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Default Extension="png" ContentType="image/png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footer10.xml" ContentType="application/vnd.openxmlformats-officedocument.wordprocessingml.footer+xml"/>
  <Override PartName="/word/header9.xml" ContentType="application/vnd.openxmlformats-officedocument.wordprocessingml.header+xml"/>
  <Override PartName="/word/footer11.xml" ContentType="application/vnd.openxmlformats-officedocument.wordprocessingml.footer+xml"/>
  <Override PartName="/word/header10.xml" ContentType="application/vnd.openxmlformats-officedocument.wordprocessingml.header+xml"/>
  <Override PartName="/word/footer12.xml" ContentType="application/vnd.openxmlformats-officedocument.wordprocessingml.foot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header12.xml" ContentType="application/vnd.openxmlformats-officedocument.wordprocessingml.header+xml"/>
  <Override PartName="/word/footer14.xml" ContentType="application/vnd.openxmlformats-officedocument.wordprocessingml.footer+xml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10"/>
          <w:szCs w:val="10"/>
        </w:rPr>
        <w:jc w:val="left"/>
        <w:spacing w:lineRule="exact" w:line="100"/>
      </w:pPr>
      <w:r>
        <w:pict>
          <v:group style="position:absolute;margin-left:66.925pt;margin-top:723.75pt;width:511.85pt;height:18.9pt;mso-position-horizontal-relative:page;mso-position-vertical-relative:page;z-index:-7682" coordorigin="1339,14475" coordsize="10237,378">
            <v:shape type="#_x0000_t75" style="position:absolute;left:8063;top:14475;width:3481;height:378">
              <v:imagedata o:title="" r:id="rId4"/>
            </v:shape>
            <v:shape style="position:absolute;left:1346;top:14730;width:10222;height:0" coordorigin="1346,14730" coordsize="10222,0" path="m1346,14730l11568,14730e" filled="f" stroked="t" strokeweight="0.75pt" strokecolor="#C00000">
              <v:path arrowok="t"/>
            </v:shape>
            <w10:wrap type="none"/>
          </v:group>
        </w:pict>
      </w: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78"/>
      </w:pPr>
      <w:r>
        <w:pict>
          <v:shape type="#_x0000_t75" style="width:421.52pt;height:66.687pt">
            <v:imagedata o:title="" r:id="rId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spacing w:before="16" w:lineRule="exact" w:line="260"/>
        <w:ind w:left="5861"/>
      </w:pPr>
      <w:r>
        <w:rPr>
          <w:rFonts w:cs="Calibri" w:hAnsi="Calibri" w:eastAsia="Calibri" w:ascii="Calibri"/>
          <w:spacing w:val="-1"/>
          <w:w w:val="100"/>
          <w:sz w:val="22"/>
          <w:szCs w:val="22"/>
        </w:rPr>
        <w:t>J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4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,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2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0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1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4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6" w:lineRule="exact" w:line="240"/>
      </w:pPr>
      <w:r>
        <w:rPr>
          <w:sz w:val="24"/>
          <w:szCs w:val="24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spacing w:before="16" w:lineRule="exact" w:line="260"/>
        <w:ind w:left="100"/>
      </w:pPr>
      <w:r>
        <w:rPr>
          <w:rFonts w:cs="Calibri" w:hAnsi="Calibri" w:eastAsia="Calibri" w:ascii="Calibri"/>
          <w:sz w:val="22"/>
          <w:szCs w:val="22"/>
        </w:rPr>
      </w:r>
      <w:r>
        <w:rPr>
          <w:rFonts w:cs="Calibri" w:hAnsi="Calibri" w:eastAsia="Calibri" w:ascii="Calibri"/>
          <w:spacing w:val="0"/>
          <w:w w:val="100"/>
          <w:sz w:val="22"/>
          <w:szCs w:val="22"/>
          <w:u w:val="single" w:color="000000"/>
        </w:rPr>
        <w:t>Re.</w:t>
      </w:r>
      <w:r>
        <w:rPr>
          <w:rFonts w:cs="Calibri" w:hAnsi="Calibri" w:eastAsia="Calibri" w:ascii="Calibri"/>
          <w:spacing w:val="49"/>
          <w:w w:val="100"/>
          <w:sz w:val="22"/>
          <w:szCs w:val="22"/>
          <w:u w:val="single" w:color="000000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  <w:u w:val="single" w:color="000000"/>
        </w:rPr>
        <w:t>P</w:t>
      </w:r>
      <w:r>
        <w:rPr>
          <w:rFonts w:cs="Calibri" w:hAnsi="Calibri" w:eastAsia="Calibri" w:ascii="Calibri"/>
          <w:spacing w:val="1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spacing w:val="-1"/>
          <w:w w:val="100"/>
          <w:sz w:val="22"/>
          <w:szCs w:val="22"/>
          <w:u w:val="single" w:color="000000"/>
        </w:rPr>
        <w:t>h</w:t>
      </w:r>
      <w:r>
        <w:rPr>
          <w:rFonts w:cs="Calibri" w:hAnsi="Calibri" w:eastAsia="Calibri" w:ascii="Calibri"/>
          <w:spacing w:val="-1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spacing w:val="1"/>
          <w:w w:val="100"/>
          <w:sz w:val="22"/>
          <w:szCs w:val="22"/>
          <w:u w:val="single" w:color="000000"/>
        </w:rPr>
        <w:t>y</w:t>
      </w:r>
      <w:r>
        <w:rPr>
          <w:rFonts w:cs="Calibri" w:hAnsi="Calibri" w:eastAsia="Calibri" w:ascii="Calibri"/>
          <w:spacing w:val="1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spacing w:val="0"/>
          <w:w w:val="100"/>
          <w:sz w:val="22"/>
          <w:szCs w:val="22"/>
          <w:u w:val="single" w:color="000000"/>
        </w:rPr>
        <w:t>sica</w:t>
      </w:r>
      <w:r>
        <w:rPr>
          <w:rFonts w:cs="Calibri" w:hAnsi="Calibri" w:eastAsia="Calibri" w:ascii="Calibri"/>
          <w:spacing w:val="-3"/>
          <w:w w:val="100"/>
          <w:sz w:val="22"/>
          <w:szCs w:val="22"/>
          <w:u w:val="single" w:color="000000"/>
        </w:rPr>
        <w:t>l</w:t>
      </w:r>
      <w:r>
        <w:rPr>
          <w:rFonts w:cs="Calibri" w:hAnsi="Calibri" w:eastAsia="Calibri" w:ascii="Calibri"/>
          <w:spacing w:val="-3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spacing w:val="0"/>
          <w:w w:val="100"/>
          <w:sz w:val="22"/>
          <w:szCs w:val="22"/>
          <w:u w:val="single" w:color="000000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2"/>
          <w:szCs w:val="22"/>
        </w:rPr>
        <w:jc w:val="both"/>
        <w:spacing w:before="16"/>
        <w:ind w:left="100" w:right="7235"/>
      </w:pPr>
      <w:r>
        <w:rPr>
          <w:rFonts w:cs="Calibri" w:hAnsi="Calibri" w:eastAsia="Calibri" w:ascii="Calibri"/>
          <w:spacing w:val="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ear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ents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/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ar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s:</w:t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2"/>
          <w:szCs w:val="22"/>
        </w:rPr>
        <w:jc w:val="both"/>
        <w:spacing w:lineRule="auto" w:line="276"/>
        <w:ind w:left="100" w:right="78"/>
      </w:pPr>
      <w:r>
        <w:rPr>
          <w:rFonts w:cs="Calibri" w:hAnsi="Calibri" w:eastAsia="Calibri" w:ascii="Calibri"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tate</w:t>
      </w:r>
      <w:r>
        <w:rPr>
          <w:rFonts w:cs="Calibri" w:hAnsi="Calibri" w:eastAsia="Calibri" w:ascii="Calibri"/>
          <w:spacing w:val="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w,</w:t>
      </w:r>
      <w:r>
        <w:rPr>
          <w:rFonts w:cs="Calibri" w:hAnsi="Calibri" w:eastAsia="Calibri" w:ascii="Calibri"/>
          <w:spacing w:val="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all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es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4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J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rs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(Class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2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0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1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6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)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stu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ent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artici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ati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letics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are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eq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ired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v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sical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file.</w:t>
      </w:r>
      <w:r>
        <w:rPr>
          <w:rFonts w:cs="Calibri" w:hAnsi="Calibri" w:eastAsia="Calibri" w:ascii="Calibri"/>
          <w:spacing w:val="4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ase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turn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be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re</w:t>
      </w:r>
    </w:p>
    <w:p>
      <w:pPr>
        <w:rPr>
          <w:rFonts w:cs="Calibri" w:hAnsi="Calibri" w:eastAsia="Calibri" w:ascii="Calibri"/>
          <w:sz w:val="22"/>
          <w:szCs w:val="22"/>
        </w:rPr>
        <w:jc w:val="both"/>
        <w:spacing w:lineRule="exact" w:line="260"/>
        <w:ind w:left="151" w:right="7944"/>
      </w:pPr>
      <w:r>
        <w:rPr>
          <w:rFonts w:cs="Calibri" w:hAnsi="Calibri" w:eastAsia="Calibri" w:ascii="Calibri"/>
          <w:spacing w:val="0"/>
          <w:w w:val="100"/>
          <w:position w:val="1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position w:val="1"/>
          <w:sz w:val="22"/>
          <w:szCs w:val="22"/>
        </w:rPr>
        <w:t>u</w:t>
      </w:r>
      <w:r>
        <w:rPr>
          <w:rFonts w:cs="Calibri" w:hAnsi="Calibri" w:eastAsia="Calibri" w:ascii="Calibri"/>
          <w:spacing w:val="-1"/>
          <w:w w:val="100"/>
          <w:position w:val="1"/>
          <w:sz w:val="22"/>
          <w:szCs w:val="22"/>
        </w:rPr>
        <w:t>g</w:t>
      </w:r>
      <w:r>
        <w:rPr>
          <w:rFonts w:cs="Calibri" w:hAnsi="Calibri" w:eastAsia="Calibri" w:ascii="Calibri"/>
          <w:spacing w:val="-1"/>
          <w:w w:val="100"/>
          <w:position w:val="1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position w:val="1"/>
          <w:sz w:val="22"/>
          <w:szCs w:val="22"/>
        </w:rPr>
        <w:t>st</w:t>
      </w:r>
      <w:r>
        <w:rPr>
          <w:rFonts w:cs="Calibri" w:hAnsi="Calibri" w:eastAsia="Calibri" w:ascii="Calibri"/>
          <w:spacing w:val="1"/>
          <w:w w:val="100"/>
          <w:position w:val="1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position w:val="1"/>
          <w:sz w:val="22"/>
          <w:szCs w:val="22"/>
        </w:rPr>
        <w:t>1</w:t>
      </w:r>
      <w:r>
        <w:rPr>
          <w:rFonts w:cs="Calibri" w:hAnsi="Calibri" w:eastAsia="Calibri" w:ascii="Calibri"/>
          <w:spacing w:val="1"/>
          <w:w w:val="100"/>
          <w:position w:val="1"/>
          <w:sz w:val="22"/>
          <w:szCs w:val="22"/>
        </w:rPr>
        <w:t>5</w:t>
      </w:r>
      <w:r>
        <w:rPr>
          <w:rFonts w:cs="Calibri" w:hAnsi="Calibri" w:eastAsia="Calibri" w:ascii="Calibri"/>
          <w:spacing w:val="0"/>
          <w:w w:val="100"/>
          <w:position w:val="1"/>
          <w:sz w:val="22"/>
          <w:szCs w:val="22"/>
        </w:rPr>
        <w:t>,</w:t>
      </w:r>
      <w:r>
        <w:rPr>
          <w:rFonts w:cs="Calibri" w:hAnsi="Calibri" w:eastAsia="Calibri" w:ascii="Calibri"/>
          <w:spacing w:val="-1"/>
          <w:w w:val="100"/>
          <w:position w:val="1"/>
          <w:sz w:val="22"/>
          <w:szCs w:val="22"/>
        </w:rPr>
        <w:t>2</w:t>
      </w:r>
      <w:r>
        <w:rPr>
          <w:rFonts w:cs="Calibri" w:hAnsi="Calibri" w:eastAsia="Calibri" w:ascii="Calibri"/>
          <w:spacing w:val="1"/>
          <w:w w:val="100"/>
          <w:position w:val="1"/>
          <w:sz w:val="22"/>
          <w:szCs w:val="22"/>
        </w:rPr>
        <w:t>0</w:t>
      </w:r>
      <w:r>
        <w:rPr>
          <w:rFonts w:cs="Calibri" w:hAnsi="Calibri" w:eastAsia="Calibri" w:ascii="Calibri"/>
          <w:spacing w:val="-2"/>
          <w:w w:val="100"/>
          <w:position w:val="1"/>
          <w:sz w:val="22"/>
          <w:szCs w:val="22"/>
        </w:rPr>
        <w:t>1</w:t>
      </w:r>
      <w:r>
        <w:rPr>
          <w:rFonts w:cs="Calibri" w:hAnsi="Calibri" w:eastAsia="Calibri" w:ascii="Calibri"/>
          <w:spacing w:val="1"/>
          <w:w w:val="100"/>
          <w:position w:val="1"/>
          <w:sz w:val="22"/>
          <w:szCs w:val="22"/>
        </w:rPr>
        <w:t>4</w:t>
      </w:r>
      <w:r>
        <w:rPr>
          <w:rFonts w:cs="Calibri" w:hAnsi="Calibri" w:eastAsia="Calibri" w:ascii="Calibri"/>
          <w:spacing w:val="0"/>
          <w:w w:val="100"/>
          <w:position w:val="1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position w:val="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2"/>
          <w:szCs w:val="22"/>
        </w:rPr>
        <w:jc w:val="both"/>
        <w:spacing w:lineRule="auto" w:line="274"/>
        <w:ind w:left="100" w:right="76"/>
      </w:pPr>
      <w:r>
        <w:rPr>
          <w:rFonts w:cs="Calibri" w:hAnsi="Calibri" w:eastAsia="Calibri" w:ascii="Calibri"/>
          <w:spacing w:val="0"/>
          <w:w w:val="100"/>
          <w:sz w:val="22"/>
          <w:szCs w:val="22"/>
        </w:rPr>
        <w:t>The</w:t>
      </w:r>
      <w:r>
        <w:rPr>
          <w:rFonts w:cs="Calibri" w:hAnsi="Calibri" w:eastAsia="Calibri" w:ascii="Calibri"/>
          <w:spacing w:val="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req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ired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acc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ssed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Aca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te</w:t>
      </w:r>
      <w:r>
        <w:rPr>
          <w:rFonts w:cs="Calibri" w:hAnsi="Calibri" w:eastAsia="Calibri" w:ascii="Calibri"/>
          <w:spacing w:val="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er</w:t>
      </w:r>
      <w:r>
        <w:rPr>
          <w:rFonts w:cs="Calibri" w:hAnsi="Calibri" w:eastAsia="Calibri" w:ascii="Calibri"/>
          <w:spacing w:val="1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tics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tab/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sical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s.</w:t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2"/>
          <w:szCs w:val="22"/>
        </w:rPr>
        <w:jc w:val="both"/>
        <w:spacing w:lineRule="auto" w:line="275"/>
        <w:ind w:left="100" w:right="76"/>
      </w:pPr>
      <w:r>
        <w:rPr>
          <w:rFonts w:cs="Calibri" w:hAnsi="Calibri" w:eastAsia="Calibri" w:ascii="Calibri"/>
          <w:spacing w:val="0"/>
          <w:w w:val="100"/>
          <w:sz w:val="22"/>
          <w:szCs w:val="22"/>
        </w:rPr>
        <w:t>In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be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lia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the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,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sician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leting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sical</w:t>
      </w:r>
      <w:r>
        <w:rPr>
          <w:rFonts w:cs="Calibri" w:hAnsi="Calibri" w:eastAsia="Calibri" w:ascii="Calibri"/>
          <w:spacing w:val="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-3"/>
          <w:w w:val="100"/>
          <w:sz w:val="22"/>
          <w:szCs w:val="22"/>
        </w:rPr>
        <w:t>M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U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S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T</w:t>
      </w:r>
      <w:r>
        <w:rPr>
          <w:rFonts w:cs="Calibri" w:hAnsi="Calibri" w:eastAsia="Calibri" w:ascii="Calibri"/>
          <w:b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v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ed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the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Car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iac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sses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ent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The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ate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let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the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le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atu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the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cian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res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the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eara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the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cal.</w:t>
      </w:r>
    </w:p>
    <w:p>
      <w:pPr>
        <w:rPr>
          <w:sz w:val="10"/>
          <w:szCs w:val="10"/>
        </w:rPr>
        <w:jc w:val="left"/>
        <w:spacing w:before="8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2"/>
          <w:szCs w:val="22"/>
        </w:rPr>
        <w:jc w:val="both"/>
        <w:spacing w:lineRule="auto" w:line="276"/>
        <w:ind w:left="100" w:right="76"/>
      </w:pP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1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with</w:t>
      </w:r>
      <w:r>
        <w:rPr>
          <w:rFonts w:cs="Calibri" w:hAnsi="Calibri" w:eastAsia="Calibri" w:ascii="Calibri"/>
          <w:spacing w:val="2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the</w:t>
      </w:r>
      <w:r>
        <w:rPr>
          <w:rFonts w:cs="Calibri" w:hAnsi="Calibri" w:eastAsia="Calibri" w:ascii="Calibri"/>
          <w:spacing w:val="2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-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artic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ati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2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cal</w:t>
      </w:r>
      <w:r>
        <w:rPr>
          <w:rFonts w:cs="Calibri" w:hAnsi="Calibri" w:eastAsia="Calibri" w:ascii="Calibri"/>
          <w:spacing w:val="2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Ex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,</w:t>
      </w:r>
      <w:r>
        <w:rPr>
          <w:rFonts w:cs="Calibri" w:hAnsi="Calibri" w:eastAsia="Calibri" w:ascii="Calibri"/>
          <w:spacing w:val="2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2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let</w:t>
      </w:r>
      <w:r>
        <w:rPr>
          <w:rFonts w:cs="Calibri" w:hAnsi="Calibri" w:eastAsia="Calibri" w:ascii="Calibri"/>
          <w:spacing w:val="2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2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“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en</w:t>
      </w:r>
      <w:r>
        <w:rPr>
          <w:rFonts w:cs="Calibri" w:hAnsi="Calibri" w:eastAsia="Calibri" w:ascii="Calibri"/>
          <w:spacing w:val="1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Car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2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”</w:t>
      </w:r>
      <w:r>
        <w:rPr>
          <w:rFonts w:cs="Calibri" w:hAnsi="Calibri" w:eastAsia="Calibri" w:ascii="Calibri"/>
          <w:spacing w:val="2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(also</w:t>
      </w:r>
      <w:r>
        <w:rPr>
          <w:rFonts w:cs="Calibri" w:hAnsi="Calibri" w:eastAsia="Calibri" w:ascii="Calibri"/>
          <w:spacing w:val="2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v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2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the</w:t>
      </w:r>
      <w:r>
        <w:rPr>
          <w:rFonts w:cs="Calibri" w:hAnsi="Calibri" w:eastAsia="Calibri" w:ascii="Calibri"/>
          <w:spacing w:val="2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si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e),</w:t>
      </w:r>
      <w:r>
        <w:rPr>
          <w:rFonts w:cs="Calibri" w:hAnsi="Calibri" w:eastAsia="Calibri" w:ascii="Calibri"/>
          <w:spacing w:val="2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the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2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is</w:t>
      </w:r>
      <w:r>
        <w:rPr>
          <w:rFonts w:cs="Calibri" w:hAnsi="Calibri" w:eastAsia="Calibri" w:ascii="Calibri"/>
          <w:spacing w:val="2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2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ff</w:t>
      </w:r>
      <w:r>
        <w:rPr>
          <w:rFonts w:cs="Calibri" w:hAnsi="Calibri" w:eastAsia="Calibri" w:ascii="Calibri"/>
          <w:spacing w:val="2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she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2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2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2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let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2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2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th</w:t>
      </w:r>
      <w:r>
        <w:rPr>
          <w:rFonts w:cs="Calibri" w:hAnsi="Calibri" w:eastAsia="Calibri" w:ascii="Calibri"/>
          <w:spacing w:val="2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stu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2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2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are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2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2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su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it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with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sical.</w:t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2"/>
          <w:szCs w:val="22"/>
        </w:rPr>
        <w:jc w:val="both"/>
        <w:ind w:left="100" w:right="5304"/>
      </w:pPr>
      <w:r>
        <w:rPr>
          <w:rFonts w:cs="Calibri" w:hAnsi="Calibri" w:eastAsia="Calibri" w:ascii="Calibri"/>
          <w:spacing w:val="0"/>
          <w:w w:val="100"/>
          <w:sz w:val="22"/>
          <w:szCs w:val="22"/>
        </w:rPr>
        <w:t>Tha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k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ati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th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at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er.</w:t>
      </w:r>
    </w:p>
    <w:p>
      <w:pPr>
        <w:rPr>
          <w:sz w:val="14"/>
          <w:szCs w:val="14"/>
        </w:rPr>
        <w:jc w:val="left"/>
        <w:spacing w:before="8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ind w:left="5861"/>
      </w:pP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ly,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ind w:left="5861" w:right="2173"/>
      </w:pPr>
      <w:r>
        <w:rPr>
          <w:rFonts w:cs="Calibri" w:hAnsi="Calibri" w:eastAsia="Calibri" w:ascii="Calibri"/>
          <w:spacing w:val="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,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</w:p>
    <w:p>
      <w:pPr>
        <w:rPr>
          <w:rFonts w:cs="Calibri" w:hAnsi="Calibri" w:eastAsia="Calibri" w:ascii="Calibri"/>
          <w:sz w:val="22"/>
          <w:szCs w:val="22"/>
        </w:rPr>
        <w:jc w:val="left"/>
        <w:ind w:left="5861"/>
      </w:pP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ic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Aca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y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0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30"/>
      </w:pPr>
      <w:r>
        <w:pict>
          <v:shape type="#_x0000_t75" style="width:195.55pt;height:10.1pt">
            <v:imagedata o:title="" r:id="rId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4136"/>
        <w:sectPr>
          <w:pgSz w:w="12240" w:h="15840"/>
          <w:pgMar w:top="1340" w:bottom="0" w:left="1340" w:right="1320"/>
        </w:sectPr>
      </w:pPr>
      <w:r>
        <w:pict>
          <v:shape type="#_x0000_t75" style="width:73.65pt;height:36.631pt">
            <v:imagedata o:title="" r:id="rId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11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9"/>
          <w:szCs w:val="29"/>
        </w:rPr>
        <w:jc w:val="left"/>
        <w:ind w:left="432"/>
      </w:pPr>
      <w:r>
        <w:rPr>
          <w:rFonts w:cs="Times New Roman" w:hAnsi="Times New Roman" w:eastAsia="Times New Roman" w:ascii="Times New Roman"/>
          <w:color w:val="363435"/>
          <w:spacing w:val="0"/>
          <w:w w:val="128"/>
          <w:sz w:val="29"/>
          <w:szCs w:val="29"/>
        </w:rPr>
        <w:t>HISTORY</w:t>
      </w:r>
      <w:r>
        <w:rPr>
          <w:rFonts w:cs="Times New Roman" w:hAnsi="Times New Roman" w:eastAsia="Times New Roman" w:ascii="Times New Roman"/>
          <w:color w:val="363435"/>
          <w:spacing w:val="33"/>
          <w:w w:val="128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28"/>
          <w:sz w:val="29"/>
          <w:szCs w:val="29"/>
        </w:rPr>
        <w:t>FORM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9"/>
          <w:szCs w:val="29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55"/>
        <w:ind w:left="432"/>
      </w:pPr>
      <w:r>
        <w:rPr>
          <w:rFonts w:cs="Times New Roman" w:hAnsi="Times New Roman" w:eastAsia="Times New Roman" w:ascii="Times New Roman"/>
          <w:b/>
          <w:color w:val="363435"/>
          <w:spacing w:val="0"/>
          <w:w w:val="85"/>
          <w:sz w:val="16"/>
          <w:szCs w:val="16"/>
        </w:rPr>
        <w:t>(Note:</w:t>
      </w:r>
      <w:r>
        <w:rPr>
          <w:rFonts w:cs="Times New Roman" w:hAnsi="Times New Roman" w:eastAsia="Times New Roman" w:ascii="Times New Roman"/>
          <w:b/>
          <w:color w:val="363435"/>
          <w:spacing w:val="3"/>
          <w:w w:val="8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85"/>
          <w:sz w:val="16"/>
          <w:szCs w:val="16"/>
        </w:rPr>
        <w:t>This</w:t>
      </w:r>
      <w:r>
        <w:rPr>
          <w:rFonts w:cs="Times New Roman" w:hAnsi="Times New Roman" w:eastAsia="Times New Roman" w:ascii="Times New Roman"/>
          <w:b/>
          <w:color w:val="363435"/>
          <w:spacing w:val="3"/>
          <w:w w:val="8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85"/>
          <w:sz w:val="16"/>
          <w:szCs w:val="16"/>
        </w:rPr>
        <w:t>form</w:t>
      </w:r>
      <w:r>
        <w:rPr>
          <w:rFonts w:cs="Times New Roman" w:hAnsi="Times New Roman" w:eastAsia="Times New Roman" w:ascii="Times New Roman"/>
          <w:b/>
          <w:color w:val="363435"/>
          <w:spacing w:val="3"/>
          <w:w w:val="8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16"/>
          <w:szCs w:val="16"/>
        </w:rPr>
        <w:t>is</w:t>
      </w:r>
      <w:r>
        <w:rPr>
          <w:rFonts w:cs="Times New Roman" w:hAnsi="Times New Roman" w:eastAsia="Times New Roman" w:ascii="Times New Roman"/>
          <w:b/>
          <w:color w:val="363435"/>
          <w:spacing w:val="-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89"/>
          <w:sz w:val="16"/>
          <w:szCs w:val="16"/>
        </w:rPr>
        <w:t>to</w:t>
      </w:r>
      <w:r>
        <w:rPr>
          <w:rFonts w:cs="Times New Roman" w:hAnsi="Times New Roman" w:eastAsia="Times New Roman" w:ascii="Times New Roman"/>
          <w:b/>
          <w:color w:val="363435"/>
          <w:spacing w:val="1"/>
          <w:w w:val="8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16"/>
          <w:szCs w:val="16"/>
        </w:rPr>
        <w:t>be</w:t>
      </w:r>
      <w:r>
        <w:rPr>
          <w:rFonts w:cs="Times New Roman" w:hAnsi="Times New Roman" w:eastAsia="Times New Roman" w:ascii="Times New Roman"/>
          <w:b/>
          <w:color w:val="363435"/>
          <w:spacing w:val="-1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85"/>
          <w:sz w:val="16"/>
          <w:szCs w:val="16"/>
        </w:rPr>
        <w:t>ﬁlled</w:t>
      </w:r>
      <w:r>
        <w:rPr>
          <w:rFonts w:cs="Times New Roman" w:hAnsi="Times New Roman" w:eastAsia="Times New Roman" w:ascii="Times New Roman"/>
          <w:b/>
          <w:color w:val="363435"/>
          <w:spacing w:val="20"/>
          <w:w w:val="8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85"/>
          <w:sz w:val="16"/>
          <w:szCs w:val="16"/>
        </w:rPr>
        <w:t>out</w:t>
      </w:r>
      <w:r>
        <w:rPr>
          <w:rFonts w:cs="Times New Roman" w:hAnsi="Times New Roman" w:eastAsia="Times New Roman" w:ascii="Times New Roman"/>
          <w:b/>
          <w:color w:val="363435"/>
          <w:spacing w:val="10"/>
          <w:w w:val="8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85"/>
          <w:sz w:val="16"/>
          <w:szCs w:val="16"/>
        </w:rPr>
        <w:t>by</w:t>
      </w:r>
      <w:r>
        <w:rPr>
          <w:rFonts w:cs="Times New Roman" w:hAnsi="Times New Roman" w:eastAsia="Times New Roman" w:ascii="Times New Roman"/>
          <w:b/>
          <w:color w:val="363435"/>
          <w:spacing w:val="5"/>
          <w:w w:val="8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85"/>
          <w:sz w:val="16"/>
          <w:szCs w:val="16"/>
        </w:rPr>
        <w:t>the</w:t>
      </w:r>
      <w:r>
        <w:rPr>
          <w:rFonts w:cs="Times New Roman" w:hAnsi="Times New Roman" w:eastAsia="Times New Roman" w:ascii="Times New Roman"/>
          <w:b/>
          <w:color w:val="363435"/>
          <w:spacing w:val="16"/>
          <w:w w:val="8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85"/>
          <w:sz w:val="16"/>
          <w:szCs w:val="16"/>
        </w:rPr>
        <w:t>patient</w:t>
      </w:r>
      <w:r>
        <w:rPr>
          <w:rFonts w:cs="Times New Roman" w:hAnsi="Times New Roman" w:eastAsia="Times New Roman" w:ascii="Times New Roman"/>
          <w:b/>
          <w:color w:val="363435"/>
          <w:spacing w:val="22"/>
          <w:w w:val="8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85"/>
          <w:sz w:val="16"/>
          <w:szCs w:val="16"/>
        </w:rPr>
        <w:t>and</w:t>
      </w:r>
      <w:r>
        <w:rPr>
          <w:rFonts w:cs="Times New Roman" w:hAnsi="Times New Roman" w:eastAsia="Times New Roman" w:ascii="Times New Roman"/>
          <w:b/>
          <w:color w:val="363435"/>
          <w:spacing w:val="11"/>
          <w:w w:val="8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85"/>
          <w:sz w:val="16"/>
          <w:szCs w:val="16"/>
        </w:rPr>
        <w:t>parent</w:t>
      </w:r>
      <w:r>
        <w:rPr>
          <w:rFonts w:cs="Times New Roman" w:hAnsi="Times New Roman" w:eastAsia="Times New Roman" w:ascii="Times New Roman"/>
          <w:b/>
          <w:color w:val="363435"/>
          <w:spacing w:val="12"/>
          <w:w w:val="8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85"/>
          <w:sz w:val="16"/>
          <w:szCs w:val="16"/>
        </w:rPr>
        <w:t>prior</w:t>
      </w:r>
      <w:r>
        <w:rPr>
          <w:rFonts w:cs="Times New Roman" w:hAnsi="Times New Roman" w:eastAsia="Times New Roman" w:ascii="Times New Roman"/>
          <w:b/>
          <w:color w:val="363435"/>
          <w:spacing w:val="-8"/>
          <w:w w:val="8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85"/>
          <w:sz w:val="16"/>
          <w:szCs w:val="16"/>
        </w:rPr>
        <w:t>to</w:t>
      </w:r>
      <w:r>
        <w:rPr>
          <w:rFonts w:cs="Times New Roman" w:hAnsi="Times New Roman" w:eastAsia="Times New Roman" w:ascii="Times New Roman"/>
          <w:b/>
          <w:color w:val="363435"/>
          <w:spacing w:val="8"/>
          <w:w w:val="8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85"/>
          <w:sz w:val="16"/>
          <w:szCs w:val="16"/>
        </w:rPr>
        <w:t>seeing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8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15"/>
          <w:w w:val="8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85"/>
          <w:sz w:val="16"/>
          <w:szCs w:val="16"/>
        </w:rPr>
        <w:t>the</w:t>
      </w:r>
      <w:r>
        <w:rPr>
          <w:rFonts w:cs="Times New Roman" w:hAnsi="Times New Roman" w:eastAsia="Times New Roman" w:ascii="Times New Roman"/>
          <w:b/>
          <w:color w:val="363435"/>
          <w:spacing w:val="16"/>
          <w:w w:val="8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85"/>
          <w:sz w:val="16"/>
          <w:szCs w:val="16"/>
        </w:rPr>
        <w:t>physician.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8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3"/>
          <w:w w:val="8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85"/>
          <w:sz w:val="16"/>
          <w:szCs w:val="16"/>
        </w:rPr>
        <w:t>The</w:t>
      </w:r>
      <w:r>
        <w:rPr>
          <w:rFonts w:cs="Times New Roman" w:hAnsi="Times New Roman" w:eastAsia="Times New Roman" w:ascii="Times New Roman"/>
          <w:b/>
          <w:color w:val="363435"/>
          <w:spacing w:val="-2"/>
          <w:w w:val="8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85"/>
          <w:sz w:val="16"/>
          <w:szCs w:val="16"/>
        </w:rPr>
        <w:t>physician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8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1"/>
          <w:w w:val="8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85"/>
          <w:sz w:val="16"/>
          <w:szCs w:val="16"/>
        </w:rPr>
        <w:t>should</w:t>
      </w:r>
      <w:r>
        <w:rPr>
          <w:rFonts w:cs="Times New Roman" w:hAnsi="Times New Roman" w:eastAsia="Times New Roman" w:ascii="Times New Roman"/>
          <w:b/>
          <w:color w:val="363435"/>
          <w:spacing w:val="26"/>
          <w:w w:val="8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85"/>
          <w:sz w:val="16"/>
          <w:szCs w:val="16"/>
        </w:rPr>
        <w:t>keep</w:t>
      </w:r>
      <w:r>
        <w:rPr>
          <w:rFonts w:cs="Times New Roman" w:hAnsi="Times New Roman" w:eastAsia="Times New Roman" w:ascii="Times New Roman"/>
          <w:b/>
          <w:color w:val="363435"/>
          <w:spacing w:val="29"/>
          <w:w w:val="8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63435"/>
          <w:spacing w:val="-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88"/>
          <w:sz w:val="16"/>
          <w:szCs w:val="16"/>
        </w:rPr>
        <w:t>copy</w:t>
      </w:r>
      <w:r>
        <w:rPr>
          <w:rFonts w:cs="Times New Roman" w:hAnsi="Times New Roman" w:eastAsia="Times New Roman" w:ascii="Times New Roman"/>
          <w:b/>
          <w:color w:val="363435"/>
          <w:spacing w:val="11"/>
          <w:w w:val="8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88"/>
          <w:sz w:val="16"/>
          <w:szCs w:val="16"/>
        </w:rPr>
        <w:t>of</w:t>
      </w:r>
      <w:r>
        <w:rPr>
          <w:rFonts w:cs="Times New Roman" w:hAnsi="Times New Roman" w:eastAsia="Times New Roman" w:ascii="Times New Roman"/>
          <w:b/>
          <w:color w:val="363435"/>
          <w:spacing w:val="3"/>
          <w:w w:val="8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88"/>
          <w:sz w:val="16"/>
          <w:szCs w:val="16"/>
        </w:rPr>
        <w:t>this</w:t>
      </w:r>
      <w:r>
        <w:rPr>
          <w:rFonts w:cs="Times New Roman" w:hAnsi="Times New Roman" w:eastAsia="Times New Roman" w:ascii="Times New Roman"/>
          <w:b/>
          <w:color w:val="363435"/>
          <w:spacing w:val="9"/>
          <w:w w:val="8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88"/>
          <w:sz w:val="16"/>
          <w:szCs w:val="16"/>
        </w:rPr>
        <w:t>form</w:t>
      </w:r>
      <w:r>
        <w:rPr>
          <w:rFonts w:cs="Times New Roman" w:hAnsi="Times New Roman" w:eastAsia="Times New Roman" w:ascii="Times New Roman"/>
          <w:b/>
          <w:color w:val="363435"/>
          <w:spacing w:val="-8"/>
          <w:w w:val="8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88"/>
          <w:sz w:val="16"/>
          <w:szCs w:val="16"/>
        </w:rPr>
        <w:t>in</w:t>
      </w:r>
      <w:r>
        <w:rPr>
          <w:rFonts w:cs="Times New Roman" w:hAnsi="Times New Roman" w:eastAsia="Times New Roman" w:ascii="Times New Roman"/>
          <w:b/>
          <w:color w:val="363435"/>
          <w:spacing w:val="-2"/>
          <w:w w:val="8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88"/>
          <w:sz w:val="16"/>
          <w:szCs w:val="16"/>
        </w:rPr>
        <w:t>the</w:t>
      </w:r>
      <w:r>
        <w:rPr>
          <w:rFonts w:cs="Times New Roman" w:hAnsi="Times New Roman" w:eastAsia="Times New Roman" w:ascii="Times New Roman"/>
          <w:b/>
          <w:color w:val="363435"/>
          <w:spacing w:val="8"/>
          <w:w w:val="8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16"/>
          <w:szCs w:val="16"/>
        </w:rPr>
        <w:t>chart.)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5"/>
          <w:szCs w:val="15"/>
        </w:rPr>
        <w:tabs>
          <w:tab w:pos="9780" w:val="left"/>
        </w:tabs>
        <w:jc w:val="center"/>
        <w:spacing w:lineRule="exact" w:line="160"/>
        <w:ind w:left="72" w:right="178"/>
        <w:sectPr>
          <w:pgMar w:header="594" w:footer="898" w:top="780" w:bottom="280" w:left="1060" w:right="1140"/>
          <w:headerReference w:type="default" r:id="rId8"/>
          <w:footerReference w:type="default" r:id="rId9"/>
          <w:pgSz w:w="12240" w:h="15840"/>
        </w:sectPr>
      </w:pPr>
      <w:r>
        <w:rPr>
          <w:rFonts w:cs="Arial" w:hAnsi="Arial" w:eastAsia="Arial" w:ascii="Arial"/>
          <w:color w:val="363435"/>
          <w:w w:val="80"/>
          <w:sz w:val="15"/>
          <w:szCs w:val="15"/>
        </w:rPr>
        <w:t>D</w:t>
      </w:r>
      <w:r>
        <w:rPr>
          <w:rFonts w:cs="Arial" w:hAnsi="Arial" w:eastAsia="Arial" w:ascii="Arial"/>
          <w:color w:val="363435"/>
          <w:spacing w:val="2"/>
          <w:w w:val="80"/>
          <w:sz w:val="15"/>
          <w:szCs w:val="15"/>
        </w:rPr>
        <w:t>a</w:t>
      </w:r>
      <w:r>
        <w:rPr>
          <w:rFonts w:cs="Arial" w:hAnsi="Arial" w:eastAsia="Arial" w:ascii="Arial"/>
          <w:color w:val="363435"/>
          <w:spacing w:val="0"/>
          <w:w w:val="86"/>
          <w:sz w:val="15"/>
          <w:szCs w:val="15"/>
        </w:rPr>
        <w:t>te</w:t>
      </w:r>
      <w:r>
        <w:rPr>
          <w:rFonts w:cs="Arial" w:hAnsi="Arial" w:eastAsia="Arial" w:ascii="Arial"/>
          <w:color w:val="363435"/>
          <w:spacing w:val="-4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63435"/>
          <w:spacing w:val="0"/>
          <w:w w:val="86"/>
          <w:sz w:val="15"/>
          <w:szCs w:val="15"/>
        </w:rPr>
        <w:t>of</w:t>
      </w:r>
      <w:r>
        <w:rPr>
          <w:rFonts w:cs="Arial" w:hAnsi="Arial" w:eastAsia="Arial" w:ascii="Arial"/>
          <w:color w:val="363435"/>
          <w:spacing w:val="-4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63435"/>
          <w:spacing w:val="0"/>
          <w:w w:val="81"/>
          <w:sz w:val="15"/>
          <w:szCs w:val="15"/>
        </w:rPr>
        <w:t>Exam</w:t>
      </w:r>
      <w:r>
        <w:rPr>
          <w:rFonts w:cs="Arial" w:hAnsi="Arial" w:eastAsia="Arial" w:ascii="Arial"/>
          <w:color w:val="363435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63435"/>
          <w:spacing w:val="5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63435"/>
          <w:spacing w:val="5"/>
          <w:w w:val="85"/>
          <w:sz w:val="15"/>
          <w:szCs w:val="15"/>
        </w:rPr>
      </w:r>
      <w:r>
        <w:rPr>
          <w:rFonts w:cs="Arial" w:hAnsi="Arial" w:eastAsia="Arial" w:ascii="Arial"/>
          <w:color w:val="363435"/>
          <w:spacing w:val="0"/>
          <w:w w:val="85"/>
          <w:sz w:val="15"/>
          <w:szCs w:val="15"/>
          <w:u w:val="single" w:color="363434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15"/>
          <w:szCs w:val="15"/>
          <w:u w:val="single" w:color="363434"/>
        </w:rPr>
        <w:tab/>
      </w:r>
      <w:r>
        <w:rPr>
          <w:rFonts w:cs="Arial" w:hAnsi="Arial" w:eastAsia="Arial" w:ascii="Arial"/>
          <w:color w:val="363435"/>
          <w:spacing w:val="0"/>
          <w:w w:val="100"/>
          <w:sz w:val="15"/>
          <w:szCs w:val="15"/>
          <w:u w:val="single" w:color="363434"/>
        </w:rPr>
      </w:r>
      <w:r>
        <w:rPr>
          <w:rFonts w:cs="Arial" w:hAnsi="Arial" w:eastAsia="Arial" w:ascii="Arial"/>
          <w:color w:val="363435"/>
          <w:spacing w:val="0"/>
          <w:w w:val="100"/>
          <w:sz w:val="15"/>
          <w:szCs w:val="15"/>
        </w:rPr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5"/>
          <w:szCs w:val="15"/>
        </w:rPr>
        <w:tabs>
          <w:tab w:pos="6880" w:val="left"/>
        </w:tabs>
        <w:jc w:val="left"/>
        <w:spacing w:lineRule="exact" w:line="160"/>
        <w:ind w:left="104" w:right="-43"/>
      </w:pPr>
      <w:r>
        <w:rPr>
          <w:rFonts w:cs="Arial" w:hAnsi="Arial" w:eastAsia="Arial" w:ascii="Arial"/>
          <w:color w:val="363435"/>
          <w:w w:val="83"/>
          <w:sz w:val="15"/>
          <w:szCs w:val="15"/>
        </w:rPr>
        <w:t>Name</w:t>
      </w:r>
      <w:r>
        <w:rPr>
          <w:rFonts w:cs="Arial" w:hAnsi="Arial" w:eastAsia="Arial" w:ascii="Arial"/>
          <w:color w:val="363435"/>
          <w:w w:val="100"/>
          <w:sz w:val="15"/>
          <w:szCs w:val="15"/>
        </w:rPr>
        <w:t>  </w:t>
      </w:r>
      <w:r>
        <w:rPr>
          <w:rFonts w:cs="Arial" w:hAnsi="Arial" w:eastAsia="Arial" w:ascii="Arial"/>
          <w:color w:val="363435"/>
          <w:spacing w:val="4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63435"/>
          <w:spacing w:val="4"/>
          <w:w w:val="85"/>
          <w:sz w:val="15"/>
          <w:szCs w:val="15"/>
        </w:rPr>
      </w:r>
      <w:r>
        <w:rPr>
          <w:rFonts w:cs="Arial" w:hAnsi="Arial" w:eastAsia="Arial" w:ascii="Arial"/>
          <w:color w:val="363435"/>
          <w:spacing w:val="0"/>
          <w:w w:val="85"/>
          <w:sz w:val="15"/>
          <w:szCs w:val="15"/>
          <w:u w:val="single" w:color="363434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15"/>
          <w:szCs w:val="15"/>
          <w:u w:val="single" w:color="363434"/>
        </w:rPr>
        <w:tab/>
      </w:r>
      <w:r>
        <w:rPr>
          <w:rFonts w:cs="Arial" w:hAnsi="Arial" w:eastAsia="Arial" w:ascii="Arial"/>
          <w:color w:val="363435"/>
          <w:spacing w:val="0"/>
          <w:w w:val="100"/>
          <w:sz w:val="15"/>
          <w:szCs w:val="15"/>
          <w:u w:val="single" w:color="363434"/>
        </w:rPr>
      </w:r>
      <w:r>
        <w:rPr>
          <w:rFonts w:cs="Arial" w:hAnsi="Arial" w:eastAsia="Arial" w:ascii="Arial"/>
          <w:color w:val="363435"/>
          <w:spacing w:val="0"/>
          <w:w w:val="100"/>
          <w:sz w:val="15"/>
          <w:szCs w:val="15"/>
        </w:rPr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5"/>
          <w:szCs w:val="15"/>
        </w:rPr>
        <w:tabs>
          <w:tab w:pos="2780" w:val="left"/>
        </w:tabs>
        <w:jc w:val="left"/>
        <w:spacing w:lineRule="exact" w:line="160"/>
        <w:sectPr>
          <w:type w:val="continuous"/>
          <w:pgSz w:w="12240" w:h="15840"/>
          <w:pgMar w:top="1340" w:bottom="0" w:left="1060" w:right="1140"/>
          <w:cols w:num="2" w:equalWidth="off">
            <w:col w:w="6898" w:space="135"/>
            <w:col w:w="3007"/>
          </w:cols>
        </w:sectPr>
      </w:pPr>
      <w:r>
        <w:rPr>
          <w:rFonts w:cs="Arial" w:hAnsi="Arial" w:eastAsia="Arial" w:ascii="Arial"/>
          <w:color w:val="363435"/>
          <w:w w:val="80"/>
          <w:sz w:val="15"/>
          <w:szCs w:val="15"/>
        </w:rPr>
        <w:t>D</w:t>
      </w:r>
      <w:r>
        <w:rPr>
          <w:rFonts w:cs="Arial" w:hAnsi="Arial" w:eastAsia="Arial" w:ascii="Arial"/>
          <w:color w:val="363435"/>
          <w:spacing w:val="2"/>
          <w:w w:val="80"/>
          <w:sz w:val="15"/>
          <w:szCs w:val="15"/>
        </w:rPr>
        <w:t>a</w:t>
      </w:r>
      <w:r>
        <w:rPr>
          <w:rFonts w:cs="Arial" w:hAnsi="Arial" w:eastAsia="Arial" w:ascii="Arial"/>
          <w:color w:val="363435"/>
          <w:spacing w:val="0"/>
          <w:w w:val="86"/>
          <w:sz w:val="15"/>
          <w:szCs w:val="15"/>
        </w:rPr>
        <w:t>te</w:t>
      </w:r>
      <w:r>
        <w:rPr>
          <w:rFonts w:cs="Arial" w:hAnsi="Arial" w:eastAsia="Arial" w:ascii="Arial"/>
          <w:color w:val="363435"/>
          <w:spacing w:val="-4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63435"/>
          <w:spacing w:val="0"/>
          <w:w w:val="86"/>
          <w:sz w:val="15"/>
          <w:szCs w:val="15"/>
        </w:rPr>
        <w:t>of</w:t>
      </w:r>
      <w:r>
        <w:rPr>
          <w:rFonts w:cs="Arial" w:hAnsi="Arial" w:eastAsia="Arial" w:ascii="Arial"/>
          <w:color w:val="363435"/>
          <w:spacing w:val="-4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63435"/>
          <w:spacing w:val="0"/>
          <w:w w:val="89"/>
          <w:sz w:val="15"/>
          <w:szCs w:val="15"/>
        </w:rPr>
        <w:t>birth</w:t>
      </w:r>
      <w:r>
        <w:rPr>
          <w:rFonts w:cs="Arial" w:hAnsi="Arial" w:eastAsia="Arial" w:ascii="Arial"/>
          <w:color w:val="363435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63435"/>
          <w:spacing w:val="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63435"/>
          <w:spacing w:val="1"/>
          <w:w w:val="85"/>
          <w:sz w:val="15"/>
          <w:szCs w:val="15"/>
        </w:rPr>
      </w:r>
      <w:r>
        <w:rPr>
          <w:rFonts w:cs="Arial" w:hAnsi="Arial" w:eastAsia="Arial" w:ascii="Arial"/>
          <w:color w:val="363435"/>
          <w:spacing w:val="0"/>
          <w:w w:val="85"/>
          <w:sz w:val="15"/>
          <w:szCs w:val="15"/>
          <w:u w:val="single" w:color="363434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15"/>
          <w:szCs w:val="15"/>
          <w:u w:val="single" w:color="363434"/>
        </w:rPr>
        <w:tab/>
      </w:r>
      <w:r>
        <w:rPr>
          <w:rFonts w:cs="Arial" w:hAnsi="Arial" w:eastAsia="Arial" w:ascii="Arial"/>
          <w:color w:val="363435"/>
          <w:spacing w:val="0"/>
          <w:w w:val="100"/>
          <w:sz w:val="15"/>
          <w:szCs w:val="15"/>
          <w:u w:val="single" w:color="363434"/>
        </w:rPr>
      </w:r>
      <w:r>
        <w:rPr>
          <w:rFonts w:cs="Arial" w:hAnsi="Arial" w:eastAsia="Arial" w:ascii="Arial"/>
          <w:color w:val="363435"/>
          <w:spacing w:val="0"/>
          <w:w w:val="100"/>
          <w:sz w:val="15"/>
          <w:szCs w:val="15"/>
        </w:rPr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5"/>
          <w:szCs w:val="15"/>
        </w:rPr>
        <w:tabs>
          <w:tab w:pos="940" w:val="left"/>
        </w:tabs>
        <w:jc w:val="left"/>
        <w:spacing w:lineRule="exact" w:line="160"/>
        <w:ind w:left="104" w:right="-43"/>
      </w:pPr>
      <w:r>
        <w:rPr>
          <w:rFonts w:cs="Arial" w:hAnsi="Arial" w:eastAsia="Arial" w:ascii="Arial"/>
          <w:color w:val="363435"/>
          <w:w w:val="80"/>
          <w:sz w:val="15"/>
          <w:szCs w:val="15"/>
        </w:rPr>
        <w:t>Sex</w:t>
      </w:r>
      <w:r>
        <w:rPr>
          <w:rFonts w:cs="Arial" w:hAnsi="Arial" w:eastAsia="Arial" w:ascii="Arial"/>
          <w:color w:val="363435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63435"/>
          <w:spacing w:val="17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63435"/>
          <w:spacing w:val="17"/>
          <w:w w:val="85"/>
          <w:sz w:val="15"/>
          <w:szCs w:val="15"/>
        </w:rPr>
      </w:r>
      <w:r>
        <w:rPr>
          <w:rFonts w:cs="Arial" w:hAnsi="Arial" w:eastAsia="Arial" w:ascii="Arial"/>
          <w:color w:val="363435"/>
          <w:spacing w:val="0"/>
          <w:w w:val="85"/>
          <w:sz w:val="15"/>
          <w:szCs w:val="15"/>
          <w:u w:val="single" w:color="363434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15"/>
          <w:szCs w:val="15"/>
          <w:u w:val="single" w:color="363434"/>
        </w:rPr>
        <w:tab/>
      </w:r>
      <w:r>
        <w:rPr>
          <w:rFonts w:cs="Arial" w:hAnsi="Arial" w:eastAsia="Arial" w:ascii="Arial"/>
          <w:color w:val="363435"/>
          <w:spacing w:val="0"/>
          <w:w w:val="100"/>
          <w:sz w:val="15"/>
          <w:szCs w:val="15"/>
          <w:u w:val="single" w:color="363434"/>
        </w:rPr>
      </w:r>
      <w:r>
        <w:rPr>
          <w:rFonts w:cs="Arial" w:hAnsi="Arial" w:eastAsia="Arial" w:ascii="Arial"/>
          <w:color w:val="363435"/>
          <w:spacing w:val="0"/>
          <w:w w:val="100"/>
          <w:sz w:val="15"/>
          <w:szCs w:val="15"/>
        </w:rPr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5"/>
          <w:szCs w:val="15"/>
        </w:rPr>
        <w:tabs>
          <w:tab w:pos="1100" w:val="left"/>
        </w:tabs>
        <w:jc w:val="left"/>
        <w:spacing w:lineRule="exact" w:line="160"/>
        <w:ind w:right="-43"/>
      </w:pPr>
      <w:r>
        <w:rPr>
          <w:rFonts w:cs="Arial" w:hAnsi="Arial" w:eastAsia="Arial" w:ascii="Arial"/>
          <w:color w:val="363435"/>
          <w:w w:val="81"/>
          <w:sz w:val="15"/>
          <w:szCs w:val="15"/>
        </w:rPr>
        <w:t>Age</w:t>
      </w:r>
      <w:r>
        <w:rPr>
          <w:rFonts w:cs="Arial" w:hAnsi="Arial" w:eastAsia="Arial" w:ascii="Arial"/>
          <w:color w:val="363435"/>
          <w:w w:val="100"/>
          <w:sz w:val="15"/>
          <w:szCs w:val="15"/>
        </w:rPr>
        <w:t>  </w:t>
      </w:r>
      <w:r>
        <w:rPr>
          <w:rFonts w:cs="Arial" w:hAnsi="Arial" w:eastAsia="Arial" w:ascii="Arial"/>
          <w:color w:val="363435"/>
          <w:spacing w:val="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63435"/>
          <w:spacing w:val="6"/>
          <w:w w:val="85"/>
          <w:sz w:val="15"/>
          <w:szCs w:val="15"/>
        </w:rPr>
      </w:r>
      <w:r>
        <w:rPr>
          <w:rFonts w:cs="Arial" w:hAnsi="Arial" w:eastAsia="Arial" w:ascii="Arial"/>
          <w:color w:val="363435"/>
          <w:spacing w:val="0"/>
          <w:w w:val="85"/>
          <w:sz w:val="15"/>
          <w:szCs w:val="15"/>
          <w:u w:val="single" w:color="363434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15"/>
          <w:szCs w:val="15"/>
          <w:u w:val="single" w:color="363434"/>
        </w:rPr>
        <w:tab/>
      </w:r>
      <w:r>
        <w:rPr>
          <w:rFonts w:cs="Arial" w:hAnsi="Arial" w:eastAsia="Arial" w:ascii="Arial"/>
          <w:color w:val="363435"/>
          <w:spacing w:val="0"/>
          <w:w w:val="100"/>
          <w:sz w:val="15"/>
          <w:szCs w:val="15"/>
          <w:u w:val="single" w:color="363434"/>
        </w:rPr>
      </w:r>
      <w:r>
        <w:rPr>
          <w:rFonts w:cs="Arial" w:hAnsi="Arial" w:eastAsia="Arial" w:ascii="Arial"/>
          <w:color w:val="363435"/>
          <w:spacing w:val="0"/>
          <w:w w:val="100"/>
          <w:sz w:val="15"/>
          <w:szCs w:val="15"/>
        </w:rPr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5"/>
          <w:szCs w:val="15"/>
        </w:rPr>
        <w:tabs>
          <w:tab w:pos="1420" w:val="left"/>
        </w:tabs>
        <w:jc w:val="left"/>
        <w:spacing w:lineRule="exact" w:line="160"/>
        <w:ind w:right="-43"/>
      </w:pPr>
      <w:r>
        <w:rPr>
          <w:rFonts w:cs="Arial" w:hAnsi="Arial" w:eastAsia="Arial" w:ascii="Arial"/>
          <w:color w:val="363435"/>
          <w:w w:val="80"/>
          <w:sz w:val="15"/>
          <w:szCs w:val="15"/>
        </w:rPr>
        <w:t>Grade</w:t>
      </w:r>
      <w:r>
        <w:rPr>
          <w:rFonts w:cs="Arial" w:hAnsi="Arial" w:eastAsia="Arial" w:ascii="Arial"/>
          <w:color w:val="363435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63435"/>
          <w:spacing w:val="4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63435"/>
          <w:spacing w:val="4"/>
          <w:w w:val="85"/>
          <w:sz w:val="15"/>
          <w:szCs w:val="15"/>
        </w:rPr>
      </w:r>
      <w:r>
        <w:rPr>
          <w:rFonts w:cs="Arial" w:hAnsi="Arial" w:eastAsia="Arial" w:ascii="Arial"/>
          <w:color w:val="363435"/>
          <w:spacing w:val="0"/>
          <w:w w:val="85"/>
          <w:sz w:val="15"/>
          <w:szCs w:val="15"/>
          <w:u w:val="single" w:color="363434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15"/>
          <w:szCs w:val="15"/>
          <w:u w:val="single" w:color="363434"/>
        </w:rPr>
        <w:tab/>
      </w:r>
      <w:r>
        <w:rPr>
          <w:rFonts w:cs="Arial" w:hAnsi="Arial" w:eastAsia="Arial" w:ascii="Arial"/>
          <w:color w:val="363435"/>
          <w:spacing w:val="0"/>
          <w:w w:val="100"/>
          <w:sz w:val="15"/>
          <w:szCs w:val="15"/>
          <w:u w:val="single" w:color="363434"/>
        </w:rPr>
      </w:r>
      <w:r>
        <w:rPr>
          <w:rFonts w:cs="Arial" w:hAnsi="Arial" w:eastAsia="Arial" w:ascii="Arial"/>
          <w:color w:val="363435"/>
          <w:spacing w:val="0"/>
          <w:w w:val="100"/>
          <w:sz w:val="15"/>
          <w:szCs w:val="15"/>
        </w:rPr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5"/>
          <w:szCs w:val="15"/>
        </w:rPr>
        <w:tabs>
          <w:tab w:pos="5960" w:val="left"/>
        </w:tabs>
        <w:jc w:val="left"/>
        <w:spacing w:lineRule="exact" w:line="160"/>
        <w:sectPr>
          <w:type w:val="continuous"/>
          <w:pgSz w:w="12240" w:h="15840"/>
          <w:pgMar w:top="1340" w:bottom="0" w:left="1060" w:right="1140"/>
          <w:cols w:num="4" w:equalWidth="off">
            <w:col w:w="953" w:space="115"/>
            <w:col w:w="1120" w:space="115"/>
            <w:col w:w="1429" w:space="135"/>
            <w:col w:w="6173"/>
          </w:cols>
        </w:sectPr>
      </w:pPr>
      <w:r>
        <w:rPr>
          <w:rFonts w:cs="Arial" w:hAnsi="Arial" w:eastAsia="Arial" w:ascii="Arial"/>
          <w:color w:val="363435"/>
          <w:w w:val="83"/>
          <w:sz w:val="15"/>
          <w:szCs w:val="15"/>
        </w:rPr>
        <w:t>School</w:t>
      </w:r>
      <w:r>
        <w:rPr>
          <w:rFonts w:cs="Arial" w:hAnsi="Arial" w:eastAsia="Arial" w:ascii="Arial"/>
          <w:color w:val="363435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63435"/>
          <w:spacing w:val="1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63435"/>
          <w:spacing w:val="16"/>
          <w:w w:val="85"/>
          <w:sz w:val="15"/>
          <w:szCs w:val="15"/>
        </w:rPr>
      </w:r>
      <w:r>
        <w:rPr>
          <w:rFonts w:cs="Arial" w:hAnsi="Arial" w:eastAsia="Arial" w:ascii="Arial"/>
          <w:color w:val="363435"/>
          <w:spacing w:val="0"/>
          <w:w w:val="85"/>
          <w:sz w:val="15"/>
          <w:szCs w:val="15"/>
          <w:u w:val="single" w:color="363434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15"/>
          <w:szCs w:val="15"/>
          <w:u w:val="single" w:color="363434"/>
        </w:rPr>
        <w:t>                                                   </w:t>
      </w:r>
      <w:r>
        <w:rPr>
          <w:rFonts w:cs="Arial" w:hAnsi="Arial" w:eastAsia="Arial" w:ascii="Arial"/>
          <w:color w:val="363435"/>
          <w:spacing w:val="7"/>
          <w:w w:val="100"/>
          <w:sz w:val="15"/>
          <w:szCs w:val="15"/>
          <w:u w:val="single" w:color="363434"/>
        </w:rPr>
        <w:t> </w:t>
      </w:r>
      <w:r>
        <w:rPr>
          <w:rFonts w:cs="Arial" w:hAnsi="Arial" w:eastAsia="Arial" w:ascii="Arial"/>
          <w:color w:val="363435"/>
          <w:spacing w:val="7"/>
          <w:w w:val="100"/>
          <w:sz w:val="15"/>
          <w:szCs w:val="15"/>
          <w:u w:val="single" w:color="363434"/>
        </w:rPr>
      </w:r>
      <w:r>
        <w:rPr>
          <w:rFonts w:cs="Arial" w:hAnsi="Arial" w:eastAsia="Arial" w:ascii="Arial"/>
          <w:color w:val="363435"/>
          <w:spacing w:val="7"/>
          <w:w w:val="100"/>
          <w:sz w:val="15"/>
          <w:szCs w:val="15"/>
        </w:rPr>
      </w:r>
      <w:r>
        <w:rPr>
          <w:rFonts w:cs="Arial" w:hAnsi="Arial" w:eastAsia="Arial" w:ascii="Arial"/>
          <w:color w:val="363435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63435"/>
          <w:spacing w:val="-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63435"/>
          <w:spacing w:val="0"/>
          <w:w w:val="82"/>
          <w:sz w:val="15"/>
          <w:szCs w:val="15"/>
        </w:rPr>
        <w:t>Sport(s)</w:t>
      </w:r>
      <w:r>
        <w:rPr>
          <w:rFonts w:cs="Arial" w:hAnsi="Arial" w:eastAsia="Arial" w:ascii="Arial"/>
          <w:color w:val="363435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63435"/>
          <w:spacing w:val="17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63435"/>
          <w:spacing w:val="17"/>
          <w:w w:val="85"/>
          <w:sz w:val="15"/>
          <w:szCs w:val="15"/>
        </w:rPr>
      </w:r>
      <w:r>
        <w:rPr>
          <w:rFonts w:cs="Arial" w:hAnsi="Arial" w:eastAsia="Arial" w:ascii="Arial"/>
          <w:color w:val="363435"/>
          <w:spacing w:val="0"/>
          <w:w w:val="85"/>
          <w:sz w:val="15"/>
          <w:szCs w:val="15"/>
          <w:u w:val="single" w:color="363434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15"/>
          <w:szCs w:val="15"/>
          <w:u w:val="single" w:color="363434"/>
        </w:rPr>
        <w:tab/>
      </w:r>
      <w:r>
        <w:rPr>
          <w:rFonts w:cs="Arial" w:hAnsi="Arial" w:eastAsia="Arial" w:ascii="Arial"/>
          <w:color w:val="363435"/>
          <w:spacing w:val="0"/>
          <w:w w:val="100"/>
          <w:sz w:val="15"/>
          <w:szCs w:val="15"/>
          <w:u w:val="single" w:color="363434"/>
        </w:rPr>
      </w:r>
      <w:r>
        <w:rPr>
          <w:rFonts w:cs="Arial" w:hAnsi="Arial" w:eastAsia="Arial" w:ascii="Arial"/>
          <w:color w:val="363435"/>
          <w:spacing w:val="0"/>
          <w:w w:val="100"/>
          <w:sz w:val="15"/>
          <w:szCs w:val="15"/>
        </w:rPr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sz w:val="17"/>
          <w:szCs w:val="17"/>
        </w:rPr>
        <w:jc w:val="left"/>
        <w:spacing w:before="1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before="42" w:lineRule="exact" w:line="160"/>
        <w:ind w:left="186"/>
      </w:pPr>
      <w:r>
        <w:rPr>
          <w:rFonts w:cs="Arial" w:hAnsi="Arial" w:eastAsia="Arial" w:ascii="Arial"/>
          <w:color w:val="363435"/>
          <w:spacing w:val="0"/>
          <w:w w:val="92"/>
          <w:sz w:val="15"/>
          <w:szCs w:val="15"/>
        </w:rPr>
        <w:t>Medicines</w:t>
      </w:r>
      <w:r>
        <w:rPr>
          <w:rFonts w:cs="Arial" w:hAnsi="Arial" w:eastAsia="Arial" w:ascii="Arial"/>
          <w:color w:val="363435"/>
          <w:spacing w:val="-1"/>
          <w:w w:val="92"/>
          <w:sz w:val="15"/>
          <w:szCs w:val="15"/>
        </w:rPr>
        <w:t> </w:t>
      </w:r>
      <w:r>
        <w:rPr>
          <w:rFonts w:cs="Arial" w:hAnsi="Arial" w:eastAsia="Arial" w:ascii="Arial"/>
          <w:color w:val="363435"/>
          <w:spacing w:val="0"/>
          <w:w w:val="92"/>
          <w:sz w:val="15"/>
          <w:szCs w:val="15"/>
        </w:rPr>
        <w:t>and</w:t>
      </w:r>
      <w:r>
        <w:rPr>
          <w:rFonts w:cs="Arial" w:hAnsi="Arial" w:eastAsia="Arial" w:ascii="Arial"/>
          <w:color w:val="363435"/>
          <w:spacing w:val="-3"/>
          <w:w w:val="92"/>
          <w:sz w:val="15"/>
          <w:szCs w:val="15"/>
        </w:rPr>
        <w:t> </w:t>
      </w:r>
      <w:r>
        <w:rPr>
          <w:rFonts w:cs="Arial" w:hAnsi="Arial" w:eastAsia="Arial" w:ascii="Arial"/>
          <w:color w:val="363435"/>
          <w:spacing w:val="0"/>
          <w:w w:val="92"/>
          <w:sz w:val="15"/>
          <w:szCs w:val="15"/>
        </w:rPr>
        <w:t>Allergies:</w:t>
      </w:r>
      <w:r>
        <w:rPr>
          <w:rFonts w:cs="Arial" w:hAnsi="Arial" w:eastAsia="Arial" w:ascii="Arial"/>
          <w:color w:val="363435"/>
          <w:spacing w:val="5"/>
          <w:w w:val="92"/>
          <w:sz w:val="15"/>
          <w:szCs w:val="15"/>
        </w:rPr>
        <w:t> </w:t>
      </w:r>
      <w:r>
        <w:rPr>
          <w:rFonts w:cs="Arial" w:hAnsi="Arial" w:eastAsia="Arial" w:ascii="Arial"/>
          <w:color w:val="363435"/>
          <w:spacing w:val="0"/>
          <w:w w:val="81"/>
          <w:sz w:val="15"/>
          <w:szCs w:val="15"/>
        </w:rPr>
        <w:t>Please</w:t>
      </w:r>
      <w:r>
        <w:rPr>
          <w:rFonts w:cs="Arial" w:hAnsi="Arial" w:eastAsia="Arial" w:ascii="Arial"/>
          <w:color w:val="363435"/>
          <w:spacing w:val="4"/>
          <w:w w:val="81"/>
          <w:sz w:val="15"/>
          <w:szCs w:val="15"/>
        </w:rPr>
        <w:t> </w:t>
      </w:r>
      <w:r>
        <w:rPr>
          <w:rFonts w:cs="Arial" w:hAnsi="Arial" w:eastAsia="Arial" w:ascii="Arial"/>
          <w:color w:val="363435"/>
          <w:spacing w:val="0"/>
          <w:w w:val="85"/>
          <w:sz w:val="15"/>
          <w:szCs w:val="15"/>
        </w:rPr>
        <w:t>list</w:t>
      </w:r>
      <w:r>
        <w:rPr>
          <w:rFonts w:cs="Arial" w:hAnsi="Arial" w:eastAsia="Arial" w:ascii="Arial"/>
          <w:color w:val="363435"/>
          <w:spacing w:val="11"/>
          <w:w w:val="85"/>
          <w:sz w:val="15"/>
          <w:szCs w:val="15"/>
        </w:rPr>
        <w:t> </w:t>
      </w:r>
      <w:r>
        <w:rPr>
          <w:rFonts w:cs="Arial" w:hAnsi="Arial" w:eastAsia="Arial" w:ascii="Arial"/>
          <w:color w:val="363435"/>
          <w:spacing w:val="0"/>
          <w:w w:val="85"/>
          <w:sz w:val="15"/>
          <w:szCs w:val="15"/>
        </w:rPr>
        <w:t>all</w:t>
      </w:r>
      <w:r>
        <w:rPr>
          <w:rFonts w:cs="Arial" w:hAnsi="Arial" w:eastAsia="Arial" w:ascii="Arial"/>
          <w:color w:val="363435"/>
          <w:spacing w:val="5"/>
          <w:w w:val="85"/>
          <w:sz w:val="15"/>
          <w:szCs w:val="15"/>
        </w:rPr>
        <w:t> </w:t>
      </w:r>
      <w:r>
        <w:rPr>
          <w:rFonts w:cs="Arial" w:hAnsi="Arial" w:eastAsia="Arial" w:ascii="Arial"/>
          <w:color w:val="363435"/>
          <w:spacing w:val="0"/>
          <w:w w:val="85"/>
          <w:sz w:val="15"/>
          <w:szCs w:val="15"/>
        </w:rPr>
        <w:t>of</w:t>
      </w:r>
      <w:r>
        <w:rPr>
          <w:rFonts w:cs="Arial" w:hAnsi="Arial" w:eastAsia="Arial" w:ascii="Arial"/>
          <w:color w:val="363435"/>
          <w:spacing w:val="3"/>
          <w:w w:val="85"/>
          <w:sz w:val="15"/>
          <w:szCs w:val="15"/>
        </w:rPr>
        <w:t> </w:t>
      </w:r>
      <w:r>
        <w:rPr>
          <w:rFonts w:cs="Arial" w:hAnsi="Arial" w:eastAsia="Arial" w:ascii="Arial"/>
          <w:color w:val="363435"/>
          <w:spacing w:val="0"/>
          <w:w w:val="85"/>
          <w:sz w:val="15"/>
          <w:szCs w:val="15"/>
        </w:rPr>
        <w:t>the</w:t>
      </w:r>
      <w:r>
        <w:rPr>
          <w:rFonts w:cs="Arial" w:hAnsi="Arial" w:eastAsia="Arial" w:ascii="Arial"/>
          <w:color w:val="363435"/>
          <w:spacing w:val="4"/>
          <w:w w:val="85"/>
          <w:sz w:val="15"/>
          <w:szCs w:val="15"/>
        </w:rPr>
        <w:t> </w:t>
      </w:r>
      <w:r>
        <w:rPr>
          <w:rFonts w:cs="Arial" w:hAnsi="Arial" w:eastAsia="Arial" w:ascii="Arial"/>
          <w:color w:val="363435"/>
          <w:spacing w:val="0"/>
          <w:w w:val="85"/>
          <w:sz w:val="15"/>
          <w:szCs w:val="15"/>
        </w:rPr>
        <w:t>prescription</w:t>
      </w:r>
      <w:r>
        <w:rPr>
          <w:rFonts w:cs="Arial" w:hAnsi="Arial" w:eastAsia="Arial" w:ascii="Arial"/>
          <w:color w:val="363435"/>
          <w:spacing w:val="18"/>
          <w:w w:val="85"/>
          <w:sz w:val="15"/>
          <w:szCs w:val="15"/>
        </w:rPr>
        <w:t> </w:t>
      </w:r>
      <w:r>
        <w:rPr>
          <w:rFonts w:cs="Arial" w:hAnsi="Arial" w:eastAsia="Arial" w:ascii="Arial"/>
          <w:color w:val="363435"/>
          <w:spacing w:val="0"/>
          <w:w w:val="85"/>
          <w:sz w:val="15"/>
          <w:szCs w:val="15"/>
        </w:rPr>
        <w:t>and</w:t>
      </w:r>
      <w:r>
        <w:rPr>
          <w:rFonts w:cs="Arial" w:hAnsi="Arial" w:eastAsia="Arial" w:ascii="Arial"/>
          <w:color w:val="363435"/>
          <w:spacing w:val="0"/>
          <w:w w:val="85"/>
          <w:sz w:val="15"/>
          <w:szCs w:val="15"/>
        </w:rPr>
        <w:t> </w:t>
      </w:r>
      <w:r>
        <w:rPr>
          <w:rFonts w:cs="Arial" w:hAnsi="Arial" w:eastAsia="Arial" w:ascii="Arial"/>
          <w:color w:val="363435"/>
          <w:spacing w:val="0"/>
          <w:w w:val="85"/>
          <w:sz w:val="15"/>
          <w:szCs w:val="15"/>
        </w:rPr>
        <w:t>ove</w:t>
      </w:r>
      <w:r>
        <w:rPr>
          <w:rFonts w:cs="Arial" w:hAnsi="Arial" w:eastAsia="Arial" w:ascii="Arial"/>
          <w:color w:val="363435"/>
          <w:spacing w:val="-5"/>
          <w:w w:val="85"/>
          <w:sz w:val="15"/>
          <w:szCs w:val="15"/>
        </w:rPr>
        <w:t>r</w:t>
      </w:r>
      <w:r>
        <w:rPr>
          <w:rFonts w:cs="Arial" w:hAnsi="Arial" w:eastAsia="Arial" w:ascii="Arial"/>
          <w:color w:val="363435"/>
          <w:spacing w:val="0"/>
          <w:w w:val="85"/>
          <w:sz w:val="15"/>
          <w:szCs w:val="15"/>
        </w:rPr>
        <w:t>-the-counter</w:t>
      </w:r>
      <w:r>
        <w:rPr>
          <w:rFonts w:cs="Arial" w:hAnsi="Arial" w:eastAsia="Arial" w:ascii="Arial"/>
          <w:color w:val="363435"/>
          <w:spacing w:val="31"/>
          <w:w w:val="85"/>
          <w:sz w:val="15"/>
          <w:szCs w:val="15"/>
        </w:rPr>
        <w:t> </w:t>
      </w:r>
      <w:r>
        <w:rPr>
          <w:rFonts w:cs="Arial" w:hAnsi="Arial" w:eastAsia="Arial" w:ascii="Arial"/>
          <w:color w:val="363435"/>
          <w:spacing w:val="0"/>
          <w:w w:val="85"/>
          <w:sz w:val="15"/>
          <w:szCs w:val="15"/>
        </w:rPr>
        <w:t>medicines</w:t>
      </w:r>
      <w:r>
        <w:rPr>
          <w:rFonts w:cs="Arial" w:hAnsi="Arial" w:eastAsia="Arial" w:ascii="Arial"/>
          <w:color w:val="363435"/>
          <w:spacing w:val="9"/>
          <w:w w:val="85"/>
          <w:sz w:val="15"/>
          <w:szCs w:val="15"/>
        </w:rPr>
        <w:t> </w:t>
      </w:r>
      <w:r>
        <w:rPr>
          <w:rFonts w:cs="Arial" w:hAnsi="Arial" w:eastAsia="Arial" w:ascii="Arial"/>
          <w:color w:val="363435"/>
          <w:spacing w:val="0"/>
          <w:w w:val="85"/>
          <w:sz w:val="15"/>
          <w:szCs w:val="15"/>
        </w:rPr>
        <w:t>and</w:t>
      </w:r>
      <w:r>
        <w:rPr>
          <w:rFonts w:cs="Arial" w:hAnsi="Arial" w:eastAsia="Arial" w:ascii="Arial"/>
          <w:color w:val="363435"/>
          <w:spacing w:val="0"/>
          <w:w w:val="85"/>
          <w:sz w:val="15"/>
          <w:szCs w:val="15"/>
        </w:rPr>
        <w:t> </w:t>
      </w:r>
      <w:r>
        <w:rPr>
          <w:rFonts w:cs="Arial" w:hAnsi="Arial" w:eastAsia="Arial" w:ascii="Arial"/>
          <w:color w:val="363435"/>
          <w:spacing w:val="0"/>
          <w:w w:val="85"/>
          <w:sz w:val="15"/>
          <w:szCs w:val="15"/>
        </w:rPr>
        <w:t>supplements</w:t>
      </w:r>
      <w:r>
        <w:rPr>
          <w:rFonts w:cs="Arial" w:hAnsi="Arial" w:eastAsia="Arial" w:ascii="Arial"/>
          <w:color w:val="363435"/>
          <w:spacing w:val="11"/>
          <w:w w:val="85"/>
          <w:sz w:val="15"/>
          <w:szCs w:val="15"/>
        </w:rPr>
        <w:t> </w:t>
      </w:r>
      <w:r>
        <w:rPr>
          <w:rFonts w:cs="Arial" w:hAnsi="Arial" w:eastAsia="Arial" w:ascii="Arial"/>
          <w:color w:val="363435"/>
          <w:spacing w:val="0"/>
          <w:w w:val="85"/>
          <w:sz w:val="15"/>
          <w:szCs w:val="15"/>
        </w:rPr>
        <w:t>(herbal</w:t>
      </w:r>
      <w:r>
        <w:rPr>
          <w:rFonts w:cs="Arial" w:hAnsi="Arial" w:eastAsia="Arial" w:ascii="Arial"/>
          <w:color w:val="363435"/>
          <w:spacing w:val="-2"/>
          <w:w w:val="85"/>
          <w:sz w:val="15"/>
          <w:szCs w:val="15"/>
        </w:rPr>
        <w:t> </w:t>
      </w:r>
      <w:r>
        <w:rPr>
          <w:rFonts w:cs="Arial" w:hAnsi="Arial" w:eastAsia="Arial" w:ascii="Arial"/>
          <w:color w:val="363435"/>
          <w:spacing w:val="0"/>
          <w:w w:val="85"/>
          <w:sz w:val="15"/>
          <w:szCs w:val="15"/>
        </w:rPr>
        <w:t>and</w:t>
      </w:r>
      <w:r>
        <w:rPr>
          <w:rFonts w:cs="Arial" w:hAnsi="Arial" w:eastAsia="Arial" w:ascii="Arial"/>
          <w:color w:val="363435"/>
          <w:spacing w:val="0"/>
          <w:w w:val="85"/>
          <w:sz w:val="15"/>
          <w:szCs w:val="15"/>
        </w:rPr>
        <w:t> </w:t>
      </w:r>
      <w:r>
        <w:rPr>
          <w:rFonts w:cs="Arial" w:hAnsi="Arial" w:eastAsia="Arial" w:ascii="Arial"/>
          <w:color w:val="363435"/>
          <w:spacing w:val="0"/>
          <w:w w:val="85"/>
          <w:sz w:val="15"/>
          <w:szCs w:val="15"/>
        </w:rPr>
        <w:t>nutritional)</w:t>
      </w:r>
      <w:r>
        <w:rPr>
          <w:rFonts w:cs="Arial" w:hAnsi="Arial" w:eastAsia="Arial" w:ascii="Arial"/>
          <w:color w:val="363435"/>
          <w:spacing w:val="16"/>
          <w:w w:val="85"/>
          <w:sz w:val="15"/>
          <w:szCs w:val="15"/>
        </w:rPr>
        <w:t> </w:t>
      </w:r>
      <w:r>
        <w:rPr>
          <w:rFonts w:cs="Arial" w:hAnsi="Arial" w:eastAsia="Arial" w:ascii="Arial"/>
          <w:color w:val="363435"/>
          <w:spacing w:val="0"/>
          <w:w w:val="85"/>
          <w:sz w:val="15"/>
          <w:szCs w:val="15"/>
        </w:rPr>
        <w:t>th</w:t>
      </w:r>
      <w:r>
        <w:rPr>
          <w:rFonts w:cs="Arial" w:hAnsi="Arial" w:eastAsia="Arial" w:ascii="Arial"/>
          <w:color w:val="363435"/>
          <w:spacing w:val="1"/>
          <w:w w:val="85"/>
          <w:sz w:val="15"/>
          <w:szCs w:val="15"/>
        </w:rPr>
        <w:t>a</w:t>
      </w:r>
      <w:r>
        <w:rPr>
          <w:rFonts w:cs="Arial" w:hAnsi="Arial" w:eastAsia="Arial" w:ascii="Arial"/>
          <w:color w:val="363435"/>
          <w:spacing w:val="0"/>
          <w:w w:val="85"/>
          <w:sz w:val="15"/>
          <w:szCs w:val="15"/>
        </w:rPr>
        <w:t>t</w:t>
      </w:r>
      <w:r>
        <w:rPr>
          <w:rFonts w:cs="Arial" w:hAnsi="Arial" w:eastAsia="Arial" w:ascii="Arial"/>
          <w:color w:val="363435"/>
          <w:spacing w:val="9"/>
          <w:w w:val="85"/>
          <w:sz w:val="15"/>
          <w:szCs w:val="15"/>
        </w:rPr>
        <w:t> </w:t>
      </w:r>
      <w:r>
        <w:rPr>
          <w:rFonts w:cs="Arial" w:hAnsi="Arial" w:eastAsia="Arial" w:ascii="Arial"/>
          <w:color w:val="363435"/>
          <w:spacing w:val="0"/>
          <w:w w:val="85"/>
          <w:sz w:val="15"/>
          <w:szCs w:val="15"/>
        </w:rPr>
        <w:t>you</w:t>
      </w:r>
      <w:r>
        <w:rPr>
          <w:rFonts w:cs="Arial" w:hAnsi="Arial" w:eastAsia="Arial" w:ascii="Arial"/>
          <w:color w:val="363435"/>
          <w:spacing w:val="-3"/>
          <w:w w:val="85"/>
          <w:sz w:val="15"/>
          <w:szCs w:val="15"/>
        </w:rPr>
        <w:t> </w:t>
      </w:r>
      <w:r>
        <w:rPr>
          <w:rFonts w:cs="Arial" w:hAnsi="Arial" w:eastAsia="Arial" w:ascii="Arial"/>
          <w:color w:val="363435"/>
          <w:spacing w:val="0"/>
          <w:w w:val="85"/>
          <w:sz w:val="15"/>
          <w:szCs w:val="15"/>
        </w:rPr>
        <w:t>are</w:t>
      </w:r>
      <w:r>
        <w:rPr>
          <w:rFonts w:cs="Arial" w:hAnsi="Arial" w:eastAsia="Arial" w:ascii="Arial"/>
          <w:color w:val="363435"/>
          <w:spacing w:val="0"/>
          <w:w w:val="85"/>
          <w:sz w:val="15"/>
          <w:szCs w:val="15"/>
        </w:rPr>
        <w:t> </w:t>
      </w:r>
      <w:r>
        <w:rPr>
          <w:rFonts w:cs="Arial" w:hAnsi="Arial" w:eastAsia="Arial" w:ascii="Arial"/>
          <w:color w:val="363435"/>
          <w:spacing w:val="0"/>
          <w:w w:val="85"/>
          <w:sz w:val="15"/>
          <w:szCs w:val="15"/>
        </w:rPr>
        <w:t>currently</w:t>
      </w:r>
      <w:r>
        <w:rPr>
          <w:rFonts w:cs="Arial" w:hAnsi="Arial" w:eastAsia="Arial" w:ascii="Arial"/>
          <w:color w:val="363435"/>
          <w:spacing w:val="14"/>
          <w:w w:val="85"/>
          <w:sz w:val="15"/>
          <w:szCs w:val="15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15"/>
          <w:szCs w:val="15"/>
        </w:rPr>
        <w:t>taking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43" w:hRule="exact"/>
        </w:trPr>
        <w:tc>
          <w:tcPr>
            <w:tcW w:w="1867" w:type="dxa"/>
            <w:tcBorders>
              <w:top w:val="single" w:sz="4" w:space="0" w:color="363435"/>
              <w:left w:val="single" w:sz="4" w:space="0" w:color="363435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5"/>
                <w:szCs w:val="15"/>
              </w:rPr>
              <w:jc w:val="left"/>
              <w:spacing w:before="62"/>
              <w:ind w:left="72"/>
            </w:pPr>
            <w:r>
              <w:rPr>
                <w:rFonts w:cs="Arial" w:hAnsi="Arial" w:eastAsia="Arial" w:ascii="Arial"/>
                <w:color w:val="363435"/>
                <w:spacing w:val="0"/>
                <w:w w:val="82"/>
                <w:sz w:val="15"/>
                <w:szCs w:val="15"/>
              </w:rPr>
              <w:t>Do</w:t>
            </w:r>
            <w:r>
              <w:rPr>
                <w:rFonts w:cs="Arial" w:hAnsi="Arial" w:eastAsia="Arial" w:ascii="Arial"/>
                <w:color w:val="363435"/>
                <w:spacing w:val="0"/>
                <w:w w:val="82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2"/>
                <w:sz w:val="15"/>
                <w:szCs w:val="15"/>
              </w:rPr>
              <w:t>you</w:t>
            </w:r>
            <w:r>
              <w:rPr>
                <w:rFonts w:cs="Arial" w:hAnsi="Arial" w:eastAsia="Arial" w:ascii="Arial"/>
                <w:color w:val="363435"/>
                <w:spacing w:val="6"/>
                <w:w w:val="82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2"/>
                <w:sz w:val="15"/>
                <w:szCs w:val="15"/>
              </w:rPr>
              <w:t>h</w:t>
            </w:r>
            <w:r>
              <w:rPr>
                <w:rFonts w:cs="Arial" w:hAnsi="Arial" w:eastAsia="Arial" w:ascii="Arial"/>
                <w:color w:val="363435"/>
                <w:spacing w:val="2"/>
                <w:w w:val="82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363435"/>
                <w:spacing w:val="0"/>
                <w:w w:val="82"/>
                <w:sz w:val="15"/>
                <w:szCs w:val="15"/>
              </w:rPr>
              <w:t>ve</w:t>
            </w:r>
            <w:r>
              <w:rPr>
                <w:rFonts w:cs="Arial" w:hAnsi="Arial" w:eastAsia="Arial" w:ascii="Arial"/>
                <w:color w:val="363435"/>
                <w:spacing w:val="6"/>
                <w:w w:val="82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2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363435"/>
                <w:spacing w:val="2"/>
                <w:w w:val="82"/>
                <w:sz w:val="15"/>
                <w:szCs w:val="15"/>
              </w:rPr>
              <w:t>n</w:t>
            </w:r>
            <w:r>
              <w:rPr>
                <w:rFonts w:cs="Arial" w:hAnsi="Arial" w:eastAsia="Arial" w:ascii="Arial"/>
                <w:color w:val="363435"/>
                <w:spacing w:val="0"/>
                <w:w w:val="82"/>
                <w:sz w:val="15"/>
                <w:szCs w:val="15"/>
              </w:rPr>
              <w:t>y</w:t>
            </w:r>
            <w:r>
              <w:rPr>
                <w:rFonts w:cs="Arial" w:hAnsi="Arial" w:eastAsia="Arial" w:ascii="Arial"/>
                <w:color w:val="363435"/>
                <w:spacing w:val="6"/>
                <w:w w:val="82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5"/>
                <w:szCs w:val="15"/>
              </w:rPr>
              <w:t>allergies?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635" w:type="dxa"/>
            <w:tcBorders>
              <w:top w:val="single" w:sz="4" w:space="0" w:color="363435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5"/>
                <w:szCs w:val="15"/>
              </w:rPr>
              <w:jc w:val="left"/>
              <w:spacing w:before="62"/>
              <w:ind w:left="259"/>
            </w:pPr>
            <w:r>
              <w:rPr>
                <w:rFonts w:cs="Arial" w:hAnsi="Arial" w:eastAsia="Arial" w:ascii="Arial"/>
                <w:color w:val="363435"/>
                <w:spacing w:val="-12"/>
                <w:w w:val="71"/>
                <w:sz w:val="15"/>
                <w:szCs w:val="15"/>
              </w:rPr>
              <w:t>Y</w:t>
            </w:r>
            <w:r>
              <w:rPr>
                <w:rFonts w:cs="Arial" w:hAnsi="Arial" w:eastAsia="Arial" w:ascii="Arial"/>
                <w:color w:val="363435"/>
                <w:spacing w:val="0"/>
                <w:w w:val="82"/>
                <w:sz w:val="15"/>
                <w:szCs w:val="15"/>
              </w:rPr>
              <w:t>es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4030" w:type="dxa"/>
            <w:tcBorders>
              <w:top w:val="single" w:sz="4" w:space="0" w:color="363435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5"/>
                <w:szCs w:val="15"/>
              </w:rPr>
              <w:jc w:val="left"/>
              <w:spacing w:before="62"/>
              <w:ind w:left="185"/>
            </w:pPr>
            <w:r>
              <w:rPr>
                <w:rFonts w:cs="Arial" w:hAnsi="Arial" w:eastAsia="Arial" w:ascii="Arial"/>
                <w:color w:val="363435"/>
                <w:spacing w:val="0"/>
                <w:w w:val="80"/>
                <w:sz w:val="15"/>
                <w:szCs w:val="15"/>
              </w:rPr>
              <w:t>No</w:t>
            </w:r>
            <w:r>
              <w:rPr>
                <w:rFonts w:cs="Arial" w:hAnsi="Arial" w:eastAsia="Arial" w:ascii="Arial"/>
                <w:color w:val="363435"/>
                <w:spacing w:val="0"/>
                <w:w w:val="80"/>
                <w:sz w:val="15"/>
                <w:szCs w:val="15"/>
              </w:rPr>
              <w:t>   </w:t>
            </w:r>
            <w:r>
              <w:rPr>
                <w:rFonts w:cs="Arial" w:hAnsi="Arial" w:eastAsia="Arial" w:ascii="Arial"/>
                <w:color w:val="363435"/>
                <w:spacing w:val="21"/>
                <w:w w:val="80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5"/>
                <w:szCs w:val="15"/>
              </w:rPr>
              <w:t>If</w:t>
            </w:r>
            <w:r>
              <w:rPr>
                <w:rFonts w:cs="Arial" w:hAnsi="Arial" w:eastAsia="Arial" w:ascii="Arial"/>
                <w:color w:val="363435"/>
                <w:spacing w:val="-16"/>
                <w:w w:val="100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5"/>
                <w:szCs w:val="15"/>
              </w:rPr>
              <w:t>yes,</w:t>
            </w:r>
            <w:r>
              <w:rPr>
                <w:rFonts w:cs="Arial" w:hAnsi="Arial" w:eastAsia="Arial" w:ascii="Arial"/>
                <w:color w:val="363435"/>
                <w:spacing w:val="-7"/>
                <w:w w:val="85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5"/>
                <w:szCs w:val="15"/>
              </w:rPr>
              <w:t>please</w:t>
            </w:r>
            <w:r>
              <w:rPr>
                <w:rFonts w:cs="Arial" w:hAnsi="Arial" w:eastAsia="Arial" w:ascii="Arial"/>
                <w:color w:val="363435"/>
                <w:spacing w:val="-2"/>
                <w:w w:val="85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5"/>
                <w:szCs w:val="15"/>
              </w:rPr>
              <w:t>identify</w:t>
            </w:r>
            <w:r>
              <w:rPr>
                <w:rFonts w:cs="Arial" w:hAnsi="Arial" w:eastAsia="Arial" w:ascii="Arial"/>
                <w:color w:val="363435"/>
                <w:spacing w:val="12"/>
                <w:w w:val="85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5"/>
                <w:szCs w:val="15"/>
              </w:rPr>
              <w:t>specific</w:t>
            </w:r>
            <w:r>
              <w:rPr>
                <w:rFonts w:cs="Arial" w:hAnsi="Arial" w:eastAsia="Arial" w:ascii="Arial"/>
                <w:color w:val="363435"/>
                <w:spacing w:val="12"/>
                <w:w w:val="85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5"/>
                <w:szCs w:val="15"/>
              </w:rPr>
              <w:t>aller</w:t>
            </w:r>
            <w:r>
              <w:rPr>
                <w:rFonts w:cs="Arial" w:hAnsi="Arial" w:eastAsia="Arial" w:ascii="Arial"/>
                <w:color w:val="363435"/>
                <w:spacing w:val="2"/>
                <w:w w:val="85"/>
                <w:sz w:val="15"/>
                <w:szCs w:val="15"/>
              </w:rPr>
              <w:t>g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5"/>
                <w:szCs w:val="15"/>
              </w:rPr>
              <w:t>y</w:t>
            </w:r>
            <w:r>
              <w:rPr>
                <w:rFonts w:cs="Arial" w:hAnsi="Arial" w:eastAsia="Arial" w:ascii="Arial"/>
                <w:color w:val="363435"/>
                <w:spacing w:val="5"/>
                <w:w w:val="85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5"/>
                <w:szCs w:val="15"/>
              </w:rPr>
              <w:t>bel</w:t>
            </w:r>
            <w:r>
              <w:rPr>
                <w:rFonts w:cs="Arial" w:hAnsi="Arial" w:eastAsia="Arial" w:ascii="Arial"/>
                <w:color w:val="363435"/>
                <w:spacing w:val="2"/>
                <w:w w:val="100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63435"/>
                <w:spacing w:val="-6"/>
                <w:w w:val="100"/>
                <w:sz w:val="15"/>
                <w:szCs w:val="15"/>
              </w:rPr>
              <w:t>w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5"/>
                <w:szCs w:val="15"/>
              </w:rPr>
              <w:t>.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3244" w:type="dxa"/>
            <w:tcBorders>
              <w:top w:val="single" w:sz="4" w:space="0" w:color="363435"/>
              <w:left w:val="nil" w:sz="6" w:space="0" w:color="auto"/>
              <w:bottom w:val="nil" w:sz="6" w:space="0" w:color="auto"/>
              <w:right w:val="single" w:sz="4" w:space="0" w:color="363435"/>
            </w:tcBorders>
          </w:tcPr>
          <w:p/>
        </w:tc>
      </w:tr>
      <w:tr>
        <w:trPr>
          <w:trHeight w:val="215" w:hRule="exact"/>
        </w:trPr>
        <w:tc>
          <w:tcPr>
            <w:tcW w:w="1867" w:type="dxa"/>
            <w:tcBorders>
              <w:top w:val="nil" w:sz="6" w:space="0" w:color="auto"/>
              <w:left w:val="single" w:sz="4" w:space="0" w:color="363435"/>
              <w:bottom w:val="single" w:sz="4" w:space="0" w:color="363435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5"/>
                <w:szCs w:val="15"/>
              </w:rPr>
              <w:jc w:val="left"/>
              <w:spacing w:lineRule="exact" w:line="160"/>
              <w:ind w:left="287"/>
            </w:pP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5"/>
                <w:szCs w:val="15"/>
              </w:rPr>
              <w:t>Medicines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635" w:type="dxa"/>
            <w:tcBorders>
              <w:top w:val="nil" w:sz="6" w:space="0" w:color="auto"/>
              <w:left w:val="nil" w:sz="6" w:space="0" w:color="auto"/>
              <w:bottom w:val="single" w:sz="4" w:space="0" w:color="363435"/>
              <w:right w:val="nil" w:sz="6" w:space="0" w:color="auto"/>
            </w:tcBorders>
          </w:tcPr>
          <w:p/>
        </w:tc>
        <w:tc>
          <w:tcPr>
            <w:tcW w:w="4030" w:type="dxa"/>
            <w:tcBorders>
              <w:top w:val="nil" w:sz="6" w:space="0" w:color="auto"/>
              <w:left w:val="nil" w:sz="6" w:space="0" w:color="auto"/>
              <w:bottom w:val="single" w:sz="4" w:space="0" w:color="363435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5"/>
                <w:szCs w:val="15"/>
              </w:rPr>
              <w:jc w:val="left"/>
              <w:spacing w:lineRule="exact" w:line="160"/>
              <w:ind w:left="338"/>
            </w:pPr>
            <w:r>
              <w:rPr>
                <w:rFonts w:cs="Arial" w:hAnsi="Arial" w:eastAsia="Arial" w:ascii="Arial"/>
                <w:color w:val="363435"/>
                <w:spacing w:val="-2"/>
                <w:w w:val="82"/>
                <w:sz w:val="15"/>
                <w:szCs w:val="15"/>
              </w:rPr>
              <w:t>P</w:t>
            </w:r>
            <w:r>
              <w:rPr>
                <w:rFonts w:cs="Arial" w:hAnsi="Arial" w:eastAsia="Arial" w:ascii="Arial"/>
                <w:color w:val="363435"/>
                <w:spacing w:val="0"/>
                <w:w w:val="82"/>
                <w:sz w:val="15"/>
                <w:szCs w:val="15"/>
              </w:rPr>
              <w:t>ollens</w:t>
            </w:r>
            <w:r>
              <w:rPr>
                <w:rFonts w:cs="Arial" w:hAnsi="Arial" w:eastAsia="Arial" w:ascii="Arial"/>
                <w:color w:val="363435"/>
                <w:spacing w:val="0"/>
                <w:w w:val="82"/>
                <w:sz w:val="15"/>
                <w:szCs w:val="15"/>
              </w:rPr>
              <w:t>                                                    </w:t>
            </w:r>
            <w:r>
              <w:rPr>
                <w:rFonts w:cs="Arial" w:hAnsi="Arial" w:eastAsia="Arial" w:ascii="Arial"/>
                <w:color w:val="363435"/>
                <w:spacing w:val="31"/>
                <w:w w:val="82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-3"/>
                <w:w w:val="74"/>
                <w:sz w:val="15"/>
                <w:szCs w:val="15"/>
              </w:rPr>
              <w:t>F</w:t>
            </w:r>
            <w:r>
              <w:rPr>
                <w:rFonts w:cs="Arial" w:hAnsi="Arial" w:eastAsia="Arial" w:ascii="Arial"/>
                <w:color w:val="363435"/>
                <w:spacing w:val="0"/>
                <w:w w:val="83"/>
                <w:sz w:val="15"/>
                <w:szCs w:val="15"/>
              </w:rPr>
              <w:t>ood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3244" w:type="dxa"/>
            <w:tcBorders>
              <w:top w:val="nil" w:sz="6" w:space="0" w:color="auto"/>
              <w:left w:val="nil" w:sz="6" w:space="0" w:color="auto"/>
              <w:bottom w:val="single" w:sz="4" w:space="0" w:color="363435"/>
              <w:right w:val="single" w:sz="4" w:space="0" w:color="363435"/>
            </w:tcBorders>
          </w:tcPr>
          <w:p>
            <w:pPr>
              <w:rPr>
                <w:rFonts w:cs="Arial" w:hAnsi="Arial" w:eastAsia="Arial" w:ascii="Arial"/>
                <w:sz w:val="15"/>
                <w:szCs w:val="15"/>
              </w:rPr>
              <w:jc w:val="left"/>
              <w:spacing w:lineRule="exact" w:line="160"/>
              <w:ind w:left="1036"/>
            </w:pP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5"/>
                <w:szCs w:val="15"/>
              </w:rPr>
              <w:t>Stinging</w:t>
            </w:r>
            <w:r>
              <w:rPr>
                <w:rFonts w:cs="Arial" w:hAnsi="Arial" w:eastAsia="Arial" w:ascii="Arial"/>
                <w:color w:val="363435"/>
                <w:spacing w:val="2"/>
                <w:w w:val="86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5"/>
                <w:szCs w:val="15"/>
              </w:rPr>
              <w:t>Insects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5"/>
                <w:szCs w:val="15"/>
              </w:rPr>
            </w:r>
          </w:p>
        </w:tc>
      </w:tr>
    </w:tbl>
    <w:p>
      <w:pPr>
        <w:rPr>
          <w:sz w:val="10"/>
          <w:szCs w:val="10"/>
        </w:rPr>
        <w:jc w:val="left"/>
        <w:spacing w:before="10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60"/>
        <w:ind w:left="104"/>
      </w:pPr>
      <w:r>
        <w:pict>
          <v:shape type="#_x0000_t202" style="position:absolute;margin-left:57.9386pt;margin-top:10.4254pt;width:242.939pt;height:483.889pt;mso-position-horizontal-relative:page;mso-position-vertical-relative:paragraph;z-index:-7680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251" w:hRule="exact"/>
                    </w:trPr>
                    <w:tc>
                      <w:tcPr>
                        <w:tcW w:w="3981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  <w:shd w:val="clear" w:color="auto" w:fill="C7E9FA"/>
                      </w:tcPr>
                      <w:p>
                        <w:pPr>
                          <w:rPr>
                            <w:rFonts w:cs="Arial" w:hAnsi="Arial" w:eastAsia="Arial" w:ascii="Arial"/>
                            <w:sz w:val="13"/>
                            <w:szCs w:val="13"/>
                          </w:rPr>
                          <w:jc w:val="left"/>
                          <w:spacing w:before="47"/>
                          <w:ind w:left="53"/>
                        </w:pP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1"/>
                            <w:sz w:val="13"/>
                            <w:szCs w:val="13"/>
                          </w:rPr>
                          <w:t>GENERAL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6"/>
                            <w:w w:val="81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1"/>
                            <w:sz w:val="13"/>
                            <w:szCs w:val="13"/>
                          </w:rPr>
                          <w:t>QUESTIONS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425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  <w:shd w:val="clear" w:color="auto" w:fill="C7E9FA"/>
                      </w:tcPr>
                      <w:p>
                        <w:pPr>
                          <w:rPr>
                            <w:rFonts w:cs="Arial" w:hAnsi="Arial" w:eastAsia="Arial" w:ascii="Arial"/>
                            <w:sz w:val="13"/>
                            <w:szCs w:val="13"/>
                          </w:rPr>
                          <w:jc w:val="left"/>
                          <w:spacing w:before="47"/>
                          <w:ind w:left="112"/>
                        </w:pPr>
                        <w:r>
                          <w:rPr>
                            <w:rFonts w:cs="Arial" w:hAnsi="Arial" w:eastAsia="Arial" w:ascii="Arial"/>
                            <w:color w:val="363435"/>
                            <w:spacing w:val="-10"/>
                            <w:w w:val="83"/>
                            <w:sz w:val="13"/>
                            <w:szCs w:val="13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92"/>
                            <w:sz w:val="13"/>
                            <w:szCs w:val="13"/>
                          </w:rPr>
                          <w:t>es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  <w:shd w:val="clear" w:color="auto" w:fill="C7E9FA"/>
                      </w:tcPr>
                      <w:p>
                        <w:pPr>
                          <w:rPr>
                            <w:rFonts w:cs="Arial" w:hAnsi="Arial" w:eastAsia="Arial" w:ascii="Arial"/>
                            <w:sz w:val="13"/>
                            <w:szCs w:val="13"/>
                          </w:rPr>
                          <w:jc w:val="left"/>
                          <w:spacing w:before="47"/>
                          <w:ind w:left="136"/>
                        </w:pP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100"/>
                            <w:sz w:val="13"/>
                            <w:szCs w:val="13"/>
                          </w:rPr>
                          <w:t>No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</w:tr>
                  <w:tr>
                    <w:trPr>
                      <w:trHeight w:val="367" w:hRule="exact"/>
                    </w:trPr>
                    <w:tc>
                      <w:tcPr>
                        <w:tcW w:w="3981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3"/>
                            <w:szCs w:val="13"/>
                          </w:rPr>
                          <w:jc w:val="left"/>
                          <w:spacing w:before="27" w:lineRule="auto" w:line="247"/>
                          <w:ind w:left="265" w:right="272" w:hanging="150"/>
                        </w:pP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100"/>
                            <w:sz w:val="13"/>
                            <w:szCs w:val="13"/>
                          </w:rPr>
                          <w:t>1.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5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Has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8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1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doctor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9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ever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1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denied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or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3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restricted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7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your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particip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"/>
                            <w:w w:val="85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tion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23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in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5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sports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5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100"/>
                            <w:sz w:val="13"/>
                            <w:szCs w:val="13"/>
                          </w:rPr>
                          <w:t>for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4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"/>
                            <w:w w:val="84"/>
                            <w:sz w:val="13"/>
                            <w:szCs w:val="13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4"/>
                            <w:sz w:val="13"/>
                            <w:szCs w:val="13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2"/>
                            <w:w w:val="84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100"/>
                            <w:sz w:val="13"/>
                            <w:szCs w:val="13"/>
                          </w:rPr>
                          <w:t>reason?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425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/>
                    </w:tc>
                    <w:tc>
                      <w:tcPr>
                        <w:tcW w:w="429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/>
                    </w:tc>
                  </w:tr>
                  <w:tr>
                    <w:trPr>
                      <w:trHeight w:val="540" w:hRule="exact"/>
                    </w:trPr>
                    <w:tc>
                      <w:tcPr>
                        <w:tcW w:w="3981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3"/>
                            <w:szCs w:val="13"/>
                          </w:rPr>
                          <w:tabs>
                            <w:tab w:pos="3820" w:val="left"/>
                          </w:tabs>
                          <w:jc w:val="left"/>
                          <w:spacing w:before="27" w:lineRule="auto" w:line="263"/>
                          <w:ind w:left="265" w:right="113" w:hanging="150"/>
                        </w:pP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100"/>
                            <w:sz w:val="13"/>
                            <w:szCs w:val="13"/>
                          </w:rPr>
                          <w:t>2.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5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4"/>
                            <w:sz w:val="13"/>
                            <w:szCs w:val="13"/>
                          </w:rPr>
                          <w:t>Do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3"/>
                            <w:w w:val="84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4"/>
                            <w:sz w:val="13"/>
                            <w:szCs w:val="13"/>
                          </w:rPr>
                          <w:t>you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2"/>
                            <w:w w:val="84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4"/>
                            <w:sz w:val="13"/>
                            <w:szCs w:val="13"/>
                          </w:rPr>
                          <w:t>h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"/>
                            <w:w w:val="84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4"/>
                            <w:sz w:val="13"/>
                            <w:szCs w:val="13"/>
                          </w:rPr>
                          <w:t>ve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"/>
                            <w:w w:val="84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4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"/>
                            <w:w w:val="84"/>
                            <w:sz w:val="13"/>
                            <w:szCs w:val="13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4"/>
                            <w:sz w:val="13"/>
                            <w:szCs w:val="13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2"/>
                            <w:w w:val="84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4"/>
                            <w:sz w:val="13"/>
                            <w:szCs w:val="13"/>
                          </w:rPr>
                          <w:t>ongoing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6"/>
                            <w:w w:val="84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4"/>
                            <w:sz w:val="13"/>
                            <w:szCs w:val="13"/>
                          </w:rPr>
                          <w:t>medical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5"/>
                            <w:w w:val="84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4"/>
                            <w:sz w:val="13"/>
                            <w:szCs w:val="13"/>
                          </w:rPr>
                          <w:t>conditions?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5"/>
                            <w:w w:val="84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100"/>
                            <w:sz w:val="13"/>
                            <w:szCs w:val="13"/>
                          </w:rPr>
                          <w:t>If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14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4"/>
                            <w:sz w:val="13"/>
                            <w:szCs w:val="13"/>
                          </w:rPr>
                          <w:t>so,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1"/>
                            <w:w w:val="84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4"/>
                            <w:sz w:val="13"/>
                            <w:szCs w:val="13"/>
                          </w:rPr>
                          <w:t>please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2"/>
                            <w:w w:val="84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100"/>
                            <w:sz w:val="13"/>
                            <w:szCs w:val="13"/>
                          </w:rPr>
                          <w:t>identify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100"/>
                            <w:sz w:val="13"/>
                            <w:szCs w:val="13"/>
                          </w:rPr>
                          <w:t>bel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"/>
                            <w:w w:val="100"/>
                            <w:sz w:val="13"/>
                            <w:szCs w:val="13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100"/>
                            <w:sz w:val="13"/>
                            <w:szCs w:val="13"/>
                          </w:rPr>
                          <w:t>w: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100"/>
                            <w:sz w:val="13"/>
                            <w:szCs w:val="13"/>
                          </w:rPr>
                          <w:t>   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5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100"/>
                            <w:sz w:val="13"/>
                            <w:szCs w:val="13"/>
                          </w:rPr>
                          <w:t>Asthma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100"/>
                            <w:sz w:val="13"/>
                            <w:szCs w:val="13"/>
                          </w:rPr>
                          <w:t>     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32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100"/>
                            <w:sz w:val="13"/>
                            <w:szCs w:val="13"/>
                          </w:rPr>
                          <w:t>Anemia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100"/>
                            <w:sz w:val="13"/>
                            <w:szCs w:val="13"/>
                          </w:rPr>
                          <w:t>     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32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100"/>
                            <w:sz w:val="13"/>
                            <w:szCs w:val="13"/>
                          </w:rPr>
                          <w:t>Diabetes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100"/>
                            <w:sz w:val="13"/>
                            <w:szCs w:val="13"/>
                          </w:rPr>
                          <w:t>     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6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100"/>
                            <w:sz w:val="13"/>
                            <w:szCs w:val="13"/>
                          </w:rPr>
                          <w:t>Infections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4"/>
                            <w:sz w:val="13"/>
                            <w:szCs w:val="13"/>
                          </w:rPr>
                          <w:t>Other: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100"/>
                            <w:sz w:val="13"/>
                            <w:szCs w:val="13"/>
                          </w:rPr>
                          <w:t> 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18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18"/>
                            <w:w w:val="86"/>
                            <w:sz w:val="13"/>
                            <w:szCs w:val="13"/>
                          </w:rPr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6"/>
                            <w:sz w:val="13"/>
                            <w:szCs w:val="13"/>
                            <w:u w:val="single" w:color="36343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100"/>
                            <w:sz w:val="13"/>
                            <w:szCs w:val="13"/>
                            <w:u w:val="single" w:color="363434"/>
                          </w:rPr>
                          <w:tab/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100"/>
                            <w:sz w:val="13"/>
                            <w:szCs w:val="13"/>
                            <w:u w:val="single" w:color="363434"/>
                          </w:rPr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425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/>
                    </w:tc>
                    <w:tc>
                      <w:tcPr>
                        <w:tcW w:w="429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/>
                    </w:tc>
                  </w:tr>
                  <w:tr>
                    <w:trPr>
                      <w:trHeight w:val="212" w:hRule="exact"/>
                    </w:trPr>
                    <w:tc>
                      <w:tcPr>
                        <w:tcW w:w="3981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3"/>
                            <w:szCs w:val="13"/>
                          </w:rPr>
                          <w:jc w:val="left"/>
                          <w:spacing w:before="27"/>
                          <w:ind w:left="115"/>
                        </w:pP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100"/>
                            <w:sz w:val="13"/>
                            <w:szCs w:val="13"/>
                          </w:rPr>
                          <w:t>3.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5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4"/>
                            <w:sz w:val="13"/>
                            <w:szCs w:val="13"/>
                          </w:rPr>
                          <w:t>H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"/>
                            <w:w w:val="84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4"/>
                            <w:sz w:val="13"/>
                            <w:szCs w:val="13"/>
                          </w:rPr>
                          <w:t>ve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8"/>
                            <w:w w:val="84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4"/>
                            <w:sz w:val="13"/>
                            <w:szCs w:val="13"/>
                          </w:rPr>
                          <w:t>you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2"/>
                            <w:w w:val="84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4"/>
                            <w:sz w:val="13"/>
                            <w:szCs w:val="13"/>
                          </w:rPr>
                          <w:t>ever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2"/>
                            <w:w w:val="84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4"/>
                            <w:sz w:val="13"/>
                            <w:szCs w:val="13"/>
                          </w:rPr>
                          <w:t>spent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8"/>
                            <w:w w:val="84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4"/>
                            <w:sz w:val="13"/>
                            <w:szCs w:val="13"/>
                          </w:rPr>
                          <w:t>the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7"/>
                            <w:w w:val="84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4"/>
                            <w:sz w:val="13"/>
                            <w:szCs w:val="13"/>
                          </w:rPr>
                          <w:t>night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3"/>
                            <w:w w:val="84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4"/>
                            <w:sz w:val="13"/>
                            <w:szCs w:val="13"/>
                          </w:rPr>
                          <w:t>in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7"/>
                            <w:w w:val="84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4"/>
                            <w:sz w:val="13"/>
                            <w:szCs w:val="13"/>
                          </w:rPr>
                          <w:t>the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7"/>
                            <w:w w:val="84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100"/>
                            <w:sz w:val="13"/>
                            <w:szCs w:val="13"/>
                          </w:rPr>
                          <w:t>hospital?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425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/>
                    </w:tc>
                    <w:tc>
                      <w:tcPr>
                        <w:tcW w:w="429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/>
                    </w:tc>
                  </w:tr>
                  <w:tr>
                    <w:trPr>
                      <w:trHeight w:val="212" w:hRule="exact"/>
                    </w:trPr>
                    <w:tc>
                      <w:tcPr>
                        <w:tcW w:w="3981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3"/>
                            <w:szCs w:val="13"/>
                          </w:rPr>
                          <w:jc w:val="left"/>
                          <w:spacing w:before="27"/>
                          <w:ind w:left="115"/>
                        </w:pP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100"/>
                            <w:sz w:val="13"/>
                            <w:szCs w:val="13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100"/>
                            <w:sz w:val="13"/>
                            <w:szCs w:val="13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5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3"/>
                            <w:sz w:val="13"/>
                            <w:szCs w:val="13"/>
                          </w:rPr>
                          <w:t>H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"/>
                            <w:w w:val="83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3"/>
                            <w:sz w:val="13"/>
                            <w:szCs w:val="13"/>
                          </w:rPr>
                          <w:t>ve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4"/>
                            <w:w w:val="83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3"/>
                            <w:sz w:val="13"/>
                            <w:szCs w:val="13"/>
                          </w:rPr>
                          <w:t>you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4"/>
                            <w:w w:val="83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3"/>
                            <w:sz w:val="13"/>
                            <w:szCs w:val="13"/>
                          </w:rPr>
                          <w:t>ever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5"/>
                            <w:w w:val="83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3"/>
                            <w:sz w:val="13"/>
                            <w:szCs w:val="13"/>
                          </w:rPr>
                          <w:t>had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6"/>
                            <w:w w:val="83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6"/>
                            <w:sz w:val="13"/>
                            <w:szCs w:val="13"/>
                          </w:rPr>
                          <w:t>surge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2"/>
                            <w:w w:val="86"/>
                            <w:sz w:val="13"/>
                            <w:szCs w:val="13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3"/>
                            <w:sz w:val="13"/>
                            <w:szCs w:val="13"/>
                          </w:rPr>
                          <w:t>y?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425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/>
                    </w:tc>
                    <w:tc>
                      <w:tcPr>
                        <w:tcW w:w="429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/>
                    </w:tc>
                  </w:tr>
                  <w:tr>
                    <w:trPr>
                      <w:trHeight w:val="212" w:hRule="exact"/>
                    </w:trPr>
                    <w:tc>
                      <w:tcPr>
                        <w:tcW w:w="3981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  <w:shd w:val="clear" w:color="auto" w:fill="C7E9FA"/>
                      </w:tcPr>
                      <w:p>
                        <w:pPr>
                          <w:rPr>
                            <w:rFonts w:cs="Arial" w:hAnsi="Arial" w:eastAsia="Arial" w:ascii="Arial"/>
                            <w:sz w:val="13"/>
                            <w:szCs w:val="13"/>
                          </w:rPr>
                          <w:jc w:val="left"/>
                          <w:spacing w:before="27"/>
                          <w:ind w:left="53"/>
                        </w:pP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2"/>
                            <w:sz w:val="13"/>
                            <w:szCs w:val="13"/>
                          </w:rPr>
                          <w:t>HEA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2"/>
                            <w:w w:val="82"/>
                            <w:sz w:val="13"/>
                            <w:szCs w:val="13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2"/>
                            <w:sz w:val="13"/>
                            <w:szCs w:val="13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8"/>
                            <w:w w:val="82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2"/>
                            <w:sz w:val="13"/>
                            <w:szCs w:val="13"/>
                          </w:rPr>
                          <w:t>HEA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8"/>
                            <w:w w:val="82"/>
                            <w:sz w:val="13"/>
                            <w:szCs w:val="13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2"/>
                            <w:sz w:val="13"/>
                            <w:szCs w:val="13"/>
                          </w:rPr>
                          <w:t>TH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0"/>
                            <w:w w:val="82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2"/>
                            <w:sz w:val="13"/>
                            <w:szCs w:val="13"/>
                          </w:rPr>
                          <w:t>QUESTIONS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2"/>
                            <w:w w:val="82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2"/>
                            <w:sz w:val="13"/>
                            <w:szCs w:val="13"/>
                          </w:rPr>
                          <w:t>ABOUT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0"/>
                            <w:w w:val="82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5"/>
                            <w:w w:val="83"/>
                            <w:sz w:val="13"/>
                            <w:szCs w:val="13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78"/>
                            <w:sz w:val="13"/>
                            <w:szCs w:val="13"/>
                          </w:rPr>
                          <w:t>OU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425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  <w:shd w:val="clear" w:color="auto" w:fill="C7E9FA"/>
                      </w:tcPr>
                      <w:p>
                        <w:pPr>
                          <w:rPr>
                            <w:rFonts w:cs="Arial" w:hAnsi="Arial" w:eastAsia="Arial" w:ascii="Arial"/>
                            <w:sz w:val="13"/>
                            <w:szCs w:val="13"/>
                          </w:rPr>
                          <w:jc w:val="left"/>
                          <w:spacing w:before="27"/>
                          <w:ind w:left="112"/>
                        </w:pPr>
                        <w:r>
                          <w:rPr>
                            <w:rFonts w:cs="Arial" w:hAnsi="Arial" w:eastAsia="Arial" w:ascii="Arial"/>
                            <w:color w:val="363435"/>
                            <w:spacing w:val="-10"/>
                            <w:w w:val="83"/>
                            <w:sz w:val="13"/>
                            <w:szCs w:val="13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92"/>
                            <w:sz w:val="13"/>
                            <w:szCs w:val="13"/>
                          </w:rPr>
                          <w:t>es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  <w:shd w:val="clear" w:color="auto" w:fill="C7E9FA"/>
                      </w:tcPr>
                      <w:p>
                        <w:pPr>
                          <w:rPr>
                            <w:rFonts w:cs="Arial" w:hAnsi="Arial" w:eastAsia="Arial" w:ascii="Arial"/>
                            <w:sz w:val="13"/>
                            <w:szCs w:val="13"/>
                          </w:rPr>
                          <w:jc w:val="left"/>
                          <w:spacing w:before="27"/>
                          <w:ind w:left="136"/>
                        </w:pP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100"/>
                            <w:sz w:val="13"/>
                            <w:szCs w:val="13"/>
                          </w:rPr>
                          <w:t>No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</w:tr>
                  <w:tr>
                    <w:trPr>
                      <w:trHeight w:val="367" w:hRule="exact"/>
                    </w:trPr>
                    <w:tc>
                      <w:tcPr>
                        <w:tcW w:w="3981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3"/>
                            <w:szCs w:val="13"/>
                          </w:rPr>
                          <w:jc w:val="left"/>
                          <w:spacing w:before="27"/>
                          <w:ind w:left="115"/>
                        </w:pP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100"/>
                            <w:sz w:val="13"/>
                            <w:szCs w:val="13"/>
                          </w:rPr>
                          <w:t>5.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5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78"/>
                            <w:sz w:val="13"/>
                            <w:szCs w:val="13"/>
                          </w:rPr>
                          <w:t>H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"/>
                            <w:w w:val="78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78"/>
                            <w:sz w:val="13"/>
                            <w:szCs w:val="13"/>
                          </w:rPr>
                          <w:t>ve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3"/>
                            <w:w w:val="78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78"/>
                            <w:sz w:val="13"/>
                            <w:szCs w:val="13"/>
                          </w:rPr>
                          <w:t>you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7"/>
                            <w:w w:val="78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78"/>
                            <w:sz w:val="13"/>
                            <w:szCs w:val="13"/>
                          </w:rPr>
                          <w:t>ever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9"/>
                            <w:w w:val="78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78"/>
                            <w:sz w:val="13"/>
                            <w:szCs w:val="13"/>
                          </w:rPr>
                          <w:t>passed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78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"/>
                            <w:w w:val="78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78"/>
                            <w:sz w:val="13"/>
                            <w:szCs w:val="13"/>
                          </w:rPr>
                          <w:t>out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20"/>
                            <w:w w:val="78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78"/>
                            <w:sz w:val="13"/>
                            <w:szCs w:val="13"/>
                          </w:rPr>
                          <w:t>or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3"/>
                            <w:w w:val="78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78"/>
                            <w:sz w:val="13"/>
                            <w:szCs w:val="13"/>
                          </w:rPr>
                          <w:t>nearly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78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4"/>
                            <w:w w:val="78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78"/>
                            <w:sz w:val="13"/>
                            <w:szCs w:val="13"/>
                          </w:rPr>
                          <w:t>passed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78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"/>
                            <w:w w:val="78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78"/>
                            <w:sz w:val="13"/>
                            <w:szCs w:val="13"/>
                          </w:rPr>
                          <w:t>out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20"/>
                            <w:w w:val="78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78"/>
                            <w:sz w:val="13"/>
                            <w:szCs w:val="13"/>
                          </w:rPr>
                          <w:t>DURING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6"/>
                            <w:w w:val="78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100"/>
                            <w:sz w:val="13"/>
                            <w:szCs w:val="13"/>
                          </w:rPr>
                          <w:t>or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3"/>
                            <w:szCs w:val="13"/>
                          </w:rPr>
                          <w:jc w:val="left"/>
                          <w:spacing w:before="5"/>
                          <w:ind w:left="265"/>
                        </w:pP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75"/>
                            <w:sz w:val="13"/>
                            <w:szCs w:val="13"/>
                          </w:rPr>
                          <w:t>AFTER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5"/>
                            <w:w w:val="7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100"/>
                            <w:sz w:val="13"/>
                            <w:szCs w:val="13"/>
                          </w:rPr>
                          <w:t>exercise?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425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/>
                    </w:tc>
                    <w:tc>
                      <w:tcPr>
                        <w:tcW w:w="429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/>
                    </w:tc>
                  </w:tr>
                  <w:tr>
                    <w:trPr>
                      <w:trHeight w:val="367" w:hRule="exact"/>
                    </w:trPr>
                    <w:tc>
                      <w:tcPr>
                        <w:tcW w:w="3981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3"/>
                            <w:szCs w:val="13"/>
                          </w:rPr>
                          <w:jc w:val="left"/>
                          <w:spacing w:before="27" w:lineRule="auto" w:line="247"/>
                          <w:ind w:left="265" w:right="410" w:hanging="150"/>
                        </w:pP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100"/>
                            <w:sz w:val="13"/>
                            <w:szCs w:val="13"/>
                          </w:rPr>
                          <w:t>6.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5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4"/>
                            <w:sz w:val="13"/>
                            <w:szCs w:val="13"/>
                          </w:rPr>
                          <w:t>H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"/>
                            <w:w w:val="84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4"/>
                            <w:sz w:val="13"/>
                            <w:szCs w:val="13"/>
                          </w:rPr>
                          <w:t>ve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8"/>
                            <w:w w:val="84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4"/>
                            <w:sz w:val="13"/>
                            <w:szCs w:val="13"/>
                          </w:rPr>
                          <w:t>you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2"/>
                            <w:w w:val="84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4"/>
                            <w:sz w:val="13"/>
                            <w:szCs w:val="13"/>
                          </w:rPr>
                          <w:t>ever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2"/>
                            <w:w w:val="84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4"/>
                            <w:sz w:val="13"/>
                            <w:szCs w:val="13"/>
                          </w:rPr>
                          <w:t>had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4"/>
                            <w:w w:val="84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4"/>
                            <w:sz w:val="13"/>
                            <w:szCs w:val="13"/>
                          </w:rPr>
                          <w:t>discomfort,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22"/>
                            <w:w w:val="84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4"/>
                            <w:sz w:val="13"/>
                            <w:szCs w:val="13"/>
                          </w:rPr>
                          <w:t>pain,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2"/>
                            <w:w w:val="84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4"/>
                            <w:sz w:val="13"/>
                            <w:szCs w:val="13"/>
                          </w:rPr>
                          <w:t>tightness,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3"/>
                            <w:w w:val="84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4"/>
                            <w:sz w:val="13"/>
                            <w:szCs w:val="13"/>
                          </w:rPr>
                          <w:t>or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4"/>
                            <w:w w:val="84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4"/>
                            <w:sz w:val="13"/>
                            <w:szCs w:val="13"/>
                          </w:rPr>
                          <w:t>pressure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2"/>
                            <w:w w:val="84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4"/>
                            <w:sz w:val="13"/>
                            <w:szCs w:val="13"/>
                          </w:rPr>
                          <w:t>in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7"/>
                            <w:w w:val="84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100"/>
                            <w:sz w:val="13"/>
                            <w:szCs w:val="13"/>
                          </w:rPr>
                          <w:t>your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6"/>
                            <w:sz w:val="13"/>
                            <w:szCs w:val="13"/>
                          </w:rPr>
                          <w:t>chest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"/>
                            <w:w w:val="86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6"/>
                            <w:sz w:val="13"/>
                            <w:szCs w:val="13"/>
                          </w:rPr>
                          <w:t>during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5"/>
                            <w:w w:val="86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100"/>
                            <w:sz w:val="13"/>
                            <w:szCs w:val="13"/>
                          </w:rPr>
                          <w:t>exercise?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425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/>
                    </w:tc>
                    <w:tc>
                      <w:tcPr>
                        <w:tcW w:w="429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/>
                    </w:tc>
                  </w:tr>
                  <w:tr>
                    <w:trPr>
                      <w:trHeight w:val="212" w:hRule="exact"/>
                    </w:trPr>
                    <w:tc>
                      <w:tcPr>
                        <w:tcW w:w="3981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3"/>
                            <w:szCs w:val="13"/>
                          </w:rPr>
                          <w:jc w:val="left"/>
                          <w:spacing w:before="27"/>
                          <w:ind w:left="115"/>
                        </w:pP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100"/>
                            <w:sz w:val="13"/>
                            <w:szCs w:val="13"/>
                          </w:rPr>
                          <w:t>7.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5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Does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8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your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heart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4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ever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1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race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4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or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3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skip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8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be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"/>
                            <w:w w:val="85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ts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3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(irregular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2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be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"/>
                            <w:w w:val="85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ts)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2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during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9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100"/>
                            <w:sz w:val="13"/>
                            <w:szCs w:val="13"/>
                          </w:rPr>
                          <w:t>exercise?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425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/>
                    </w:tc>
                    <w:tc>
                      <w:tcPr>
                        <w:tcW w:w="429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/>
                    </w:tc>
                  </w:tr>
                  <w:tr>
                    <w:trPr>
                      <w:trHeight w:val="888" w:hRule="exact"/>
                    </w:trPr>
                    <w:tc>
                      <w:tcPr>
                        <w:tcW w:w="3981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3"/>
                            <w:szCs w:val="13"/>
                          </w:rPr>
                          <w:jc w:val="left"/>
                          <w:spacing w:before="27" w:lineRule="auto" w:line="247"/>
                          <w:ind w:left="265" w:right="340" w:hanging="150"/>
                        </w:pP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100"/>
                            <w:sz w:val="13"/>
                            <w:szCs w:val="13"/>
                          </w:rPr>
                          <w:t>8.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5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4"/>
                            <w:sz w:val="13"/>
                            <w:szCs w:val="13"/>
                          </w:rPr>
                          <w:t>Has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5"/>
                            <w:w w:val="84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4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4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4"/>
                            <w:sz w:val="13"/>
                            <w:szCs w:val="13"/>
                          </w:rPr>
                          <w:t>doctor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3"/>
                            <w:w w:val="84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4"/>
                            <w:sz w:val="13"/>
                            <w:szCs w:val="13"/>
                          </w:rPr>
                          <w:t>ever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2"/>
                            <w:w w:val="84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4"/>
                            <w:sz w:val="13"/>
                            <w:szCs w:val="13"/>
                          </w:rPr>
                          <w:t>told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0"/>
                            <w:w w:val="84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4"/>
                            <w:sz w:val="13"/>
                            <w:szCs w:val="13"/>
                          </w:rPr>
                          <w:t>you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2"/>
                            <w:w w:val="84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4"/>
                            <w:sz w:val="13"/>
                            <w:szCs w:val="13"/>
                          </w:rPr>
                          <w:t>th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"/>
                            <w:w w:val="84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4"/>
                            <w:sz w:val="13"/>
                            <w:szCs w:val="13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2"/>
                            <w:w w:val="84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4"/>
                            <w:sz w:val="13"/>
                            <w:szCs w:val="13"/>
                          </w:rPr>
                          <w:t>you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2"/>
                            <w:w w:val="84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4"/>
                            <w:sz w:val="13"/>
                            <w:szCs w:val="13"/>
                          </w:rPr>
                          <w:t>h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"/>
                            <w:w w:val="84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4"/>
                            <w:sz w:val="13"/>
                            <w:szCs w:val="13"/>
                          </w:rPr>
                          <w:t>ve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"/>
                            <w:w w:val="84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4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"/>
                            <w:w w:val="84"/>
                            <w:sz w:val="13"/>
                            <w:szCs w:val="13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4"/>
                            <w:sz w:val="13"/>
                            <w:szCs w:val="13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2"/>
                            <w:w w:val="84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4"/>
                            <w:sz w:val="13"/>
                            <w:szCs w:val="13"/>
                          </w:rPr>
                          <w:t>heart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8"/>
                            <w:w w:val="84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4"/>
                            <w:sz w:val="13"/>
                            <w:szCs w:val="13"/>
                          </w:rPr>
                          <w:t>problems?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4"/>
                            <w:w w:val="84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100"/>
                            <w:sz w:val="13"/>
                            <w:szCs w:val="13"/>
                          </w:rPr>
                          <w:t>If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14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100"/>
                            <w:sz w:val="13"/>
                            <w:szCs w:val="13"/>
                          </w:rPr>
                          <w:t>so,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7"/>
                            <w:sz w:val="13"/>
                            <w:szCs w:val="13"/>
                          </w:rPr>
                          <w:t>check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"/>
                            <w:w w:val="87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7"/>
                            <w:sz w:val="13"/>
                            <w:szCs w:val="13"/>
                          </w:rPr>
                          <w:t>all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2"/>
                            <w:w w:val="87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7"/>
                            <w:sz w:val="13"/>
                            <w:szCs w:val="13"/>
                          </w:rPr>
                          <w:t>th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"/>
                            <w:w w:val="87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7"/>
                            <w:sz w:val="13"/>
                            <w:szCs w:val="13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4"/>
                            <w:w w:val="87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"/>
                            <w:w w:val="87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7"/>
                            <w:sz w:val="13"/>
                            <w:szCs w:val="13"/>
                          </w:rPr>
                          <w:t>pply: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3"/>
                            <w:szCs w:val="13"/>
                          </w:rPr>
                          <w:jc w:val="left"/>
                          <w:spacing w:before="19"/>
                          <w:ind w:left="480"/>
                        </w:pP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4"/>
                            <w:sz w:val="13"/>
                            <w:szCs w:val="13"/>
                          </w:rPr>
                          <w:t>High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2"/>
                            <w:w w:val="84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4"/>
                            <w:sz w:val="13"/>
                            <w:szCs w:val="13"/>
                          </w:rPr>
                          <w:t>blood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5"/>
                            <w:w w:val="84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100"/>
                            <w:sz w:val="13"/>
                            <w:szCs w:val="13"/>
                          </w:rPr>
                          <w:t>pressure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100"/>
                            <w:sz w:val="13"/>
                            <w:szCs w:val="13"/>
                          </w:rPr>
                          <w:t>            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0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2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1"/>
                            <w:w w:val="82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2"/>
                            <w:sz w:val="13"/>
                            <w:szCs w:val="13"/>
                          </w:rPr>
                          <w:t>heart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4"/>
                            <w:w w:val="82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100"/>
                            <w:sz w:val="13"/>
                            <w:szCs w:val="13"/>
                          </w:rPr>
                          <w:t>murmur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3"/>
                            <w:szCs w:val="13"/>
                          </w:rPr>
                          <w:jc w:val="left"/>
                          <w:spacing w:before="24"/>
                          <w:ind w:left="480"/>
                        </w:pP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4"/>
                            <w:sz w:val="13"/>
                            <w:szCs w:val="13"/>
                          </w:rPr>
                          <w:t>High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2"/>
                            <w:w w:val="84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100"/>
                            <w:sz w:val="13"/>
                            <w:szCs w:val="13"/>
                          </w:rPr>
                          <w:t>cholesterol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100"/>
                            <w:sz w:val="13"/>
                            <w:szCs w:val="13"/>
                          </w:rPr>
                          <w:t>                 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8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2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1"/>
                            <w:w w:val="82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2"/>
                            <w:sz w:val="13"/>
                            <w:szCs w:val="13"/>
                          </w:rPr>
                          <w:t>heart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4"/>
                            <w:w w:val="82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100"/>
                            <w:sz w:val="13"/>
                            <w:szCs w:val="13"/>
                          </w:rPr>
                          <w:t>infection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3"/>
                            <w:szCs w:val="13"/>
                          </w:rPr>
                          <w:tabs>
                            <w:tab w:pos="3820" w:val="left"/>
                          </w:tabs>
                          <w:jc w:val="left"/>
                          <w:spacing w:before="24"/>
                          <w:ind w:left="480"/>
                        </w:pPr>
                        <w:r>
                          <w:rPr>
                            <w:rFonts w:cs="Arial" w:hAnsi="Arial" w:eastAsia="Arial" w:ascii="Arial"/>
                            <w:color w:val="363435"/>
                            <w:w w:val="80"/>
                            <w:sz w:val="13"/>
                            <w:szCs w:val="13"/>
                          </w:rPr>
                          <w:t>K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"/>
                            <w:w w:val="80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8"/>
                            <w:sz w:val="13"/>
                            <w:szCs w:val="13"/>
                          </w:rPr>
                          <w:t>wasaki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4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4"/>
                            <w:sz w:val="13"/>
                            <w:szCs w:val="13"/>
                          </w:rPr>
                          <w:t>disease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100"/>
                            <w:sz w:val="13"/>
                            <w:szCs w:val="13"/>
                          </w:rPr>
                          <w:t>           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8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4"/>
                            <w:sz w:val="13"/>
                            <w:szCs w:val="13"/>
                          </w:rPr>
                          <w:t>Other: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10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10"/>
                            <w:w w:val="86"/>
                            <w:sz w:val="13"/>
                            <w:szCs w:val="13"/>
                          </w:rPr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6"/>
                            <w:sz w:val="13"/>
                            <w:szCs w:val="13"/>
                            <w:u w:val="single" w:color="36343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100"/>
                            <w:sz w:val="13"/>
                            <w:szCs w:val="13"/>
                            <w:u w:val="single" w:color="363434"/>
                          </w:rPr>
                          <w:tab/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100"/>
                            <w:sz w:val="13"/>
                            <w:szCs w:val="13"/>
                            <w:u w:val="single" w:color="363434"/>
                          </w:rPr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425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/>
                    </w:tc>
                    <w:tc>
                      <w:tcPr>
                        <w:tcW w:w="429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/>
                    </w:tc>
                  </w:tr>
                  <w:tr>
                    <w:trPr>
                      <w:trHeight w:val="367" w:hRule="exact"/>
                    </w:trPr>
                    <w:tc>
                      <w:tcPr>
                        <w:tcW w:w="3981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3"/>
                            <w:szCs w:val="13"/>
                          </w:rPr>
                          <w:jc w:val="left"/>
                          <w:spacing w:before="27" w:lineRule="auto" w:line="247"/>
                          <w:ind w:left="265" w:right="99" w:hanging="150"/>
                        </w:pP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100"/>
                            <w:sz w:val="13"/>
                            <w:szCs w:val="13"/>
                          </w:rPr>
                          <w:t>9.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5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3"/>
                            <w:sz w:val="13"/>
                            <w:szCs w:val="13"/>
                          </w:rPr>
                          <w:t>Has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2"/>
                            <w:w w:val="83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3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"/>
                            <w:w w:val="83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3"/>
                            <w:sz w:val="13"/>
                            <w:szCs w:val="13"/>
                          </w:rPr>
                          <w:t>doctor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7"/>
                            <w:w w:val="83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3"/>
                            <w:sz w:val="13"/>
                            <w:szCs w:val="13"/>
                          </w:rPr>
                          <w:t>ever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5"/>
                            <w:w w:val="83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3"/>
                            <w:sz w:val="13"/>
                            <w:szCs w:val="13"/>
                          </w:rPr>
                          <w:t>ordered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1"/>
                            <w:w w:val="83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3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"/>
                            <w:w w:val="83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3"/>
                            <w:sz w:val="13"/>
                            <w:szCs w:val="13"/>
                          </w:rPr>
                          <w:t>test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3"/>
                            <w:w w:val="83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3"/>
                            <w:sz w:val="13"/>
                            <w:szCs w:val="13"/>
                          </w:rPr>
                          <w:t>for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1"/>
                            <w:w w:val="83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3"/>
                            <w:sz w:val="13"/>
                            <w:szCs w:val="13"/>
                          </w:rPr>
                          <w:t>your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7"/>
                            <w:w w:val="83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3"/>
                            <w:sz w:val="13"/>
                            <w:szCs w:val="13"/>
                          </w:rPr>
                          <w:t>heart?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3"/>
                            <w:w w:val="83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3"/>
                            <w:sz w:val="13"/>
                            <w:szCs w:val="13"/>
                          </w:rPr>
                          <w:t>(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2"/>
                            <w:w w:val="83"/>
                            <w:sz w:val="13"/>
                            <w:szCs w:val="13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3"/>
                            <w:sz w:val="13"/>
                            <w:szCs w:val="13"/>
                          </w:rPr>
                          <w:t>or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5"/>
                            <w:w w:val="83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3"/>
                            <w:sz w:val="13"/>
                            <w:szCs w:val="13"/>
                          </w:rPr>
                          <w:t>example,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3"/>
                            <w:w w:val="83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3"/>
                            <w:sz w:val="13"/>
                            <w:szCs w:val="13"/>
                          </w:rPr>
                          <w:t>ECG/EKG,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3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100"/>
                            <w:sz w:val="13"/>
                            <w:szCs w:val="13"/>
                          </w:rPr>
                          <w:t>echocardiogram)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425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/>
                    </w:tc>
                    <w:tc>
                      <w:tcPr>
                        <w:tcW w:w="429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/>
                    </w:tc>
                  </w:tr>
                  <w:tr>
                    <w:trPr>
                      <w:trHeight w:val="367" w:hRule="exact"/>
                    </w:trPr>
                    <w:tc>
                      <w:tcPr>
                        <w:tcW w:w="3981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3"/>
                            <w:szCs w:val="13"/>
                          </w:rPr>
                          <w:jc w:val="left"/>
                          <w:spacing w:before="27" w:lineRule="auto" w:line="247"/>
                          <w:ind w:left="265" w:right="392" w:hanging="212"/>
                        </w:pP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100"/>
                            <w:sz w:val="13"/>
                            <w:szCs w:val="13"/>
                          </w:rPr>
                          <w:t>10.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6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Do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5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you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1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get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5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lightheaded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8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or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3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feel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6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more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4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short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7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of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4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bre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"/>
                            <w:w w:val="85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th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7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than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6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expected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7"/>
                            <w:sz w:val="13"/>
                            <w:szCs w:val="13"/>
                          </w:rPr>
                          <w:t>during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"/>
                            <w:w w:val="87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100"/>
                            <w:sz w:val="13"/>
                            <w:szCs w:val="13"/>
                          </w:rPr>
                          <w:t>exercise?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425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/>
                    </w:tc>
                    <w:tc>
                      <w:tcPr>
                        <w:tcW w:w="429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/>
                    </w:tc>
                  </w:tr>
                  <w:tr>
                    <w:trPr>
                      <w:trHeight w:val="212" w:hRule="exact"/>
                    </w:trPr>
                    <w:tc>
                      <w:tcPr>
                        <w:tcW w:w="3981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3"/>
                            <w:szCs w:val="13"/>
                          </w:rPr>
                          <w:jc w:val="left"/>
                          <w:spacing w:before="27"/>
                          <w:ind w:left="53"/>
                        </w:pP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100"/>
                            <w:sz w:val="13"/>
                            <w:szCs w:val="13"/>
                          </w:rPr>
                          <w:t>11.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6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3"/>
                            <w:sz w:val="13"/>
                            <w:szCs w:val="13"/>
                          </w:rPr>
                          <w:t>H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"/>
                            <w:w w:val="83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3"/>
                            <w:sz w:val="13"/>
                            <w:szCs w:val="13"/>
                          </w:rPr>
                          <w:t>ve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4"/>
                            <w:w w:val="83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3"/>
                            <w:sz w:val="13"/>
                            <w:szCs w:val="13"/>
                          </w:rPr>
                          <w:t>you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4"/>
                            <w:w w:val="83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3"/>
                            <w:sz w:val="13"/>
                            <w:szCs w:val="13"/>
                          </w:rPr>
                          <w:t>ever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5"/>
                            <w:w w:val="83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3"/>
                            <w:sz w:val="13"/>
                            <w:szCs w:val="13"/>
                          </w:rPr>
                          <w:t>had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6"/>
                            <w:w w:val="83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3"/>
                            <w:sz w:val="13"/>
                            <w:szCs w:val="13"/>
                          </w:rPr>
                          <w:t>an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4"/>
                            <w:w w:val="83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3"/>
                            <w:sz w:val="13"/>
                            <w:szCs w:val="13"/>
                          </w:rPr>
                          <w:t>unexplained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6"/>
                            <w:w w:val="83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100"/>
                            <w:sz w:val="13"/>
                            <w:szCs w:val="13"/>
                          </w:rPr>
                          <w:t>seizure?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425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/>
                    </w:tc>
                    <w:tc>
                      <w:tcPr>
                        <w:tcW w:w="429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/>
                    </w:tc>
                  </w:tr>
                  <w:tr>
                    <w:trPr>
                      <w:trHeight w:val="367" w:hRule="exact"/>
                    </w:trPr>
                    <w:tc>
                      <w:tcPr>
                        <w:tcW w:w="3981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3"/>
                            <w:szCs w:val="13"/>
                          </w:rPr>
                          <w:jc w:val="left"/>
                          <w:spacing w:before="27" w:lineRule="auto" w:line="247"/>
                          <w:ind w:left="265" w:right="150" w:hanging="212"/>
                        </w:pP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100"/>
                            <w:sz w:val="13"/>
                            <w:szCs w:val="13"/>
                          </w:rPr>
                          <w:t>12.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6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7"/>
                            <w:sz w:val="13"/>
                            <w:szCs w:val="13"/>
                          </w:rPr>
                          <w:t>Do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9"/>
                            <w:w w:val="87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7"/>
                            <w:sz w:val="13"/>
                            <w:szCs w:val="13"/>
                          </w:rPr>
                          <w:t>you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6"/>
                            <w:w w:val="87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7"/>
                            <w:sz w:val="13"/>
                            <w:szCs w:val="13"/>
                          </w:rPr>
                          <w:t>get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"/>
                            <w:w w:val="87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7"/>
                            <w:sz w:val="13"/>
                            <w:szCs w:val="13"/>
                          </w:rPr>
                          <w:t>more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2"/>
                            <w:w w:val="87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7"/>
                            <w:sz w:val="13"/>
                            <w:szCs w:val="13"/>
                          </w:rPr>
                          <w:t>tired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6"/>
                            <w:w w:val="87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7"/>
                            <w:sz w:val="13"/>
                            <w:szCs w:val="13"/>
                          </w:rPr>
                          <w:t>or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7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7"/>
                            <w:sz w:val="13"/>
                            <w:szCs w:val="13"/>
                          </w:rPr>
                          <w:t>short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"/>
                            <w:w w:val="87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7"/>
                            <w:sz w:val="13"/>
                            <w:szCs w:val="13"/>
                          </w:rPr>
                          <w:t>of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"/>
                            <w:w w:val="87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7"/>
                            <w:sz w:val="13"/>
                            <w:szCs w:val="13"/>
                          </w:rPr>
                          <w:t>bre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"/>
                            <w:w w:val="87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7"/>
                            <w:sz w:val="13"/>
                            <w:szCs w:val="13"/>
                          </w:rPr>
                          <w:t>th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1"/>
                            <w:w w:val="87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7"/>
                            <w:sz w:val="13"/>
                            <w:szCs w:val="13"/>
                          </w:rPr>
                          <w:t>more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2"/>
                            <w:w w:val="87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7"/>
                            <w:sz w:val="13"/>
                            <w:szCs w:val="13"/>
                          </w:rPr>
                          <w:t>quickly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5"/>
                            <w:w w:val="87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7"/>
                            <w:sz w:val="13"/>
                            <w:szCs w:val="13"/>
                          </w:rPr>
                          <w:t>than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"/>
                            <w:w w:val="87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7"/>
                            <w:sz w:val="13"/>
                            <w:szCs w:val="13"/>
                          </w:rPr>
                          <w:t>your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4"/>
                            <w:w w:val="87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7"/>
                            <w:sz w:val="13"/>
                            <w:szCs w:val="13"/>
                          </w:rPr>
                          <w:t>friends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7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7"/>
                            <w:sz w:val="13"/>
                            <w:szCs w:val="13"/>
                          </w:rPr>
                          <w:t>during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"/>
                            <w:w w:val="87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100"/>
                            <w:sz w:val="13"/>
                            <w:szCs w:val="13"/>
                          </w:rPr>
                          <w:t>exercise?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425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/>
                    </w:tc>
                    <w:tc>
                      <w:tcPr>
                        <w:tcW w:w="429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/>
                    </w:tc>
                  </w:tr>
                  <w:tr>
                    <w:trPr>
                      <w:trHeight w:val="212" w:hRule="exact"/>
                    </w:trPr>
                    <w:tc>
                      <w:tcPr>
                        <w:tcW w:w="3981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  <w:shd w:val="clear" w:color="auto" w:fill="C7E9FA"/>
                      </w:tcPr>
                      <w:p>
                        <w:pPr>
                          <w:rPr>
                            <w:rFonts w:cs="Arial" w:hAnsi="Arial" w:eastAsia="Arial" w:ascii="Arial"/>
                            <w:sz w:val="13"/>
                            <w:szCs w:val="13"/>
                          </w:rPr>
                          <w:jc w:val="left"/>
                          <w:spacing w:before="27"/>
                          <w:ind w:left="53"/>
                        </w:pP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1"/>
                            <w:sz w:val="13"/>
                            <w:szCs w:val="13"/>
                          </w:rPr>
                          <w:t>HEA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2"/>
                            <w:w w:val="81"/>
                            <w:sz w:val="13"/>
                            <w:szCs w:val="13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1"/>
                            <w:sz w:val="13"/>
                            <w:szCs w:val="13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3"/>
                            <w:w w:val="81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1"/>
                            <w:sz w:val="13"/>
                            <w:szCs w:val="13"/>
                          </w:rPr>
                          <w:t>HEA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8"/>
                            <w:w w:val="81"/>
                            <w:sz w:val="13"/>
                            <w:szCs w:val="13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1"/>
                            <w:sz w:val="13"/>
                            <w:szCs w:val="13"/>
                          </w:rPr>
                          <w:t>TH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6"/>
                            <w:w w:val="81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1"/>
                            <w:sz w:val="13"/>
                            <w:szCs w:val="13"/>
                          </w:rPr>
                          <w:t>QUESTIONS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6"/>
                            <w:w w:val="81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1"/>
                            <w:sz w:val="13"/>
                            <w:szCs w:val="13"/>
                          </w:rPr>
                          <w:t>ABOUT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5"/>
                            <w:w w:val="81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4"/>
                            <w:w w:val="81"/>
                            <w:sz w:val="13"/>
                            <w:szCs w:val="13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1"/>
                            <w:sz w:val="13"/>
                            <w:szCs w:val="13"/>
                          </w:rPr>
                          <w:t>OUR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"/>
                            <w:w w:val="81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5"/>
                            <w:w w:val="81"/>
                            <w:sz w:val="13"/>
                            <w:szCs w:val="13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93"/>
                            <w:sz w:val="13"/>
                            <w:szCs w:val="13"/>
                          </w:rPr>
                          <w:t>AMI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12"/>
                            <w:w w:val="93"/>
                            <w:sz w:val="13"/>
                            <w:szCs w:val="13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3"/>
                            <w:sz w:val="13"/>
                            <w:szCs w:val="13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425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  <w:shd w:val="clear" w:color="auto" w:fill="C7E9FA"/>
                      </w:tcPr>
                      <w:p>
                        <w:pPr>
                          <w:rPr>
                            <w:rFonts w:cs="Arial" w:hAnsi="Arial" w:eastAsia="Arial" w:ascii="Arial"/>
                            <w:sz w:val="13"/>
                            <w:szCs w:val="13"/>
                          </w:rPr>
                          <w:jc w:val="left"/>
                          <w:spacing w:before="27"/>
                          <w:ind w:left="112"/>
                        </w:pPr>
                        <w:r>
                          <w:rPr>
                            <w:rFonts w:cs="Arial" w:hAnsi="Arial" w:eastAsia="Arial" w:ascii="Arial"/>
                            <w:color w:val="363435"/>
                            <w:spacing w:val="-10"/>
                            <w:w w:val="83"/>
                            <w:sz w:val="13"/>
                            <w:szCs w:val="13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92"/>
                            <w:sz w:val="13"/>
                            <w:szCs w:val="13"/>
                          </w:rPr>
                          <w:t>es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  <w:shd w:val="clear" w:color="auto" w:fill="C7E9FA"/>
                      </w:tcPr>
                      <w:p>
                        <w:pPr>
                          <w:rPr>
                            <w:rFonts w:cs="Arial" w:hAnsi="Arial" w:eastAsia="Arial" w:ascii="Arial"/>
                            <w:sz w:val="13"/>
                            <w:szCs w:val="13"/>
                          </w:rPr>
                          <w:jc w:val="left"/>
                          <w:spacing w:before="27"/>
                          <w:ind w:left="136"/>
                        </w:pP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100"/>
                            <w:sz w:val="13"/>
                            <w:szCs w:val="13"/>
                          </w:rPr>
                          <w:t>No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</w:tr>
                  <w:tr>
                    <w:trPr>
                      <w:trHeight w:val="521" w:hRule="exact"/>
                    </w:trPr>
                    <w:tc>
                      <w:tcPr>
                        <w:tcW w:w="3981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3"/>
                            <w:szCs w:val="13"/>
                          </w:rPr>
                          <w:jc w:val="left"/>
                          <w:spacing w:before="27" w:lineRule="auto" w:line="247"/>
                          <w:ind w:left="265" w:right="105" w:hanging="212"/>
                        </w:pP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100"/>
                            <w:sz w:val="13"/>
                            <w:szCs w:val="13"/>
                          </w:rPr>
                          <w:t>13.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6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Has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8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"/>
                            <w:w w:val="85"/>
                            <w:sz w:val="13"/>
                            <w:szCs w:val="13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1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family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5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member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1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or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3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rel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"/>
                            <w:w w:val="85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tive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8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died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4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of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4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heart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4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problems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2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or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3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had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100"/>
                            <w:sz w:val="13"/>
                            <w:szCs w:val="13"/>
                          </w:rPr>
                          <w:t>an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unexpected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or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3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unexplained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sudden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"/>
                            <w:w w:val="85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th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5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before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5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"/>
                            <w:w w:val="85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ge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2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50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7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100"/>
                            <w:sz w:val="13"/>
                            <w:szCs w:val="13"/>
                          </w:rPr>
                          <w:t>(in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3"/>
                            <w:w w:val="100"/>
                            <w:sz w:val="13"/>
                            <w:szCs w:val="13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100"/>
                            <w:sz w:val="13"/>
                            <w:szCs w:val="13"/>
                          </w:rPr>
                          <w:t>luding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6"/>
                            <w:sz w:val="13"/>
                            <w:szCs w:val="13"/>
                          </w:rPr>
                          <w:t>dr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"/>
                            <w:w w:val="86"/>
                            <w:sz w:val="13"/>
                            <w:szCs w:val="13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6"/>
                            <w:sz w:val="13"/>
                            <w:szCs w:val="13"/>
                          </w:rPr>
                          <w:t>wning,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7"/>
                            <w:w w:val="86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6"/>
                            <w:sz w:val="13"/>
                            <w:szCs w:val="13"/>
                          </w:rPr>
                          <w:t>unexplained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6"/>
                            <w:w w:val="86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6"/>
                            <w:sz w:val="13"/>
                            <w:szCs w:val="13"/>
                          </w:rPr>
                          <w:t>car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3"/>
                            <w:w w:val="86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6"/>
                            <w:sz w:val="13"/>
                            <w:szCs w:val="13"/>
                          </w:rPr>
                          <w:t>accident,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"/>
                            <w:w w:val="86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6"/>
                            <w:sz w:val="13"/>
                            <w:szCs w:val="13"/>
                          </w:rPr>
                          <w:t>or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"/>
                            <w:w w:val="86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6"/>
                            <w:sz w:val="13"/>
                            <w:szCs w:val="13"/>
                          </w:rPr>
                          <w:t>sudden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3"/>
                            <w:w w:val="86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6"/>
                            <w:sz w:val="13"/>
                            <w:szCs w:val="13"/>
                          </w:rPr>
                          <w:t>infant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7"/>
                            <w:w w:val="86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6"/>
                            <w:sz w:val="13"/>
                            <w:szCs w:val="13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"/>
                            <w:w w:val="86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6"/>
                            <w:sz w:val="13"/>
                            <w:szCs w:val="13"/>
                          </w:rPr>
                          <w:t>th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"/>
                            <w:w w:val="86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6"/>
                            <w:sz w:val="13"/>
                            <w:szCs w:val="13"/>
                          </w:rPr>
                          <w:t>syndrome)?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425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/>
                    </w:tc>
                    <w:tc>
                      <w:tcPr>
                        <w:tcW w:w="429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/>
                    </w:tc>
                  </w:tr>
                  <w:tr>
                    <w:trPr>
                      <w:trHeight w:val="675" w:hRule="exact"/>
                    </w:trPr>
                    <w:tc>
                      <w:tcPr>
                        <w:tcW w:w="3981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3"/>
                            <w:szCs w:val="13"/>
                          </w:rPr>
                          <w:jc w:val="left"/>
                          <w:spacing w:before="27" w:lineRule="auto" w:line="247"/>
                          <w:ind w:left="265" w:right="72" w:hanging="212"/>
                        </w:pP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100"/>
                            <w:sz w:val="13"/>
                            <w:szCs w:val="13"/>
                          </w:rPr>
                          <w:t>14.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6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Does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8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"/>
                            <w:w w:val="85"/>
                            <w:sz w:val="13"/>
                            <w:szCs w:val="13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yone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3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in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5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your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family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5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h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"/>
                            <w:w w:val="85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ve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3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hypertrophic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6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cardiomyop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"/>
                            <w:w w:val="85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th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6"/>
                            <w:w w:val="85"/>
                            <w:sz w:val="13"/>
                            <w:szCs w:val="13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8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100"/>
                            <w:sz w:val="13"/>
                            <w:szCs w:val="13"/>
                          </w:rPr>
                          <w:t>Marfan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syndrome,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2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arrhythmogenic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9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right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4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ventricular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9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cardiomyop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"/>
                            <w:w w:val="85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th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6"/>
                            <w:w w:val="85"/>
                            <w:sz w:val="13"/>
                            <w:szCs w:val="13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8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long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4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QT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1"/>
                            <w:sz w:val="13"/>
                            <w:szCs w:val="13"/>
                          </w:rPr>
                          <w:t>syndrome,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28"/>
                            <w:w w:val="81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1"/>
                            <w:sz w:val="13"/>
                            <w:szCs w:val="13"/>
                          </w:rPr>
                          <w:t>short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20"/>
                            <w:w w:val="81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1"/>
                            <w:sz w:val="13"/>
                            <w:szCs w:val="13"/>
                          </w:rPr>
                          <w:t>QT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6"/>
                            <w:w w:val="81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1"/>
                            <w:sz w:val="13"/>
                            <w:szCs w:val="13"/>
                          </w:rPr>
                          <w:t>syndrome,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28"/>
                            <w:w w:val="81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1"/>
                            <w:sz w:val="13"/>
                            <w:szCs w:val="13"/>
                          </w:rPr>
                          <w:t>Brugada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23"/>
                            <w:w w:val="81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1"/>
                            <w:sz w:val="13"/>
                            <w:szCs w:val="13"/>
                          </w:rPr>
                          <w:t>syndrome,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28"/>
                            <w:w w:val="81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1"/>
                            <w:sz w:val="13"/>
                            <w:szCs w:val="13"/>
                          </w:rPr>
                          <w:t>or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9"/>
                            <w:w w:val="81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"/>
                            <w:w w:val="85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7"/>
                            <w:sz w:val="13"/>
                            <w:szCs w:val="13"/>
                          </w:rPr>
                          <w:t>techolaminergic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7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7"/>
                            <w:sz w:val="13"/>
                            <w:szCs w:val="13"/>
                          </w:rPr>
                          <w:t>polymorphic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"/>
                            <w:w w:val="87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7"/>
                            <w:sz w:val="13"/>
                            <w:szCs w:val="13"/>
                          </w:rPr>
                          <w:t>ventricular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7"/>
                            <w:w w:val="87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100"/>
                            <w:sz w:val="13"/>
                            <w:szCs w:val="13"/>
                          </w:rPr>
                          <w:t>tachycardia?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425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/>
                    </w:tc>
                    <w:tc>
                      <w:tcPr>
                        <w:tcW w:w="429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/>
                    </w:tc>
                  </w:tr>
                  <w:tr>
                    <w:trPr>
                      <w:trHeight w:val="367" w:hRule="exact"/>
                    </w:trPr>
                    <w:tc>
                      <w:tcPr>
                        <w:tcW w:w="3981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3"/>
                            <w:szCs w:val="13"/>
                          </w:rPr>
                          <w:jc w:val="left"/>
                          <w:spacing w:before="27" w:lineRule="auto" w:line="247"/>
                          <w:ind w:left="265" w:right="469" w:hanging="212"/>
                        </w:pP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100"/>
                            <w:sz w:val="13"/>
                            <w:szCs w:val="13"/>
                          </w:rPr>
                          <w:t>15.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6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Does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8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"/>
                            <w:w w:val="85"/>
                            <w:sz w:val="13"/>
                            <w:szCs w:val="13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yone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3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in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5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your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family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5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h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"/>
                            <w:w w:val="85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ve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3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1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heart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4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problem,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7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pacemake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8"/>
                            <w:w w:val="85"/>
                            <w:sz w:val="13"/>
                            <w:szCs w:val="13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3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100"/>
                            <w:sz w:val="13"/>
                            <w:szCs w:val="13"/>
                          </w:rPr>
                          <w:t>or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7"/>
                            <w:sz w:val="13"/>
                            <w:szCs w:val="13"/>
                          </w:rPr>
                          <w:t>implanted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"/>
                            <w:w w:val="87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100"/>
                            <w:sz w:val="13"/>
                            <w:szCs w:val="13"/>
                          </w:rPr>
                          <w:t>defibrill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"/>
                            <w:w w:val="100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100"/>
                            <w:sz w:val="13"/>
                            <w:szCs w:val="13"/>
                          </w:rPr>
                          <w:t>tor?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425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/>
                    </w:tc>
                    <w:tc>
                      <w:tcPr>
                        <w:tcW w:w="429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/>
                    </w:tc>
                  </w:tr>
                  <w:tr>
                    <w:trPr>
                      <w:trHeight w:val="367" w:hRule="exact"/>
                    </w:trPr>
                    <w:tc>
                      <w:tcPr>
                        <w:tcW w:w="3981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3"/>
                            <w:szCs w:val="13"/>
                          </w:rPr>
                          <w:jc w:val="left"/>
                          <w:spacing w:before="27" w:lineRule="auto" w:line="247"/>
                          <w:ind w:left="265" w:right="474" w:hanging="212"/>
                        </w:pP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100"/>
                            <w:sz w:val="13"/>
                            <w:szCs w:val="13"/>
                          </w:rPr>
                          <w:t>16.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6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Has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8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"/>
                            <w:w w:val="85"/>
                            <w:sz w:val="13"/>
                            <w:szCs w:val="13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yone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3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in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5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your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family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5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had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unexplained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fainting,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5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unexplained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seizures,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4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or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3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near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100"/>
                            <w:sz w:val="13"/>
                            <w:szCs w:val="13"/>
                          </w:rPr>
                          <w:t>dr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"/>
                            <w:w w:val="100"/>
                            <w:sz w:val="13"/>
                            <w:szCs w:val="13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100"/>
                            <w:sz w:val="13"/>
                            <w:szCs w:val="13"/>
                          </w:rPr>
                          <w:t>wning?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425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/>
                    </w:tc>
                    <w:tc>
                      <w:tcPr>
                        <w:tcW w:w="429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/>
                    </w:tc>
                  </w:tr>
                  <w:tr>
                    <w:trPr>
                      <w:trHeight w:val="212" w:hRule="exact"/>
                    </w:trPr>
                    <w:tc>
                      <w:tcPr>
                        <w:tcW w:w="3981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  <w:shd w:val="clear" w:color="auto" w:fill="C7E9FA"/>
                      </w:tcPr>
                      <w:p>
                        <w:pPr>
                          <w:rPr>
                            <w:rFonts w:cs="Arial" w:hAnsi="Arial" w:eastAsia="Arial" w:ascii="Arial"/>
                            <w:sz w:val="13"/>
                            <w:szCs w:val="13"/>
                          </w:rPr>
                          <w:jc w:val="left"/>
                          <w:spacing w:before="27"/>
                          <w:ind w:left="53"/>
                        </w:pP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3"/>
                            <w:sz w:val="13"/>
                            <w:szCs w:val="13"/>
                          </w:rPr>
                          <w:t>BONE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"/>
                            <w:w w:val="83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3"/>
                            <w:sz w:val="13"/>
                            <w:szCs w:val="13"/>
                          </w:rPr>
                          <w:t>AND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1"/>
                            <w:w w:val="83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3"/>
                            <w:sz w:val="13"/>
                            <w:szCs w:val="13"/>
                          </w:rPr>
                          <w:t>JOINT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20"/>
                            <w:w w:val="83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3"/>
                            <w:sz w:val="13"/>
                            <w:szCs w:val="13"/>
                          </w:rPr>
                          <w:t>QUESTIONS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425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  <w:shd w:val="clear" w:color="auto" w:fill="C7E9FA"/>
                      </w:tcPr>
                      <w:p>
                        <w:pPr>
                          <w:rPr>
                            <w:rFonts w:cs="Arial" w:hAnsi="Arial" w:eastAsia="Arial" w:ascii="Arial"/>
                            <w:sz w:val="13"/>
                            <w:szCs w:val="13"/>
                          </w:rPr>
                          <w:jc w:val="left"/>
                          <w:spacing w:before="27"/>
                          <w:ind w:left="112"/>
                        </w:pPr>
                        <w:r>
                          <w:rPr>
                            <w:rFonts w:cs="Arial" w:hAnsi="Arial" w:eastAsia="Arial" w:ascii="Arial"/>
                            <w:color w:val="363435"/>
                            <w:spacing w:val="-10"/>
                            <w:w w:val="83"/>
                            <w:sz w:val="13"/>
                            <w:szCs w:val="13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92"/>
                            <w:sz w:val="13"/>
                            <w:szCs w:val="13"/>
                          </w:rPr>
                          <w:t>es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  <w:shd w:val="clear" w:color="auto" w:fill="C7E9FA"/>
                      </w:tcPr>
                      <w:p>
                        <w:pPr>
                          <w:rPr>
                            <w:rFonts w:cs="Arial" w:hAnsi="Arial" w:eastAsia="Arial" w:ascii="Arial"/>
                            <w:sz w:val="13"/>
                            <w:szCs w:val="13"/>
                          </w:rPr>
                          <w:jc w:val="left"/>
                          <w:spacing w:before="27"/>
                          <w:ind w:left="136"/>
                        </w:pP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100"/>
                            <w:sz w:val="13"/>
                            <w:szCs w:val="13"/>
                          </w:rPr>
                          <w:t>No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</w:tr>
                  <w:tr>
                    <w:trPr>
                      <w:trHeight w:val="367" w:hRule="exact"/>
                    </w:trPr>
                    <w:tc>
                      <w:tcPr>
                        <w:tcW w:w="3981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3"/>
                            <w:szCs w:val="13"/>
                          </w:rPr>
                          <w:jc w:val="left"/>
                          <w:spacing w:before="27" w:lineRule="auto" w:line="247"/>
                          <w:ind w:left="265" w:right="353" w:hanging="212"/>
                        </w:pP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100"/>
                            <w:sz w:val="13"/>
                            <w:szCs w:val="13"/>
                          </w:rPr>
                          <w:t>17.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6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4"/>
                            <w:sz w:val="13"/>
                            <w:szCs w:val="13"/>
                          </w:rPr>
                          <w:t>H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"/>
                            <w:w w:val="84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4"/>
                            <w:sz w:val="13"/>
                            <w:szCs w:val="13"/>
                          </w:rPr>
                          <w:t>ve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8"/>
                            <w:w w:val="84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4"/>
                            <w:sz w:val="13"/>
                            <w:szCs w:val="13"/>
                          </w:rPr>
                          <w:t>you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2"/>
                            <w:w w:val="84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4"/>
                            <w:sz w:val="13"/>
                            <w:szCs w:val="13"/>
                          </w:rPr>
                          <w:t>ever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2"/>
                            <w:w w:val="84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4"/>
                            <w:sz w:val="13"/>
                            <w:szCs w:val="13"/>
                          </w:rPr>
                          <w:t>had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4"/>
                            <w:w w:val="84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4"/>
                            <w:sz w:val="13"/>
                            <w:szCs w:val="13"/>
                          </w:rPr>
                          <w:t>an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2"/>
                            <w:w w:val="84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4"/>
                            <w:sz w:val="13"/>
                            <w:szCs w:val="13"/>
                          </w:rPr>
                          <w:t>inju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2"/>
                            <w:w w:val="84"/>
                            <w:sz w:val="13"/>
                            <w:szCs w:val="13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4"/>
                            <w:sz w:val="13"/>
                            <w:szCs w:val="13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4"/>
                            <w:w w:val="84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4"/>
                            <w:sz w:val="13"/>
                            <w:szCs w:val="13"/>
                          </w:rPr>
                          <w:t>to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5"/>
                            <w:w w:val="84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6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2"/>
                            <w:w w:val="86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6"/>
                            <w:sz w:val="13"/>
                            <w:szCs w:val="13"/>
                          </w:rPr>
                          <w:t>bone,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7"/>
                            <w:w w:val="86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6"/>
                            <w:sz w:val="13"/>
                            <w:szCs w:val="13"/>
                          </w:rPr>
                          <w:t>mus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3"/>
                            <w:w w:val="86"/>
                            <w:sz w:val="13"/>
                            <w:szCs w:val="13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6"/>
                            <w:sz w:val="13"/>
                            <w:szCs w:val="13"/>
                          </w:rPr>
                          <w:t>le,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6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6"/>
                            <w:sz w:val="13"/>
                            <w:szCs w:val="13"/>
                          </w:rPr>
                          <w:t>ligament,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7"/>
                            <w:w w:val="86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6"/>
                            <w:sz w:val="13"/>
                            <w:szCs w:val="13"/>
                          </w:rPr>
                          <w:t>or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"/>
                            <w:w w:val="86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6"/>
                            <w:sz w:val="13"/>
                            <w:szCs w:val="13"/>
                          </w:rPr>
                          <w:t>tendon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6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th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"/>
                            <w:w w:val="85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9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caused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you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1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to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4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miss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7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1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practice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1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or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3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1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100"/>
                            <w:sz w:val="13"/>
                            <w:szCs w:val="13"/>
                          </w:rPr>
                          <w:t>game?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425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/>
                    </w:tc>
                    <w:tc>
                      <w:tcPr>
                        <w:tcW w:w="429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/>
                    </w:tc>
                  </w:tr>
                  <w:tr>
                    <w:trPr>
                      <w:trHeight w:val="212" w:hRule="exact"/>
                    </w:trPr>
                    <w:tc>
                      <w:tcPr>
                        <w:tcW w:w="3981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3"/>
                            <w:szCs w:val="13"/>
                          </w:rPr>
                          <w:jc w:val="left"/>
                          <w:spacing w:before="27"/>
                          <w:ind w:left="53"/>
                        </w:pP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100"/>
                            <w:sz w:val="13"/>
                            <w:szCs w:val="13"/>
                          </w:rPr>
                          <w:t>18.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6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4"/>
                            <w:sz w:val="13"/>
                            <w:szCs w:val="13"/>
                          </w:rPr>
                          <w:t>H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"/>
                            <w:w w:val="84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4"/>
                            <w:sz w:val="13"/>
                            <w:szCs w:val="13"/>
                          </w:rPr>
                          <w:t>ve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8"/>
                            <w:w w:val="84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4"/>
                            <w:sz w:val="13"/>
                            <w:szCs w:val="13"/>
                          </w:rPr>
                          <w:t>you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2"/>
                            <w:w w:val="84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4"/>
                            <w:sz w:val="13"/>
                            <w:szCs w:val="13"/>
                          </w:rPr>
                          <w:t>ever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2"/>
                            <w:w w:val="84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4"/>
                            <w:sz w:val="13"/>
                            <w:szCs w:val="13"/>
                          </w:rPr>
                          <w:t>had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4"/>
                            <w:w w:val="84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4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"/>
                            <w:w w:val="84"/>
                            <w:sz w:val="13"/>
                            <w:szCs w:val="13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4"/>
                            <w:sz w:val="13"/>
                            <w:szCs w:val="13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2"/>
                            <w:w w:val="84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4"/>
                            <w:sz w:val="13"/>
                            <w:szCs w:val="13"/>
                          </w:rPr>
                          <w:t>broken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0"/>
                            <w:w w:val="84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4"/>
                            <w:sz w:val="13"/>
                            <w:szCs w:val="13"/>
                          </w:rPr>
                          <w:t>or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4"/>
                            <w:w w:val="84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4"/>
                            <w:sz w:val="13"/>
                            <w:szCs w:val="13"/>
                          </w:rPr>
                          <w:t>fractured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22"/>
                            <w:w w:val="84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4"/>
                            <w:sz w:val="13"/>
                            <w:szCs w:val="13"/>
                          </w:rPr>
                          <w:t>bones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2"/>
                            <w:w w:val="84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4"/>
                            <w:sz w:val="13"/>
                            <w:szCs w:val="13"/>
                          </w:rPr>
                          <w:t>or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4"/>
                            <w:w w:val="84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4"/>
                            <w:sz w:val="13"/>
                            <w:szCs w:val="13"/>
                          </w:rPr>
                          <w:t>disloc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"/>
                            <w:w w:val="84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4"/>
                            <w:sz w:val="13"/>
                            <w:szCs w:val="13"/>
                          </w:rPr>
                          <w:t>ted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5"/>
                            <w:w w:val="84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100"/>
                            <w:sz w:val="13"/>
                            <w:szCs w:val="13"/>
                          </w:rPr>
                          <w:t>joints?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425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/>
                    </w:tc>
                    <w:tc>
                      <w:tcPr>
                        <w:tcW w:w="429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/>
                    </w:tc>
                  </w:tr>
                  <w:tr>
                    <w:trPr>
                      <w:trHeight w:val="367" w:hRule="exact"/>
                    </w:trPr>
                    <w:tc>
                      <w:tcPr>
                        <w:tcW w:w="3981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3"/>
                            <w:szCs w:val="13"/>
                          </w:rPr>
                          <w:jc w:val="left"/>
                          <w:spacing w:before="27" w:lineRule="auto" w:line="247"/>
                          <w:ind w:left="265" w:right="531" w:hanging="212"/>
                        </w:pP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100"/>
                            <w:sz w:val="13"/>
                            <w:szCs w:val="13"/>
                          </w:rPr>
                          <w:t>19.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6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2"/>
                            <w:sz w:val="13"/>
                            <w:szCs w:val="13"/>
                          </w:rPr>
                          <w:t>H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"/>
                            <w:w w:val="82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2"/>
                            <w:sz w:val="13"/>
                            <w:szCs w:val="13"/>
                          </w:rPr>
                          <w:t>ve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1"/>
                            <w:w w:val="82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2"/>
                            <w:sz w:val="13"/>
                            <w:szCs w:val="13"/>
                          </w:rPr>
                          <w:t>you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7"/>
                            <w:w w:val="82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2"/>
                            <w:sz w:val="13"/>
                            <w:szCs w:val="13"/>
                          </w:rPr>
                          <w:t>ever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8"/>
                            <w:w w:val="82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2"/>
                            <w:sz w:val="13"/>
                            <w:szCs w:val="13"/>
                          </w:rPr>
                          <w:t>had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9"/>
                            <w:w w:val="82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2"/>
                            <w:sz w:val="13"/>
                            <w:szCs w:val="13"/>
                          </w:rPr>
                          <w:t>an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5"/>
                            <w:w w:val="82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2"/>
                            <w:sz w:val="13"/>
                            <w:szCs w:val="13"/>
                          </w:rPr>
                          <w:t>inju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2"/>
                            <w:w w:val="82"/>
                            <w:sz w:val="13"/>
                            <w:szCs w:val="13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2"/>
                            <w:sz w:val="13"/>
                            <w:szCs w:val="13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21"/>
                            <w:w w:val="82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2"/>
                            <w:sz w:val="13"/>
                            <w:szCs w:val="13"/>
                          </w:rPr>
                          <w:t>th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"/>
                            <w:w w:val="82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2"/>
                            <w:sz w:val="13"/>
                            <w:szCs w:val="13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7"/>
                            <w:w w:val="82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2"/>
                            <w:sz w:val="13"/>
                            <w:szCs w:val="13"/>
                          </w:rPr>
                          <w:t>required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26"/>
                            <w:w w:val="82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2"/>
                            <w:sz w:val="13"/>
                            <w:szCs w:val="13"/>
                          </w:rPr>
                          <w:t>x-rays,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21"/>
                            <w:w w:val="82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2"/>
                            <w:sz w:val="13"/>
                            <w:szCs w:val="13"/>
                          </w:rPr>
                          <w:t>MRI,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3"/>
                            <w:w w:val="82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2"/>
                            <w:sz w:val="13"/>
                            <w:szCs w:val="13"/>
                          </w:rPr>
                          <w:t>CT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8"/>
                            <w:w w:val="82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100"/>
                            <w:sz w:val="13"/>
                            <w:szCs w:val="13"/>
                          </w:rPr>
                          <w:t>scan,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injections,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8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ther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"/>
                            <w:w w:val="85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6"/>
                            <w:w w:val="85"/>
                            <w:sz w:val="13"/>
                            <w:szCs w:val="13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1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brace,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1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cast,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2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or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3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100"/>
                            <w:sz w:val="13"/>
                            <w:szCs w:val="13"/>
                          </w:rPr>
                          <w:t>crutches?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425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/>
                    </w:tc>
                    <w:tc>
                      <w:tcPr>
                        <w:tcW w:w="429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/>
                    </w:tc>
                  </w:tr>
                  <w:tr>
                    <w:trPr>
                      <w:trHeight w:val="212" w:hRule="exact"/>
                    </w:trPr>
                    <w:tc>
                      <w:tcPr>
                        <w:tcW w:w="3981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3"/>
                            <w:szCs w:val="13"/>
                          </w:rPr>
                          <w:jc w:val="left"/>
                          <w:spacing w:before="27"/>
                          <w:ind w:left="53"/>
                        </w:pP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100"/>
                            <w:sz w:val="13"/>
                            <w:szCs w:val="13"/>
                          </w:rPr>
                          <w:t>20.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6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3"/>
                            <w:sz w:val="13"/>
                            <w:szCs w:val="13"/>
                          </w:rPr>
                          <w:t>H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"/>
                            <w:w w:val="83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3"/>
                            <w:sz w:val="13"/>
                            <w:szCs w:val="13"/>
                          </w:rPr>
                          <w:t>ve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4"/>
                            <w:w w:val="83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3"/>
                            <w:sz w:val="13"/>
                            <w:szCs w:val="13"/>
                          </w:rPr>
                          <w:t>you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4"/>
                            <w:w w:val="83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3"/>
                            <w:sz w:val="13"/>
                            <w:szCs w:val="13"/>
                          </w:rPr>
                          <w:t>ever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5"/>
                            <w:w w:val="83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3"/>
                            <w:sz w:val="13"/>
                            <w:szCs w:val="13"/>
                          </w:rPr>
                          <w:t>had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6"/>
                            <w:w w:val="83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3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"/>
                            <w:w w:val="83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3"/>
                            <w:sz w:val="13"/>
                            <w:szCs w:val="13"/>
                          </w:rPr>
                          <w:t>stress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3"/>
                            <w:w w:val="83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100"/>
                            <w:sz w:val="13"/>
                            <w:szCs w:val="13"/>
                          </w:rPr>
                          <w:t>fracture?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425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/>
                    </w:tc>
                    <w:tc>
                      <w:tcPr>
                        <w:tcW w:w="429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/>
                    </w:tc>
                  </w:tr>
                  <w:tr>
                    <w:trPr>
                      <w:trHeight w:val="367" w:hRule="exact"/>
                    </w:trPr>
                    <w:tc>
                      <w:tcPr>
                        <w:tcW w:w="3981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3"/>
                            <w:szCs w:val="13"/>
                          </w:rPr>
                          <w:jc w:val="left"/>
                          <w:spacing w:before="27" w:lineRule="auto" w:line="247"/>
                          <w:ind w:left="265" w:right="60" w:hanging="212"/>
                        </w:pP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100"/>
                            <w:sz w:val="13"/>
                            <w:szCs w:val="13"/>
                          </w:rPr>
                          <w:t>21.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6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4"/>
                            <w:sz w:val="13"/>
                            <w:szCs w:val="13"/>
                          </w:rPr>
                          <w:t>H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"/>
                            <w:w w:val="84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4"/>
                            <w:sz w:val="13"/>
                            <w:szCs w:val="13"/>
                          </w:rPr>
                          <w:t>ve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8"/>
                            <w:w w:val="84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4"/>
                            <w:sz w:val="13"/>
                            <w:szCs w:val="13"/>
                          </w:rPr>
                          <w:t>you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2"/>
                            <w:w w:val="84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4"/>
                            <w:sz w:val="13"/>
                            <w:szCs w:val="13"/>
                          </w:rPr>
                          <w:t>ever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2"/>
                            <w:w w:val="84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4"/>
                            <w:sz w:val="13"/>
                            <w:szCs w:val="13"/>
                          </w:rPr>
                          <w:t>been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2"/>
                            <w:w w:val="84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4"/>
                            <w:sz w:val="13"/>
                            <w:szCs w:val="13"/>
                          </w:rPr>
                          <w:t>told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0"/>
                            <w:w w:val="84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4"/>
                            <w:sz w:val="13"/>
                            <w:szCs w:val="13"/>
                          </w:rPr>
                          <w:t>th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"/>
                            <w:w w:val="84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4"/>
                            <w:sz w:val="13"/>
                            <w:szCs w:val="13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2"/>
                            <w:w w:val="84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4"/>
                            <w:sz w:val="13"/>
                            <w:szCs w:val="13"/>
                          </w:rPr>
                          <w:t>you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2"/>
                            <w:w w:val="84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4"/>
                            <w:sz w:val="13"/>
                            <w:szCs w:val="13"/>
                          </w:rPr>
                          <w:t>h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"/>
                            <w:w w:val="84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4"/>
                            <w:sz w:val="13"/>
                            <w:szCs w:val="13"/>
                          </w:rPr>
                          <w:t>ve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"/>
                            <w:w w:val="84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4"/>
                            <w:sz w:val="13"/>
                            <w:szCs w:val="13"/>
                          </w:rPr>
                          <w:t>or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4"/>
                            <w:w w:val="84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4"/>
                            <w:sz w:val="13"/>
                            <w:szCs w:val="13"/>
                          </w:rPr>
                          <w:t>h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"/>
                            <w:w w:val="84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4"/>
                            <w:sz w:val="13"/>
                            <w:szCs w:val="13"/>
                          </w:rPr>
                          <w:t>ve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"/>
                            <w:w w:val="84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4"/>
                            <w:sz w:val="13"/>
                            <w:szCs w:val="13"/>
                          </w:rPr>
                          <w:t>you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2"/>
                            <w:w w:val="84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4"/>
                            <w:sz w:val="13"/>
                            <w:szCs w:val="13"/>
                          </w:rPr>
                          <w:t>had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4"/>
                            <w:w w:val="84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4"/>
                            <w:sz w:val="13"/>
                            <w:szCs w:val="13"/>
                          </w:rPr>
                          <w:t>an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2"/>
                            <w:w w:val="84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4"/>
                            <w:sz w:val="13"/>
                            <w:szCs w:val="13"/>
                          </w:rPr>
                          <w:t>x-ray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6"/>
                            <w:w w:val="84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4"/>
                            <w:sz w:val="13"/>
                            <w:szCs w:val="13"/>
                          </w:rPr>
                          <w:t>for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9"/>
                            <w:w w:val="84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100"/>
                            <w:sz w:val="13"/>
                            <w:szCs w:val="13"/>
                          </w:rPr>
                          <w:t>neck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6"/>
                            <w:sz w:val="13"/>
                            <w:szCs w:val="13"/>
                          </w:rPr>
                          <w:t>instability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2"/>
                            <w:w w:val="86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6"/>
                            <w:sz w:val="13"/>
                            <w:szCs w:val="13"/>
                          </w:rPr>
                          <w:t>or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"/>
                            <w:w w:val="86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"/>
                            <w:w w:val="86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6"/>
                            <w:sz w:val="13"/>
                            <w:szCs w:val="13"/>
                          </w:rPr>
                          <w:t>tlantoaxial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4"/>
                            <w:w w:val="86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6"/>
                            <w:sz w:val="13"/>
                            <w:szCs w:val="13"/>
                          </w:rPr>
                          <w:t>instability?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3"/>
                            <w:w w:val="86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6"/>
                            <w:sz w:val="13"/>
                            <w:szCs w:val="13"/>
                          </w:rPr>
                          <w:t>(D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"/>
                            <w:w w:val="86"/>
                            <w:sz w:val="13"/>
                            <w:szCs w:val="13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6"/>
                            <w:sz w:val="13"/>
                            <w:szCs w:val="13"/>
                          </w:rPr>
                          <w:t>wn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5"/>
                            <w:w w:val="86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6"/>
                            <w:sz w:val="13"/>
                            <w:szCs w:val="13"/>
                          </w:rPr>
                          <w:t>syndrome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"/>
                            <w:w w:val="86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6"/>
                            <w:sz w:val="13"/>
                            <w:szCs w:val="13"/>
                          </w:rPr>
                          <w:t>or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"/>
                            <w:w w:val="86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100"/>
                            <w:sz w:val="13"/>
                            <w:szCs w:val="13"/>
                          </w:rPr>
                          <w:t>dwarfism)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425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/>
                    </w:tc>
                    <w:tc>
                      <w:tcPr>
                        <w:tcW w:w="429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/>
                    </w:tc>
                  </w:tr>
                  <w:tr>
                    <w:trPr>
                      <w:trHeight w:val="212" w:hRule="exact"/>
                    </w:trPr>
                    <w:tc>
                      <w:tcPr>
                        <w:tcW w:w="3981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3"/>
                            <w:szCs w:val="13"/>
                          </w:rPr>
                          <w:jc w:val="left"/>
                          <w:spacing w:before="27"/>
                          <w:ind w:left="53"/>
                        </w:pP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100"/>
                            <w:sz w:val="13"/>
                            <w:szCs w:val="13"/>
                          </w:rPr>
                          <w:t>22.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6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Do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5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you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1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regularly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1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use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1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1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brace,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orthotics,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2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or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3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other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4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assistive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6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100"/>
                            <w:sz w:val="13"/>
                            <w:szCs w:val="13"/>
                          </w:rPr>
                          <w:t>device?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425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/>
                    </w:tc>
                    <w:tc>
                      <w:tcPr>
                        <w:tcW w:w="429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/>
                    </w:tc>
                  </w:tr>
                  <w:tr>
                    <w:trPr>
                      <w:trHeight w:val="212" w:hRule="exact"/>
                    </w:trPr>
                    <w:tc>
                      <w:tcPr>
                        <w:tcW w:w="3981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3"/>
                            <w:szCs w:val="13"/>
                          </w:rPr>
                          <w:jc w:val="left"/>
                          <w:spacing w:before="27"/>
                          <w:ind w:left="53"/>
                        </w:pP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100"/>
                            <w:sz w:val="13"/>
                            <w:szCs w:val="13"/>
                          </w:rPr>
                          <w:t>23.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6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Do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5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you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1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h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"/>
                            <w:w w:val="85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ve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3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1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bone,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4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mus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3"/>
                            <w:w w:val="85"/>
                            <w:sz w:val="13"/>
                            <w:szCs w:val="13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le,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5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or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3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joint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1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inju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2"/>
                            <w:w w:val="85"/>
                            <w:sz w:val="13"/>
                            <w:szCs w:val="13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1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th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"/>
                            <w:w w:val="85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9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bothers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6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100"/>
                            <w:sz w:val="13"/>
                            <w:szCs w:val="13"/>
                          </w:rPr>
                          <w:t>you?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425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/>
                    </w:tc>
                    <w:tc>
                      <w:tcPr>
                        <w:tcW w:w="429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/>
                    </w:tc>
                  </w:tr>
                  <w:tr>
                    <w:trPr>
                      <w:trHeight w:val="212" w:hRule="exact"/>
                    </w:trPr>
                    <w:tc>
                      <w:tcPr>
                        <w:tcW w:w="3981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3"/>
                            <w:szCs w:val="13"/>
                          </w:rPr>
                          <w:jc w:val="left"/>
                          <w:spacing w:before="27"/>
                          <w:ind w:left="53"/>
                        </w:pP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100"/>
                            <w:sz w:val="13"/>
                            <w:szCs w:val="13"/>
                          </w:rPr>
                          <w:t>24.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6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6"/>
                            <w:sz w:val="13"/>
                            <w:szCs w:val="13"/>
                          </w:rPr>
                          <w:t>Do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7"/>
                            <w:w w:val="86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6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"/>
                            <w:w w:val="86"/>
                            <w:sz w:val="13"/>
                            <w:szCs w:val="13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6"/>
                            <w:sz w:val="13"/>
                            <w:szCs w:val="13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3"/>
                            <w:w w:val="86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6"/>
                            <w:sz w:val="13"/>
                            <w:szCs w:val="13"/>
                          </w:rPr>
                          <w:t>of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2"/>
                            <w:w w:val="86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6"/>
                            <w:sz w:val="13"/>
                            <w:szCs w:val="13"/>
                          </w:rPr>
                          <w:t>your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1"/>
                            <w:w w:val="86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6"/>
                            <w:sz w:val="13"/>
                            <w:szCs w:val="13"/>
                          </w:rPr>
                          <w:t>joints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7"/>
                            <w:w w:val="86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6"/>
                            <w:sz w:val="13"/>
                            <w:szCs w:val="13"/>
                          </w:rPr>
                          <w:t>become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4"/>
                            <w:w w:val="86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6"/>
                            <w:sz w:val="13"/>
                            <w:szCs w:val="13"/>
                          </w:rPr>
                          <w:t>painful,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4"/>
                            <w:w w:val="86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"/>
                            <w:w w:val="86"/>
                            <w:sz w:val="13"/>
                            <w:szCs w:val="13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6"/>
                            <w:sz w:val="13"/>
                            <w:szCs w:val="13"/>
                          </w:rPr>
                          <w:t>wollen,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3"/>
                            <w:w w:val="86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6"/>
                            <w:sz w:val="13"/>
                            <w:szCs w:val="13"/>
                          </w:rPr>
                          <w:t>feel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3"/>
                            <w:w w:val="86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6"/>
                            <w:sz w:val="13"/>
                            <w:szCs w:val="13"/>
                          </w:rPr>
                          <w:t>warm,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7"/>
                            <w:w w:val="86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6"/>
                            <w:sz w:val="13"/>
                            <w:szCs w:val="13"/>
                          </w:rPr>
                          <w:t>or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"/>
                            <w:w w:val="86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6"/>
                            <w:sz w:val="13"/>
                            <w:szCs w:val="13"/>
                          </w:rPr>
                          <w:t>look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3"/>
                            <w:w w:val="86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100"/>
                            <w:sz w:val="13"/>
                            <w:szCs w:val="13"/>
                          </w:rPr>
                          <w:t>red?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425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/>
                    </w:tc>
                    <w:tc>
                      <w:tcPr>
                        <w:tcW w:w="429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/>
                    </w:tc>
                  </w:tr>
                  <w:tr>
                    <w:trPr>
                      <w:trHeight w:val="212" w:hRule="exact"/>
                    </w:trPr>
                    <w:tc>
                      <w:tcPr>
                        <w:tcW w:w="3981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3"/>
                            <w:szCs w:val="13"/>
                          </w:rPr>
                          <w:jc w:val="left"/>
                          <w:spacing w:before="27"/>
                          <w:ind w:left="53"/>
                        </w:pP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100"/>
                            <w:sz w:val="13"/>
                            <w:szCs w:val="13"/>
                          </w:rPr>
                          <w:t>25.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6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Do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5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you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1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h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"/>
                            <w:w w:val="85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ve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3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"/>
                            <w:w w:val="85"/>
                            <w:sz w:val="13"/>
                            <w:szCs w:val="13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-1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histo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2"/>
                            <w:w w:val="85"/>
                            <w:sz w:val="13"/>
                            <w:szCs w:val="13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1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of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4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juvenile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6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arthritis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18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or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3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connective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8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tissue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5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435"/>
                            <w:spacing w:val="0"/>
                            <w:w w:val="85"/>
                            <w:sz w:val="13"/>
                            <w:szCs w:val="13"/>
                          </w:rPr>
                          <w:t>disease?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425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/>
                    </w:tc>
                    <w:tc>
                      <w:tcPr>
                        <w:tcW w:w="429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363435"/>
          <w:spacing w:val="0"/>
          <w:w w:val="91"/>
          <w:sz w:val="14"/>
          <w:szCs w:val="14"/>
        </w:rPr>
        <w:t>Explain</w:t>
      </w:r>
      <w:r>
        <w:rPr>
          <w:rFonts w:cs="Arial" w:hAnsi="Arial" w:eastAsia="Arial" w:ascii="Arial"/>
          <w:color w:val="363435"/>
          <w:spacing w:val="-5"/>
          <w:w w:val="91"/>
          <w:sz w:val="14"/>
          <w:szCs w:val="14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14"/>
          <w:szCs w:val="14"/>
        </w:rPr>
        <w:t>“</w:t>
      </w:r>
      <w:r>
        <w:rPr>
          <w:rFonts w:cs="Arial" w:hAnsi="Arial" w:eastAsia="Arial" w:ascii="Arial"/>
          <w:color w:val="363435"/>
          <w:spacing w:val="-12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363435"/>
          <w:spacing w:val="0"/>
          <w:w w:val="100"/>
          <w:sz w:val="14"/>
          <w:szCs w:val="14"/>
        </w:rPr>
        <w:t>es”</w:t>
      </w:r>
      <w:r>
        <w:rPr>
          <w:rFonts w:cs="Arial" w:hAnsi="Arial" w:eastAsia="Arial" w:ascii="Arial"/>
          <w:color w:val="363435"/>
          <w:spacing w:val="-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63435"/>
          <w:spacing w:val="0"/>
          <w:w w:val="92"/>
          <w:sz w:val="14"/>
          <w:szCs w:val="14"/>
        </w:rPr>
        <w:t>answers</w:t>
      </w:r>
      <w:r>
        <w:rPr>
          <w:rFonts w:cs="Arial" w:hAnsi="Arial" w:eastAsia="Arial" w:ascii="Arial"/>
          <w:color w:val="363435"/>
          <w:spacing w:val="4"/>
          <w:w w:val="92"/>
          <w:sz w:val="14"/>
          <w:szCs w:val="14"/>
        </w:rPr>
        <w:t> </w:t>
      </w:r>
      <w:r>
        <w:rPr>
          <w:rFonts w:cs="Arial" w:hAnsi="Arial" w:eastAsia="Arial" w:ascii="Arial"/>
          <w:color w:val="363435"/>
          <w:spacing w:val="0"/>
          <w:w w:val="92"/>
          <w:sz w:val="14"/>
          <w:szCs w:val="14"/>
        </w:rPr>
        <w:t>belo</w:t>
      </w:r>
      <w:r>
        <w:rPr>
          <w:rFonts w:cs="Arial" w:hAnsi="Arial" w:eastAsia="Arial" w:ascii="Arial"/>
          <w:color w:val="363435"/>
          <w:spacing w:val="-5"/>
          <w:w w:val="92"/>
          <w:sz w:val="14"/>
          <w:szCs w:val="14"/>
        </w:rPr>
        <w:t>w</w:t>
      </w:r>
      <w:r>
        <w:rPr>
          <w:rFonts w:cs="Arial" w:hAnsi="Arial" w:eastAsia="Arial" w:ascii="Arial"/>
          <w:color w:val="363435"/>
          <w:spacing w:val="0"/>
          <w:w w:val="92"/>
          <w:sz w:val="14"/>
          <w:szCs w:val="14"/>
        </w:rPr>
        <w:t>.</w:t>
      </w:r>
      <w:r>
        <w:rPr>
          <w:rFonts w:cs="Arial" w:hAnsi="Arial" w:eastAsia="Arial" w:ascii="Arial"/>
          <w:color w:val="363435"/>
          <w:spacing w:val="0"/>
          <w:w w:val="92"/>
          <w:sz w:val="14"/>
          <w:szCs w:val="14"/>
        </w:rPr>
        <w:t> </w:t>
      </w:r>
      <w:r>
        <w:rPr>
          <w:rFonts w:cs="Arial" w:hAnsi="Arial" w:eastAsia="Arial" w:ascii="Arial"/>
          <w:color w:val="363435"/>
          <w:spacing w:val="0"/>
          <w:w w:val="92"/>
          <w:sz w:val="14"/>
          <w:szCs w:val="14"/>
        </w:rPr>
        <w:t>Cir</w:t>
      </w:r>
      <w:r>
        <w:rPr>
          <w:rFonts w:cs="Arial" w:hAnsi="Arial" w:eastAsia="Arial" w:ascii="Arial"/>
          <w:color w:val="363435"/>
          <w:spacing w:val="-3"/>
          <w:w w:val="92"/>
          <w:sz w:val="14"/>
          <w:szCs w:val="14"/>
        </w:rPr>
        <w:t>c</w:t>
      </w:r>
      <w:r>
        <w:rPr>
          <w:rFonts w:cs="Arial" w:hAnsi="Arial" w:eastAsia="Arial" w:ascii="Arial"/>
          <w:color w:val="363435"/>
          <w:spacing w:val="0"/>
          <w:w w:val="92"/>
          <w:sz w:val="14"/>
          <w:szCs w:val="14"/>
        </w:rPr>
        <w:t>le</w:t>
      </w:r>
      <w:r>
        <w:rPr>
          <w:rFonts w:cs="Arial" w:hAnsi="Arial" w:eastAsia="Arial" w:ascii="Arial"/>
          <w:color w:val="363435"/>
          <w:spacing w:val="-3"/>
          <w:w w:val="92"/>
          <w:sz w:val="14"/>
          <w:szCs w:val="14"/>
        </w:rPr>
        <w:t> </w:t>
      </w:r>
      <w:r>
        <w:rPr>
          <w:rFonts w:cs="Arial" w:hAnsi="Arial" w:eastAsia="Arial" w:ascii="Arial"/>
          <w:color w:val="363435"/>
          <w:spacing w:val="0"/>
          <w:w w:val="92"/>
          <w:sz w:val="14"/>
          <w:szCs w:val="14"/>
        </w:rPr>
        <w:t>questions</w:t>
      </w:r>
      <w:r>
        <w:rPr>
          <w:rFonts w:cs="Arial" w:hAnsi="Arial" w:eastAsia="Arial" w:ascii="Arial"/>
          <w:color w:val="363435"/>
          <w:spacing w:val="5"/>
          <w:w w:val="92"/>
          <w:sz w:val="14"/>
          <w:szCs w:val="14"/>
        </w:rPr>
        <w:t> </w:t>
      </w:r>
      <w:r>
        <w:rPr>
          <w:rFonts w:cs="Arial" w:hAnsi="Arial" w:eastAsia="Arial" w:ascii="Arial"/>
          <w:color w:val="363435"/>
          <w:spacing w:val="0"/>
          <w:w w:val="92"/>
          <w:sz w:val="14"/>
          <w:szCs w:val="14"/>
        </w:rPr>
        <w:t>you</w:t>
      </w:r>
      <w:r>
        <w:rPr>
          <w:rFonts w:cs="Arial" w:hAnsi="Arial" w:eastAsia="Arial" w:ascii="Arial"/>
          <w:color w:val="363435"/>
          <w:spacing w:val="-3"/>
          <w:w w:val="92"/>
          <w:sz w:val="14"/>
          <w:szCs w:val="14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14"/>
          <w:szCs w:val="14"/>
        </w:rPr>
        <w:t>don’t</w:t>
      </w:r>
      <w:r>
        <w:rPr>
          <w:rFonts w:cs="Arial" w:hAnsi="Arial" w:eastAsia="Arial" w:ascii="Arial"/>
          <w:color w:val="363435"/>
          <w:spacing w:val="-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63435"/>
          <w:spacing w:val="0"/>
          <w:w w:val="94"/>
          <w:sz w:val="14"/>
          <w:szCs w:val="14"/>
        </w:rPr>
        <w:t>know</w:t>
      </w:r>
      <w:r>
        <w:rPr>
          <w:rFonts w:cs="Arial" w:hAnsi="Arial" w:eastAsia="Arial" w:ascii="Arial"/>
          <w:color w:val="363435"/>
          <w:spacing w:val="5"/>
          <w:w w:val="94"/>
          <w:sz w:val="14"/>
          <w:szCs w:val="14"/>
        </w:rPr>
        <w:t> </w:t>
      </w:r>
      <w:r>
        <w:rPr>
          <w:rFonts w:cs="Arial" w:hAnsi="Arial" w:eastAsia="Arial" w:ascii="Arial"/>
          <w:color w:val="363435"/>
          <w:spacing w:val="0"/>
          <w:w w:val="94"/>
          <w:sz w:val="14"/>
          <w:szCs w:val="14"/>
        </w:rPr>
        <w:t>the</w:t>
      </w:r>
      <w:r>
        <w:rPr>
          <w:rFonts w:cs="Arial" w:hAnsi="Arial" w:eastAsia="Arial" w:ascii="Arial"/>
          <w:color w:val="363435"/>
          <w:spacing w:val="-4"/>
          <w:w w:val="94"/>
          <w:sz w:val="14"/>
          <w:szCs w:val="14"/>
        </w:rPr>
        <w:t> </w:t>
      </w:r>
      <w:r>
        <w:rPr>
          <w:rFonts w:cs="Arial" w:hAnsi="Arial" w:eastAsia="Arial" w:ascii="Arial"/>
          <w:color w:val="363435"/>
          <w:spacing w:val="0"/>
          <w:w w:val="94"/>
          <w:sz w:val="14"/>
          <w:szCs w:val="14"/>
        </w:rPr>
        <w:t>answers</w:t>
      </w:r>
      <w:r>
        <w:rPr>
          <w:rFonts w:cs="Arial" w:hAnsi="Arial" w:eastAsia="Arial" w:ascii="Arial"/>
          <w:color w:val="363435"/>
          <w:spacing w:val="-7"/>
          <w:w w:val="94"/>
          <w:sz w:val="14"/>
          <w:szCs w:val="14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14"/>
          <w:szCs w:val="14"/>
        </w:rPr>
        <w:t>to.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4"/>
          <w:szCs w:val="4"/>
        </w:rPr>
        <w:jc w:val="left"/>
        <w:spacing w:before="8" w:lineRule="exact" w:line="40"/>
      </w:pPr>
      <w:r>
        <w:rPr>
          <w:sz w:val="4"/>
          <w:szCs w:val="4"/>
        </w:rPr>
      </w:r>
    </w:p>
    <w:tbl>
      <w:tblPr>
        <w:tblW w:w="0" w:type="auto"/>
        <w:tblLook w:val="01E0"/>
        <w:jc w:val="left"/>
        <w:tblInd w:w="504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12" w:hRule="exact"/>
        </w:trPr>
        <w:tc>
          <w:tcPr>
            <w:tcW w:w="3981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  <w:shd w:val="clear" w:color="auto" w:fill="C7E9FA"/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27"/>
              <w:ind w:left="53"/>
            </w:pPr>
            <w:r>
              <w:rPr>
                <w:rFonts w:cs="Arial" w:hAnsi="Arial" w:eastAsia="Arial" w:ascii="Arial"/>
                <w:color w:val="363435"/>
                <w:spacing w:val="0"/>
                <w:w w:val="83"/>
                <w:sz w:val="13"/>
                <w:szCs w:val="13"/>
              </w:rPr>
              <w:t>MEDICAL</w:t>
            </w:r>
            <w:r>
              <w:rPr>
                <w:rFonts w:cs="Arial" w:hAnsi="Arial" w:eastAsia="Arial" w:ascii="Arial"/>
                <w:color w:val="363435"/>
                <w:spacing w:val="22"/>
                <w:w w:val="83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3"/>
                <w:sz w:val="13"/>
                <w:szCs w:val="13"/>
              </w:rPr>
              <w:t>QUESTIONS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425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  <w:shd w:val="clear" w:color="auto" w:fill="C7E9FA"/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27"/>
              <w:ind w:left="112"/>
            </w:pPr>
            <w:r>
              <w:rPr>
                <w:rFonts w:cs="Arial" w:hAnsi="Arial" w:eastAsia="Arial" w:ascii="Arial"/>
                <w:color w:val="363435"/>
                <w:spacing w:val="-10"/>
                <w:w w:val="83"/>
                <w:sz w:val="13"/>
                <w:szCs w:val="13"/>
              </w:rPr>
              <w:t>Y</w:t>
            </w:r>
            <w:r>
              <w:rPr>
                <w:rFonts w:cs="Arial" w:hAnsi="Arial" w:eastAsia="Arial" w:ascii="Arial"/>
                <w:color w:val="363435"/>
                <w:spacing w:val="0"/>
                <w:w w:val="92"/>
                <w:sz w:val="13"/>
                <w:szCs w:val="13"/>
              </w:rPr>
              <w:t>es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429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  <w:shd w:val="clear" w:color="auto" w:fill="C7E9FA"/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27"/>
              <w:ind w:left="136"/>
            </w:pP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No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367" w:hRule="exact"/>
        </w:trPr>
        <w:tc>
          <w:tcPr>
            <w:tcW w:w="3981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27" w:lineRule="auto" w:line="247"/>
              <w:ind w:left="265" w:right="677" w:hanging="212"/>
            </w:pP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26.</w:t>
            </w:r>
            <w:r>
              <w:rPr>
                <w:rFonts w:cs="Arial" w:hAnsi="Arial" w:eastAsia="Arial" w:ascii="Arial"/>
                <w:color w:val="363435"/>
                <w:spacing w:val="-6"/>
                <w:w w:val="100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Do</w:t>
            </w:r>
            <w:r>
              <w:rPr>
                <w:rFonts w:cs="Arial" w:hAnsi="Arial" w:eastAsia="Arial" w:ascii="Arial"/>
                <w:color w:val="363435"/>
                <w:spacing w:val="-5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you</w:t>
            </w:r>
            <w:r>
              <w:rPr>
                <w:rFonts w:cs="Arial" w:hAnsi="Arial" w:eastAsia="Arial" w:ascii="Arial"/>
                <w:color w:val="363435"/>
                <w:spacing w:val="-1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cough,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wheeze,</w:t>
            </w:r>
            <w:r>
              <w:rPr>
                <w:rFonts w:cs="Arial" w:hAnsi="Arial" w:eastAsia="Arial" w:ascii="Arial"/>
                <w:color w:val="363435"/>
                <w:spacing w:val="-4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or</w:t>
            </w:r>
            <w:r>
              <w:rPr>
                <w:rFonts w:cs="Arial" w:hAnsi="Arial" w:eastAsia="Arial" w:ascii="Arial"/>
                <w:color w:val="363435"/>
                <w:spacing w:val="3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h</w:t>
            </w:r>
            <w:r>
              <w:rPr>
                <w:rFonts w:cs="Arial" w:hAnsi="Arial" w:eastAsia="Arial" w:ascii="Arial"/>
                <w:color w:val="363435"/>
                <w:spacing w:val="1"/>
                <w:w w:val="85"/>
                <w:sz w:val="13"/>
                <w:szCs w:val="13"/>
              </w:rPr>
              <w:t>a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ve</w:t>
            </w:r>
            <w:r>
              <w:rPr>
                <w:rFonts w:cs="Arial" w:hAnsi="Arial" w:eastAsia="Arial" w:ascii="Arial"/>
                <w:color w:val="363435"/>
                <w:spacing w:val="-3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difficulty</w:t>
            </w:r>
            <w:r>
              <w:rPr>
                <w:rFonts w:cs="Arial" w:hAnsi="Arial" w:eastAsia="Arial" w:ascii="Arial"/>
                <w:color w:val="363435"/>
                <w:spacing w:val="25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bre</w:t>
            </w:r>
            <w:r>
              <w:rPr>
                <w:rFonts w:cs="Arial" w:hAnsi="Arial" w:eastAsia="Arial" w:ascii="Arial"/>
                <w:color w:val="363435"/>
                <w:spacing w:val="1"/>
                <w:w w:val="85"/>
                <w:sz w:val="13"/>
                <w:szCs w:val="13"/>
              </w:rPr>
              <w:t>a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thing</w:t>
            </w:r>
            <w:r>
              <w:rPr>
                <w:rFonts w:cs="Arial" w:hAnsi="Arial" w:eastAsia="Arial" w:ascii="Arial"/>
                <w:color w:val="363435"/>
                <w:spacing w:val="10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during</w:t>
            </w:r>
            <w:r>
              <w:rPr>
                <w:rFonts w:cs="Arial" w:hAnsi="Arial" w:eastAsia="Arial" w:ascii="Arial"/>
                <w:color w:val="363435"/>
                <w:spacing w:val="9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or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8"/>
                <w:sz w:val="13"/>
                <w:szCs w:val="13"/>
              </w:rPr>
              <w:t>after</w:t>
            </w:r>
            <w:r>
              <w:rPr>
                <w:rFonts w:cs="Arial" w:hAnsi="Arial" w:eastAsia="Arial" w:ascii="Arial"/>
                <w:color w:val="363435"/>
                <w:spacing w:val="0"/>
                <w:w w:val="88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exercise?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425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  <w:tc>
          <w:tcPr>
            <w:tcW w:w="429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</w:tr>
      <w:tr>
        <w:trPr>
          <w:trHeight w:val="212" w:hRule="exact"/>
        </w:trPr>
        <w:tc>
          <w:tcPr>
            <w:tcW w:w="3981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27"/>
              <w:ind w:left="53"/>
            </w:pP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27.</w:t>
            </w:r>
            <w:r>
              <w:rPr>
                <w:rFonts w:cs="Arial" w:hAnsi="Arial" w:eastAsia="Arial" w:ascii="Arial"/>
                <w:color w:val="363435"/>
                <w:spacing w:val="-6"/>
                <w:w w:val="100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H</w:t>
            </w:r>
            <w:r>
              <w:rPr>
                <w:rFonts w:cs="Arial" w:hAnsi="Arial" w:eastAsia="Arial" w:ascii="Arial"/>
                <w:color w:val="363435"/>
                <w:spacing w:val="1"/>
                <w:w w:val="84"/>
                <w:sz w:val="13"/>
                <w:szCs w:val="13"/>
              </w:rPr>
              <w:t>a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ve</w:t>
            </w:r>
            <w:r>
              <w:rPr>
                <w:rFonts w:cs="Arial" w:hAnsi="Arial" w:eastAsia="Arial" w:ascii="Arial"/>
                <w:color w:val="363435"/>
                <w:spacing w:val="-8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you</w:t>
            </w:r>
            <w:r>
              <w:rPr>
                <w:rFonts w:cs="Arial" w:hAnsi="Arial" w:eastAsia="Arial" w:ascii="Arial"/>
                <w:color w:val="363435"/>
                <w:spacing w:val="2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ever</w:t>
            </w:r>
            <w:r>
              <w:rPr>
                <w:rFonts w:cs="Arial" w:hAnsi="Arial" w:eastAsia="Arial" w:ascii="Arial"/>
                <w:color w:val="363435"/>
                <w:spacing w:val="2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used</w:t>
            </w:r>
            <w:r>
              <w:rPr>
                <w:rFonts w:cs="Arial" w:hAnsi="Arial" w:eastAsia="Arial" w:ascii="Arial"/>
                <w:color w:val="363435"/>
                <w:spacing w:val="5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an</w:t>
            </w:r>
            <w:r>
              <w:rPr>
                <w:rFonts w:cs="Arial" w:hAnsi="Arial" w:eastAsia="Arial" w:ascii="Arial"/>
                <w:color w:val="363435"/>
                <w:spacing w:val="2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inhaler</w:t>
            </w:r>
            <w:r>
              <w:rPr>
                <w:rFonts w:cs="Arial" w:hAnsi="Arial" w:eastAsia="Arial" w:ascii="Arial"/>
                <w:color w:val="363435"/>
                <w:spacing w:val="13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or</w:t>
            </w:r>
            <w:r>
              <w:rPr>
                <w:rFonts w:cs="Arial" w:hAnsi="Arial" w:eastAsia="Arial" w:ascii="Arial"/>
                <w:color w:val="363435"/>
                <w:spacing w:val="4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taken</w:t>
            </w:r>
            <w:r>
              <w:rPr>
                <w:rFonts w:cs="Arial" w:hAnsi="Arial" w:eastAsia="Arial" w:ascii="Arial"/>
                <w:color w:val="363435"/>
                <w:spacing w:val="11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asthma</w:t>
            </w:r>
            <w:r>
              <w:rPr>
                <w:rFonts w:cs="Arial" w:hAnsi="Arial" w:eastAsia="Arial" w:ascii="Arial"/>
                <w:color w:val="363435"/>
                <w:spacing w:val="10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medicine?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425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  <w:tc>
          <w:tcPr>
            <w:tcW w:w="429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</w:tr>
      <w:tr>
        <w:trPr>
          <w:trHeight w:val="212" w:hRule="exact"/>
        </w:trPr>
        <w:tc>
          <w:tcPr>
            <w:tcW w:w="3981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27"/>
              <w:ind w:left="53"/>
            </w:pP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28.</w:t>
            </w:r>
            <w:r>
              <w:rPr>
                <w:rFonts w:cs="Arial" w:hAnsi="Arial" w:eastAsia="Arial" w:ascii="Arial"/>
                <w:color w:val="363435"/>
                <w:spacing w:val="-6"/>
                <w:w w:val="100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Is</w:t>
            </w:r>
            <w:r>
              <w:rPr>
                <w:rFonts w:cs="Arial" w:hAnsi="Arial" w:eastAsia="Arial" w:ascii="Arial"/>
                <w:color w:val="363435"/>
                <w:spacing w:val="-3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there</w:t>
            </w:r>
            <w:r>
              <w:rPr>
                <w:rFonts w:cs="Arial" w:hAnsi="Arial" w:eastAsia="Arial" w:ascii="Arial"/>
                <w:color w:val="363435"/>
                <w:spacing w:val="4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a</w:t>
            </w:r>
            <w:r>
              <w:rPr>
                <w:rFonts w:cs="Arial" w:hAnsi="Arial" w:eastAsia="Arial" w:ascii="Arial"/>
                <w:color w:val="363435"/>
                <w:spacing w:val="1"/>
                <w:w w:val="85"/>
                <w:sz w:val="13"/>
                <w:szCs w:val="13"/>
              </w:rPr>
              <w:t>n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yone</w:t>
            </w:r>
            <w:r>
              <w:rPr>
                <w:rFonts w:cs="Arial" w:hAnsi="Arial" w:eastAsia="Arial" w:ascii="Arial"/>
                <w:color w:val="363435"/>
                <w:spacing w:val="-3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in</w:t>
            </w:r>
            <w:r>
              <w:rPr>
                <w:rFonts w:cs="Arial" w:hAnsi="Arial" w:eastAsia="Arial" w:ascii="Arial"/>
                <w:color w:val="363435"/>
                <w:spacing w:val="5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your</w:t>
            </w:r>
            <w:r>
              <w:rPr>
                <w:rFonts w:cs="Arial" w:hAnsi="Arial" w:eastAsia="Arial" w:ascii="Arial"/>
                <w:color w:val="363435"/>
                <w:spacing w:val="1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family</w:t>
            </w:r>
            <w:r>
              <w:rPr>
                <w:rFonts w:cs="Arial" w:hAnsi="Arial" w:eastAsia="Arial" w:ascii="Arial"/>
                <w:color w:val="363435"/>
                <w:spacing w:val="15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who</w:t>
            </w:r>
            <w:r>
              <w:rPr>
                <w:rFonts w:cs="Arial" w:hAnsi="Arial" w:eastAsia="Arial" w:ascii="Arial"/>
                <w:color w:val="363435"/>
                <w:spacing w:val="9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has</w:t>
            </w:r>
            <w:r>
              <w:rPr>
                <w:rFonts w:cs="Arial" w:hAnsi="Arial" w:eastAsia="Arial" w:ascii="Arial"/>
                <w:color w:val="363435"/>
                <w:spacing w:val="-1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asthma?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425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  <w:tc>
          <w:tcPr>
            <w:tcW w:w="429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</w:tr>
      <w:tr>
        <w:trPr>
          <w:trHeight w:val="367" w:hRule="exact"/>
        </w:trPr>
        <w:tc>
          <w:tcPr>
            <w:tcW w:w="3981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27"/>
              <w:ind w:left="53"/>
            </w:pP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29.</w:t>
            </w:r>
            <w:r>
              <w:rPr>
                <w:rFonts w:cs="Arial" w:hAnsi="Arial" w:eastAsia="Arial" w:ascii="Arial"/>
                <w:color w:val="363435"/>
                <w:spacing w:val="-6"/>
                <w:w w:val="100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-2"/>
                <w:w w:val="84"/>
                <w:sz w:val="13"/>
                <w:szCs w:val="13"/>
              </w:rPr>
              <w:t>W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ere</w:t>
            </w:r>
            <w:r>
              <w:rPr>
                <w:rFonts w:cs="Arial" w:hAnsi="Arial" w:eastAsia="Arial" w:ascii="Arial"/>
                <w:color w:val="363435"/>
                <w:spacing w:val="-3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you</w:t>
            </w:r>
            <w:r>
              <w:rPr>
                <w:rFonts w:cs="Arial" w:hAnsi="Arial" w:eastAsia="Arial" w:ascii="Arial"/>
                <w:color w:val="363435"/>
                <w:spacing w:val="2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born</w:t>
            </w:r>
            <w:r>
              <w:rPr>
                <w:rFonts w:cs="Arial" w:hAnsi="Arial" w:eastAsia="Arial" w:ascii="Arial"/>
                <w:color w:val="363435"/>
                <w:spacing w:val="7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without</w:t>
            </w:r>
            <w:r>
              <w:rPr>
                <w:rFonts w:cs="Arial" w:hAnsi="Arial" w:eastAsia="Arial" w:ascii="Arial"/>
                <w:color w:val="363435"/>
                <w:spacing w:val="22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or</w:t>
            </w:r>
            <w:r>
              <w:rPr>
                <w:rFonts w:cs="Arial" w:hAnsi="Arial" w:eastAsia="Arial" w:ascii="Arial"/>
                <w:color w:val="363435"/>
                <w:spacing w:val="4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are</w:t>
            </w:r>
            <w:r>
              <w:rPr>
                <w:rFonts w:cs="Arial" w:hAnsi="Arial" w:eastAsia="Arial" w:ascii="Arial"/>
                <w:color w:val="363435"/>
                <w:spacing w:val="4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you</w:t>
            </w:r>
            <w:r>
              <w:rPr>
                <w:rFonts w:cs="Arial" w:hAnsi="Arial" w:eastAsia="Arial" w:ascii="Arial"/>
                <w:color w:val="363435"/>
                <w:spacing w:val="2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missing</w:t>
            </w:r>
            <w:r>
              <w:rPr>
                <w:rFonts w:cs="Arial" w:hAnsi="Arial" w:eastAsia="Arial" w:ascii="Arial"/>
                <w:color w:val="363435"/>
                <w:spacing w:val="19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a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kidne</w:t>
            </w:r>
            <w:r>
              <w:rPr>
                <w:rFonts w:cs="Arial" w:hAnsi="Arial" w:eastAsia="Arial" w:ascii="Arial"/>
                <w:color w:val="363435"/>
                <w:spacing w:val="-6"/>
                <w:w w:val="84"/>
                <w:sz w:val="13"/>
                <w:szCs w:val="13"/>
              </w:rPr>
              <w:t>y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,</w:t>
            </w:r>
            <w:r>
              <w:rPr>
                <w:rFonts w:cs="Arial" w:hAnsi="Arial" w:eastAsia="Arial" w:ascii="Arial"/>
                <w:color w:val="363435"/>
                <w:spacing w:val="9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an</w:t>
            </w:r>
            <w:r>
              <w:rPr>
                <w:rFonts w:cs="Arial" w:hAnsi="Arial" w:eastAsia="Arial" w:ascii="Arial"/>
                <w:color w:val="363435"/>
                <w:spacing w:val="2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eye,</w:t>
            </w:r>
            <w:r>
              <w:rPr>
                <w:rFonts w:cs="Arial" w:hAnsi="Arial" w:eastAsia="Arial" w:ascii="Arial"/>
                <w:color w:val="363435"/>
                <w:spacing w:val="-3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a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testi</w:t>
            </w:r>
            <w:r>
              <w:rPr>
                <w:rFonts w:cs="Arial" w:hAnsi="Arial" w:eastAsia="Arial" w:ascii="Arial"/>
                <w:color w:val="363435"/>
                <w:spacing w:val="-3"/>
                <w:w w:val="100"/>
                <w:sz w:val="13"/>
                <w:szCs w:val="13"/>
              </w:rPr>
              <w:t>c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le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5"/>
              <w:ind w:left="265"/>
            </w:pP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(males),</w:t>
            </w:r>
            <w:r>
              <w:rPr>
                <w:rFonts w:cs="Arial" w:hAnsi="Arial" w:eastAsia="Arial" w:ascii="Arial"/>
                <w:color w:val="363435"/>
                <w:spacing w:val="-8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your</w:t>
            </w:r>
            <w:r>
              <w:rPr>
                <w:rFonts w:cs="Arial" w:hAnsi="Arial" w:eastAsia="Arial" w:ascii="Arial"/>
                <w:color w:val="363435"/>
                <w:spacing w:val="1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spleen,</w:t>
            </w:r>
            <w:r>
              <w:rPr>
                <w:rFonts w:cs="Arial" w:hAnsi="Arial" w:eastAsia="Arial" w:ascii="Arial"/>
                <w:color w:val="363435"/>
                <w:spacing w:val="-4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or</w:t>
            </w:r>
            <w:r>
              <w:rPr>
                <w:rFonts w:cs="Arial" w:hAnsi="Arial" w:eastAsia="Arial" w:ascii="Arial"/>
                <w:color w:val="363435"/>
                <w:spacing w:val="3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a</w:t>
            </w:r>
            <w:r>
              <w:rPr>
                <w:rFonts w:cs="Arial" w:hAnsi="Arial" w:eastAsia="Arial" w:ascii="Arial"/>
                <w:color w:val="363435"/>
                <w:spacing w:val="1"/>
                <w:w w:val="85"/>
                <w:sz w:val="13"/>
                <w:szCs w:val="13"/>
              </w:rPr>
              <w:t>n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y</w:t>
            </w:r>
            <w:r>
              <w:rPr>
                <w:rFonts w:cs="Arial" w:hAnsi="Arial" w:eastAsia="Arial" w:ascii="Arial"/>
                <w:color w:val="363435"/>
                <w:spacing w:val="-1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other</w:t>
            </w:r>
            <w:r>
              <w:rPr>
                <w:rFonts w:cs="Arial" w:hAnsi="Arial" w:eastAsia="Arial" w:ascii="Arial"/>
                <w:color w:val="363435"/>
                <w:spacing w:val="4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organ?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425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  <w:tc>
          <w:tcPr>
            <w:tcW w:w="429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</w:tr>
      <w:tr>
        <w:trPr>
          <w:trHeight w:val="212" w:hRule="exact"/>
        </w:trPr>
        <w:tc>
          <w:tcPr>
            <w:tcW w:w="3981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27"/>
              <w:ind w:left="53"/>
            </w:pP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30.</w:t>
            </w:r>
            <w:r>
              <w:rPr>
                <w:rFonts w:cs="Arial" w:hAnsi="Arial" w:eastAsia="Arial" w:ascii="Arial"/>
                <w:color w:val="363435"/>
                <w:spacing w:val="-6"/>
                <w:w w:val="100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Do</w:t>
            </w:r>
            <w:r>
              <w:rPr>
                <w:rFonts w:cs="Arial" w:hAnsi="Arial" w:eastAsia="Arial" w:ascii="Arial"/>
                <w:color w:val="363435"/>
                <w:spacing w:val="-5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you</w:t>
            </w:r>
            <w:r>
              <w:rPr>
                <w:rFonts w:cs="Arial" w:hAnsi="Arial" w:eastAsia="Arial" w:ascii="Arial"/>
                <w:color w:val="363435"/>
                <w:spacing w:val="-1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h</w:t>
            </w:r>
            <w:r>
              <w:rPr>
                <w:rFonts w:cs="Arial" w:hAnsi="Arial" w:eastAsia="Arial" w:ascii="Arial"/>
                <w:color w:val="363435"/>
                <w:spacing w:val="1"/>
                <w:w w:val="85"/>
                <w:sz w:val="13"/>
                <w:szCs w:val="13"/>
              </w:rPr>
              <w:t>a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ve</w:t>
            </w:r>
            <w:r>
              <w:rPr>
                <w:rFonts w:cs="Arial" w:hAnsi="Arial" w:eastAsia="Arial" w:ascii="Arial"/>
                <w:color w:val="363435"/>
                <w:spacing w:val="-3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groin</w:t>
            </w:r>
            <w:r>
              <w:rPr>
                <w:rFonts w:cs="Arial" w:hAnsi="Arial" w:eastAsia="Arial" w:ascii="Arial"/>
                <w:color w:val="363435"/>
                <w:spacing w:val="7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pain</w:t>
            </w:r>
            <w:r>
              <w:rPr>
                <w:rFonts w:cs="Arial" w:hAnsi="Arial" w:eastAsia="Arial" w:ascii="Arial"/>
                <w:color w:val="363435"/>
                <w:spacing w:val="4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or</w:t>
            </w:r>
            <w:r>
              <w:rPr>
                <w:rFonts w:cs="Arial" w:hAnsi="Arial" w:eastAsia="Arial" w:ascii="Arial"/>
                <w:color w:val="363435"/>
                <w:spacing w:val="3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a</w:t>
            </w:r>
            <w:r>
              <w:rPr>
                <w:rFonts w:cs="Arial" w:hAnsi="Arial" w:eastAsia="Arial" w:ascii="Arial"/>
                <w:color w:val="363435"/>
                <w:spacing w:val="-1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painful</w:t>
            </w:r>
            <w:r>
              <w:rPr>
                <w:rFonts w:cs="Arial" w:hAnsi="Arial" w:eastAsia="Arial" w:ascii="Arial"/>
                <w:color w:val="363435"/>
                <w:spacing w:val="13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bulge</w:t>
            </w:r>
            <w:r>
              <w:rPr>
                <w:rFonts w:cs="Arial" w:hAnsi="Arial" w:eastAsia="Arial" w:ascii="Arial"/>
                <w:color w:val="363435"/>
                <w:spacing w:val="5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or</w:t>
            </w:r>
            <w:r>
              <w:rPr>
                <w:rFonts w:cs="Arial" w:hAnsi="Arial" w:eastAsia="Arial" w:ascii="Arial"/>
                <w:color w:val="363435"/>
                <w:spacing w:val="3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hernia</w:t>
            </w:r>
            <w:r>
              <w:rPr>
                <w:rFonts w:cs="Arial" w:hAnsi="Arial" w:eastAsia="Arial" w:ascii="Arial"/>
                <w:color w:val="363435"/>
                <w:spacing w:val="5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in</w:t>
            </w:r>
            <w:r>
              <w:rPr>
                <w:rFonts w:cs="Arial" w:hAnsi="Arial" w:eastAsia="Arial" w:ascii="Arial"/>
                <w:color w:val="363435"/>
                <w:spacing w:val="5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the</w:t>
            </w:r>
            <w:r>
              <w:rPr>
                <w:rFonts w:cs="Arial" w:hAnsi="Arial" w:eastAsia="Arial" w:ascii="Arial"/>
                <w:color w:val="363435"/>
                <w:spacing w:val="5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groin</w:t>
            </w:r>
            <w:r>
              <w:rPr>
                <w:rFonts w:cs="Arial" w:hAnsi="Arial" w:eastAsia="Arial" w:ascii="Arial"/>
                <w:color w:val="363435"/>
                <w:spacing w:val="7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area?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425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  <w:tc>
          <w:tcPr>
            <w:tcW w:w="429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</w:tr>
      <w:tr>
        <w:trPr>
          <w:trHeight w:val="212" w:hRule="exact"/>
        </w:trPr>
        <w:tc>
          <w:tcPr>
            <w:tcW w:w="3981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27"/>
              <w:ind w:left="53"/>
            </w:pP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31.</w:t>
            </w:r>
            <w:r>
              <w:rPr>
                <w:rFonts w:cs="Arial" w:hAnsi="Arial" w:eastAsia="Arial" w:ascii="Arial"/>
                <w:color w:val="363435"/>
                <w:spacing w:val="-6"/>
                <w:w w:val="100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H</w:t>
            </w:r>
            <w:r>
              <w:rPr>
                <w:rFonts w:cs="Arial" w:hAnsi="Arial" w:eastAsia="Arial" w:ascii="Arial"/>
                <w:color w:val="363435"/>
                <w:spacing w:val="1"/>
                <w:w w:val="84"/>
                <w:sz w:val="13"/>
                <w:szCs w:val="13"/>
              </w:rPr>
              <w:t>a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ve</w:t>
            </w:r>
            <w:r>
              <w:rPr>
                <w:rFonts w:cs="Arial" w:hAnsi="Arial" w:eastAsia="Arial" w:ascii="Arial"/>
                <w:color w:val="363435"/>
                <w:spacing w:val="-8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you</w:t>
            </w:r>
            <w:r>
              <w:rPr>
                <w:rFonts w:cs="Arial" w:hAnsi="Arial" w:eastAsia="Arial" w:ascii="Arial"/>
                <w:color w:val="363435"/>
                <w:spacing w:val="2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had</w:t>
            </w:r>
            <w:r>
              <w:rPr>
                <w:rFonts w:cs="Arial" w:hAnsi="Arial" w:eastAsia="Arial" w:ascii="Arial"/>
                <w:color w:val="363435"/>
                <w:spacing w:val="4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infectious</w:t>
            </w:r>
            <w:r>
              <w:rPr>
                <w:rFonts w:cs="Arial" w:hAnsi="Arial" w:eastAsia="Arial" w:ascii="Arial"/>
                <w:color w:val="363435"/>
                <w:spacing w:val="18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mononu</w:t>
            </w:r>
            <w:r>
              <w:rPr>
                <w:rFonts w:cs="Arial" w:hAnsi="Arial" w:eastAsia="Arial" w:ascii="Arial"/>
                <w:color w:val="363435"/>
                <w:spacing w:val="-3"/>
                <w:w w:val="84"/>
                <w:sz w:val="13"/>
                <w:szCs w:val="13"/>
              </w:rPr>
              <w:t>c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leosis</w:t>
            </w:r>
            <w:r>
              <w:rPr>
                <w:rFonts w:cs="Arial" w:hAnsi="Arial" w:eastAsia="Arial" w:ascii="Arial"/>
                <w:color w:val="363435"/>
                <w:spacing w:val="15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(mono)</w:t>
            </w:r>
            <w:r>
              <w:rPr>
                <w:rFonts w:cs="Arial" w:hAnsi="Arial" w:eastAsia="Arial" w:ascii="Arial"/>
                <w:color w:val="363435"/>
                <w:spacing w:val="-2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within</w:t>
            </w:r>
            <w:r>
              <w:rPr>
                <w:rFonts w:cs="Arial" w:hAnsi="Arial" w:eastAsia="Arial" w:ascii="Arial"/>
                <w:color w:val="363435"/>
                <w:spacing w:val="25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the</w:t>
            </w:r>
            <w:r>
              <w:rPr>
                <w:rFonts w:cs="Arial" w:hAnsi="Arial" w:eastAsia="Arial" w:ascii="Arial"/>
                <w:color w:val="363435"/>
                <w:spacing w:val="7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last</w:t>
            </w:r>
            <w:r>
              <w:rPr>
                <w:rFonts w:cs="Arial" w:hAnsi="Arial" w:eastAsia="Arial" w:ascii="Arial"/>
                <w:color w:val="363435"/>
                <w:spacing w:val="8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month?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425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  <w:tc>
          <w:tcPr>
            <w:tcW w:w="429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</w:tr>
      <w:tr>
        <w:trPr>
          <w:trHeight w:val="212" w:hRule="exact"/>
        </w:trPr>
        <w:tc>
          <w:tcPr>
            <w:tcW w:w="3981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27"/>
              <w:ind w:left="53"/>
            </w:pP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32.</w:t>
            </w:r>
            <w:r>
              <w:rPr>
                <w:rFonts w:cs="Arial" w:hAnsi="Arial" w:eastAsia="Arial" w:ascii="Arial"/>
                <w:color w:val="363435"/>
                <w:spacing w:val="-6"/>
                <w:w w:val="100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Do</w:t>
            </w:r>
            <w:r>
              <w:rPr>
                <w:rFonts w:cs="Arial" w:hAnsi="Arial" w:eastAsia="Arial" w:ascii="Arial"/>
                <w:color w:val="363435"/>
                <w:spacing w:val="-3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you</w:t>
            </w:r>
            <w:r>
              <w:rPr>
                <w:rFonts w:cs="Arial" w:hAnsi="Arial" w:eastAsia="Arial" w:ascii="Arial"/>
                <w:color w:val="363435"/>
                <w:spacing w:val="2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h</w:t>
            </w:r>
            <w:r>
              <w:rPr>
                <w:rFonts w:cs="Arial" w:hAnsi="Arial" w:eastAsia="Arial" w:ascii="Arial"/>
                <w:color w:val="363435"/>
                <w:spacing w:val="1"/>
                <w:w w:val="84"/>
                <w:sz w:val="13"/>
                <w:szCs w:val="13"/>
              </w:rPr>
              <w:t>a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ve</w:t>
            </w:r>
            <w:r>
              <w:rPr>
                <w:rFonts w:cs="Arial" w:hAnsi="Arial" w:eastAsia="Arial" w:ascii="Arial"/>
                <w:color w:val="363435"/>
                <w:spacing w:val="1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a</w:t>
            </w:r>
            <w:r>
              <w:rPr>
                <w:rFonts w:cs="Arial" w:hAnsi="Arial" w:eastAsia="Arial" w:ascii="Arial"/>
                <w:color w:val="363435"/>
                <w:spacing w:val="1"/>
                <w:w w:val="84"/>
                <w:sz w:val="13"/>
                <w:szCs w:val="13"/>
              </w:rPr>
              <w:t>n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y</w:t>
            </w:r>
            <w:r>
              <w:rPr>
                <w:rFonts w:cs="Arial" w:hAnsi="Arial" w:eastAsia="Arial" w:ascii="Arial"/>
                <w:color w:val="363435"/>
                <w:spacing w:val="2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rashes,</w:t>
            </w:r>
            <w:r>
              <w:rPr>
                <w:rFonts w:cs="Arial" w:hAnsi="Arial" w:eastAsia="Arial" w:ascii="Arial"/>
                <w:color w:val="363435"/>
                <w:spacing w:val="1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pressure</w:t>
            </w:r>
            <w:r>
              <w:rPr>
                <w:rFonts w:cs="Arial" w:hAnsi="Arial" w:eastAsia="Arial" w:ascii="Arial"/>
                <w:color w:val="363435"/>
                <w:spacing w:val="12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sores,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or</w:t>
            </w:r>
            <w:r>
              <w:rPr>
                <w:rFonts w:cs="Arial" w:hAnsi="Arial" w:eastAsia="Arial" w:ascii="Arial"/>
                <w:color w:val="363435"/>
                <w:spacing w:val="4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other</w:t>
            </w:r>
            <w:r>
              <w:rPr>
                <w:rFonts w:cs="Arial" w:hAnsi="Arial" w:eastAsia="Arial" w:ascii="Arial"/>
                <w:color w:val="363435"/>
                <w:spacing w:val="8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skin</w:t>
            </w:r>
            <w:r>
              <w:rPr>
                <w:rFonts w:cs="Arial" w:hAnsi="Arial" w:eastAsia="Arial" w:ascii="Arial"/>
                <w:color w:val="363435"/>
                <w:spacing w:val="11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problems?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425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  <w:tc>
          <w:tcPr>
            <w:tcW w:w="429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</w:tr>
      <w:tr>
        <w:trPr>
          <w:trHeight w:val="212" w:hRule="exact"/>
        </w:trPr>
        <w:tc>
          <w:tcPr>
            <w:tcW w:w="3981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27"/>
              <w:ind w:left="53"/>
            </w:pP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33.</w:t>
            </w:r>
            <w:r>
              <w:rPr>
                <w:rFonts w:cs="Arial" w:hAnsi="Arial" w:eastAsia="Arial" w:ascii="Arial"/>
                <w:color w:val="363435"/>
                <w:spacing w:val="-6"/>
                <w:w w:val="100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2"/>
                <w:sz w:val="13"/>
                <w:szCs w:val="13"/>
              </w:rPr>
              <w:t>H</w:t>
            </w:r>
            <w:r>
              <w:rPr>
                <w:rFonts w:cs="Arial" w:hAnsi="Arial" w:eastAsia="Arial" w:ascii="Arial"/>
                <w:color w:val="363435"/>
                <w:spacing w:val="1"/>
                <w:w w:val="82"/>
                <w:sz w:val="13"/>
                <w:szCs w:val="13"/>
              </w:rPr>
              <w:t>a</w:t>
            </w:r>
            <w:r>
              <w:rPr>
                <w:rFonts w:cs="Arial" w:hAnsi="Arial" w:eastAsia="Arial" w:ascii="Arial"/>
                <w:color w:val="363435"/>
                <w:spacing w:val="0"/>
                <w:w w:val="82"/>
                <w:sz w:val="13"/>
                <w:szCs w:val="13"/>
              </w:rPr>
              <w:t>ve</w:t>
            </w:r>
            <w:r>
              <w:rPr>
                <w:rFonts w:cs="Arial" w:hAnsi="Arial" w:eastAsia="Arial" w:ascii="Arial"/>
                <w:color w:val="363435"/>
                <w:spacing w:val="-1"/>
                <w:w w:val="82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2"/>
                <w:sz w:val="13"/>
                <w:szCs w:val="13"/>
              </w:rPr>
              <w:t>you</w:t>
            </w:r>
            <w:r>
              <w:rPr>
                <w:rFonts w:cs="Arial" w:hAnsi="Arial" w:eastAsia="Arial" w:ascii="Arial"/>
                <w:color w:val="363435"/>
                <w:spacing w:val="7"/>
                <w:w w:val="82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2"/>
                <w:sz w:val="13"/>
                <w:szCs w:val="13"/>
              </w:rPr>
              <w:t>had</w:t>
            </w:r>
            <w:r>
              <w:rPr>
                <w:rFonts w:cs="Arial" w:hAnsi="Arial" w:eastAsia="Arial" w:ascii="Arial"/>
                <w:color w:val="363435"/>
                <w:spacing w:val="9"/>
                <w:w w:val="82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2"/>
                <w:sz w:val="13"/>
                <w:szCs w:val="13"/>
              </w:rPr>
              <w:t>a</w:t>
            </w:r>
            <w:r>
              <w:rPr>
                <w:rFonts w:cs="Arial" w:hAnsi="Arial" w:eastAsia="Arial" w:ascii="Arial"/>
                <w:color w:val="363435"/>
                <w:spacing w:val="2"/>
                <w:w w:val="82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2"/>
                <w:sz w:val="13"/>
                <w:szCs w:val="13"/>
              </w:rPr>
              <w:t>herpes</w:t>
            </w:r>
            <w:r>
              <w:rPr>
                <w:rFonts w:cs="Arial" w:hAnsi="Arial" w:eastAsia="Arial" w:ascii="Arial"/>
                <w:color w:val="363435"/>
                <w:spacing w:val="14"/>
                <w:w w:val="82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2"/>
                <w:sz w:val="13"/>
                <w:szCs w:val="13"/>
              </w:rPr>
              <w:t>or</w:t>
            </w:r>
            <w:r>
              <w:rPr>
                <w:rFonts w:cs="Arial" w:hAnsi="Arial" w:eastAsia="Arial" w:ascii="Arial"/>
                <w:color w:val="363435"/>
                <w:spacing w:val="7"/>
                <w:w w:val="82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2"/>
                <w:sz w:val="13"/>
                <w:szCs w:val="13"/>
              </w:rPr>
              <w:t>MRSA</w:t>
            </w:r>
            <w:r>
              <w:rPr>
                <w:rFonts w:cs="Arial" w:hAnsi="Arial" w:eastAsia="Arial" w:ascii="Arial"/>
                <w:color w:val="363435"/>
                <w:spacing w:val="-5"/>
                <w:w w:val="82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2"/>
                <w:sz w:val="13"/>
                <w:szCs w:val="13"/>
              </w:rPr>
              <w:t>skin</w:t>
            </w:r>
            <w:r>
              <w:rPr>
                <w:rFonts w:cs="Arial" w:hAnsi="Arial" w:eastAsia="Arial" w:ascii="Arial"/>
                <w:color w:val="363435"/>
                <w:spacing w:val="16"/>
                <w:w w:val="82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infection?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425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  <w:tc>
          <w:tcPr>
            <w:tcW w:w="429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</w:tr>
      <w:tr>
        <w:trPr>
          <w:trHeight w:val="212" w:hRule="exact"/>
        </w:trPr>
        <w:tc>
          <w:tcPr>
            <w:tcW w:w="3981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27"/>
              <w:ind w:left="53"/>
            </w:pP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34.</w:t>
            </w:r>
            <w:r>
              <w:rPr>
                <w:rFonts w:cs="Arial" w:hAnsi="Arial" w:eastAsia="Arial" w:ascii="Arial"/>
                <w:color w:val="363435"/>
                <w:spacing w:val="-6"/>
                <w:w w:val="100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H</w:t>
            </w:r>
            <w:r>
              <w:rPr>
                <w:rFonts w:cs="Arial" w:hAnsi="Arial" w:eastAsia="Arial" w:ascii="Arial"/>
                <w:color w:val="363435"/>
                <w:spacing w:val="1"/>
                <w:w w:val="84"/>
                <w:sz w:val="13"/>
                <w:szCs w:val="13"/>
              </w:rPr>
              <w:t>a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ve</w:t>
            </w:r>
            <w:r>
              <w:rPr>
                <w:rFonts w:cs="Arial" w:hAnsi="Arial" w:eastAsia="Arial" w:ascii="Arial"/>
                <w:color w:val="363435"/>
                <w:spacing w:val="-8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you</w:t>
            </w:r>
            <w:r>
              <w:rPr>
                <w:rFonts w:cs="Arial" w:hAnsi="Arial" w:eastAsia="Arial" w:ascii="Arial"/>
                <w:color w:val="363435"/>
                <w:spacing w:val="2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ever</w:t>
            </w:r>
            <w:r>
              <w:rPr>
                <w:rFonts w:cs="Arial" w:hAnsi="Arial" w:eastAsia="Arial" w:ascii="Arial"/>
                <w:color w:val="363435"/>
                <w:spacing w:val="2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had</w:t>
            </w:r>
            <w:r>
              <w:rPr>
                <w:rFonts w:cs="Arial" w:hAnsi="Arial" w:eastAsia="Arial" w:ascii="Arial"/>
                <w:color w:val="363435"/>
                <w:spacing w:val="4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a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head</w:t>
            </w:r>
            <w:r>
              <w:rPr>
                <w:rFonts w:cs="Arial" w:hAnsi="Arial" w:eastAsia="Arial" w:ascii="Arial"/>
                <w:color w:val="363435"/>
                <w:spacing w:val="2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inju</w:t>
            </w:r>
            <w:r>
              <w:rPr>
                <w:rFonts w:cs="Arial" w:hAnsi="Arial" w:eastAsia="Arial" w:ascii="Arial"/>
                <w:color w:val="363435"/>
                <w:spacing w:val="2"/>
                <w:w w:val="84"/>
                <w:sz w:val="13"/>
                <w:szCs w:val="13"/>
              </w:rPr>
              <w:t>r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y</w:t>
            </w:r>
            <w:r>
              <w:rPr>
                <w:rFonts w:cs="Arial" w:hAnsi="Arial" w:eastAsia="Arial" w:ascii="Arial"/>
                <w:color w:val="363435"/>
                <w:spacing w:val="14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or</w:t>
            </w:r>
            <w:r>
              <w:rPr>
                <w:rFonts w:cs="Arial" w:hAnsi="Arial" w:eastAsia="Arial" w:ascii="Arial"/>
                <w:color w:val="363435"/>
                <w:spacing w:val="4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concussion?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425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  <w:tc>
          <w:tcPr>
            <w:tcW w:w="429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</w:tr>
      <w:tr>
        <w:trPr>
          <w:trHeight w:val="367" w:hRule="exact"/>
        </w:trPr>
        <w:tc>
          <w:tcPr>
            <w:tcW w:w="3981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27" w:lineRule="auto" w:line="247"/>
              <w:ind w:left="265" w:right="347" w:hanging="212"/>
            </w:pP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35.</w:t>
            </w:r>
            <w:r>
              <w:rPr>
                <w:rFonts w:cs="Arial" w:hAnsi="Arial" w:eastAsia="Arial" w:ascii="Arial"/>
                <w:color w:val="363435"/>
                <w:spacing w:val="-6"/>
                <w:w w:val="100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3"/>
                <w:sz w:val="13"/>
                <w:szCs w:val="13"/>
              </w:rPr>
              <w:t>H</w:t>
            </w:r>
            <w:r>
              <w:rPr>
                <w:rFonts w:cs="Arial" w:hAnsi="Arial" w:eastAsia="Arial" w:ascii="Arial"/>
                <w:color w:val="363435"/>
                <w:spacing w:val="1"/>
                <w:w w:val="83"/>
                <w:sz w:val="13"/>
                <w:szCs w:val="13"/>
              </w:rPr>
              <w:t>a</w:t>
            </w:r>
            <w:r>
              <w:rPr>
                <w:rFonts w:cs="Arial" w:hAnsi="Arial" w:eastAsia="Arial" w:ascii="Arial"/>
                <w:color w:val="363435"/>
                <w:spacing w:val="0"/>
                <w:w w:val="83"/>
                <w:sz w:val="13"/>
                <w:szCs w:val="13"/>
              </w:rPr>
              <w:t>ve</w:t>
            </w:r>
            <w:r>
              <w:rPr>
                <w:rFonts w:cs="Arial" w:hAnsi="Arial" w:eastAsia="Arial" w:ascii="Arial"/>
                <w:color w:val="363435"/>
                <w:spacing w:val="-4"/>
                <w:w w:val="83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3"/>
                <w:sz w:val="13"/>
                <w:szCs w:val="13"/>
              </w:rPr>
              <w:t>you</w:t>
            </w:r>
            <w:r>
              <w:rPr>
                <w:rFonts w:cs="Arial" w:hAnsi="Arial" w:eastAsia="Arial" w:ascii="Arial"/>
                <w:color w:val="363435"/>
                <w:spacing w:val="4"/>
                <w:w w:val="83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3"/>
                <w:sz w:val="13"/>
                <w:szCs w:val="13"/>
              </w:rPr>
              <w:t>ever</w:t>
            </w:r>
            <w:r>
              <w:rPr>
                <w:rFonts w:cs="Arial" w:hAnsi="Arial" w:eastAsia="Arial" w:ascii="Arial"/>
                <w:color w:val="363435"/>
                <w:spacing w:val="5"/>
                <w:w w:val="83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3"/>
                <w:sz w:val="13"/>
                <w:szCs w:val="13"/>
              </w:rPr>
              <w:t>had</w:t>
            </w:r>
            <w:r>
              <w:rPr>
                <w:rFonts w:cs="Arial" w:hAnsi="Arial" w:eastAsia="Arial" w:ascii="Arial"/>
                <w:color w:val="363435"/>
                <w:spacing w:val="6"/>
                <w:w w:val="83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3"/>
                <w:sz w:val="13"/>
                <w:szCs w:val="13"/>
              </w:rPr>
              <w:t>a</w:t>
            </w:r>
            <w:r>
              <w:rPr>
                <w:rFonts w:cs="Arial" w:hAnsi="Arial" w:eastAsia="Arial" w:ascii="Arial"/>
                <w:color w:val="363435"/>
                <w:spacing w:val="1"/>
                <w:w w:val="83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hit</w:t>
            </w:r>
            <w:r>
              <w:rPr>
                <w:rFonts w:cs="Arial" w:hAnsi="Arial" w:eastAsia="Arial" w:ascii="Arial"/>
                <w:color w:val="363435"/>
                <w:spacing w:val="8"/>
                <w:w w:val="86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or</w:t>
            </w:r>
            <w:r>
              <w:rPr>
                <w:rFonts w:cs="Arial" w:hAnsi="Arial" w:eastAsia="Arial" w:ascii="Arial"/>
                <w:color w:val="363435"/>
                <w:spacing w:val="1"/>
                <w:w w:val="86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bl</w:t>
            </w:r>
            <w:r>
              <w:rPr>
                <w:rFonts w:cs="Arial" w:hAnsi="Arial" w:eastAsia="Arial" w:ascii="Arial"/>
                <w:color w:val="363435"/>
                <w:spacing w:val="1"/>
                <w:w w:val="86"/>
                <w:sz w:val="13"/>
                <w:szCs w:val="13"/>
              </w:rPr>
              <w:t>o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w</w:t>
            </w:r>
            <w:r>
              <w:rPr>
                <w:rFonts w:cs="Arial" w:hAnsi="Arial" w:eastAsia="Arial" w:ascii="Arial"/>
                <w:color w:val="363435"/>
                <w:spacing w:val="8"/>
                <w:w w:val="86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to</w:t>
            </w:r>
            <w:r>
              <w:rPr>
                <w:rFonts w:cs="Arial" w:hAnsi="Arial" w:eastAsia="Arial" w:ascii="Arial"/>
                <w:color w:val="363435"/>
                <w:spacing w:val="2"/>
                <w:w w:val="86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the</w:t>
            </w:r>
            <w:r>
              <w:rPr>
                <w:rFonts w:cs="Arial" w:hAnsi="Arial" w:eastAsia="Arial" w:ascii="Arial"/>
                <w:color w:val="363435"/>
                <w:spacing w:val="3"/>
                <w:w w:val="86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head</w:t>
            </w:r>
            <w:r>
              <w:rPr>
                <w:rFonts w:cs="Arial" w:hAnsi="Arial" w:eastAsia="Arial" w:ascii="Arial"/>
                <w:color w:val="363435"/>
                <w:spacing w:val="-5"/>
                <w:w w:val="86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th</w:t>
            </w:r>
            <w:r>
              <w:rPr>
                <w:rFonts w:cs="Arial" w:hAnsi="Arial" w:eastAsia="Arial" w:ascii="Arial"/>
                <w:color w:val="363435"/>
                <w:spacing w:val="1"/>
                <w:w w:val="86"/>
                <w:sz w:val="13"/>
                <w:szCs w:val="13"/>
              </w:rPr>
              <w:t>a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t</w:t>
            </w:r>
            <w:r>
              <w:rPr>
                <w:rFonts w:cs="Arial" w:hAnsi="Arial" w:eastAsia="Arial" w:ascii="Arial"/>
                <w:color w:val="363435"/>
                <w:spacing w:val="7"/>
                <w:w w:val="86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caused</w:t>
            </w:r>
            <w:r>
              <w:rPr>
                <w:rFonts w:cs="Arial" w:hAnsi="Arial" w:eastAsia="Arial" w:ascii="Arial"/>
                <w:color w:val="363435"/>
                <w:spacing w:val="-3"/>
                <w:w w:val="86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confusion,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prolonged</w:t>
            </w:r>
            <w:r>
              <w:rPr>
                <w:rFonts w:cs="Arial" w:hAnsi="Arial" w:eastAsia="Arial" w:ascii="Arial"/>
                <w:color w:val="363435"/>
                <w:spacing w:val="7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headache,</w:t>
            </w:r>
            <w:r>
              <w:rPr>
                <w:rFonts w:cs="Arial" w:hAnsi="Arial" w:eastAsia="Arial" w:ascii="Arial"/>
                <w:color w:val="363435"/>
                <w:spacing w:val="-4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or</w:t>
            </w:r>
            <w:r>
              <w:rPr>
                <w:rFonts w:cs="Arial" w:hAnsi="Arial" w:eastAsia="Arial" w:ascii="Arial"/>
                <w:color w:val="363435"/>
                <w:spacing w:val="3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memo</w:t>
            </w:r>
            <w:r>
              <w:rPr>
                <w:rFonts w:cs="Arial" w:hAnsi="Arial" w:eastAsia="Arial" w:ascii="Arial"/>
                <w:color w:val="363435"/>
                <w:spacing w:val="2"/>
                <w:w w:val="85"/>
                <w:sz w:val="13"/>
                <w:szCs w:val="13"/>
              </w:rPr>
              <w:t>r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y</w:t>
            </w:r>
            <w:r>
              <w:rPr>
                <w:rFonts w:cs="Arial" w:hAnsi="Arial" w:eastAsia="Arial" w:ascii="Arial"/>
                <w:color w:val="363435"/>
                <w:spacing w:val="9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problems?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425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  <w:tc>
          <w:tcPr>
            <w:tcW w:w="429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</w:tr>
      <w:tr>
        <w:trPr>
          <w:trHeight w:val="212" w:hRule="exact"/>
        </w:trPr>
        <w:tc>
          <w:tcPr>
            <w:tcW w:w="3981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27"/>
              <w:ind w:left="53"/>
            </w:pP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36.</w:t>
            </w:r>
            <w:r>
              <w:rPr>
                <w:rFonts w:cs="Arial" w:hAnsi="Arial" w:eastAsia="Arial" w:ascii="Arial"/>
                <w:color w:val="363435"/>
                <w:spacing w:val="-6"/>
                <w:w w:val="100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Do</w:t>
            </w:r>
            <w:r>
              <w:rPr>
                <w:rFonts w:cs="Arial" w:hAnsi="Arial" w:eastAsia="Arial" w:ascii="Arial"/>
                <w:color w:val="363435"/>
                <w:spacing w:val="-3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you</w:t>
            </w:r>
            <w:r>
              <w:rPr>
                <w:rFonts w:cs="Arial" w:hAnsi="Arial" w:eastAsia="Arial" w:ascii="Arial"/>
                <w:color w:val="363435"/>
                <w:spacing w:val="2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h</w:t>
            </w:r>
            <w:r>
              <w:rPr>
                <w:rFonts w:cs="Arial" w:hAnsi="Arial" w:eastAsia="Arial" w:ascii="Arial"/>
                <w:color w:val="363435"/>
                <w:spacing w:val="1"/>
                <w:w w:val="84"/>
                <w:sz w:val="13"/>
                <w:szCs w:val="13"/>
              </w:rPr>
              <w:t>a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ve</w:t>
            </w:r>
            <w:r>
              <w:rPr>
                <w:rFonts w:cs="Arial" w:hAnsi="Arial" w:eastAsia="Arial" w:ascii="Arial"/>
                <w:color w:val="363435"/>
                <w:spacing w:val="1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a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histo</w:t>
            </w:r>
            <w:r>
              <w:rPr>
                <w:rFonts w:cs="Arial" w:hAnsi="Arial" w:eastAsia="Arial" w:ascii="Arial"/>
                <w:color w:val="363435"/>
                <w:spacing w:val="2"/>
                <w:w w:val="84"/>
                <w:sz w:val="13"/>
                <w:szCs w:val="13"/>
              </w:rPr>
              <w:t>r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y</w:t>
            </w:r>
            <w:r>
              <w:rPr>
                <w:rFonts w:cs="Arial" w:hAnsi="Arial" w:eastAsia="Arial" w:ascii="Arial"/>
                <w:color w:val="363435"/>
                <w:spacing w:val="15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of</w:t>
            </w:r>
            <w:r>
              <w:rPr>
                <w:rFonts w:cs="Arial" w:hAnsi="Arial" w:eastAsia="Arial" w:ascii="Arial"/>
                <w:color w:val="363435"/>
                <w:spacing w:val="5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seizure</w:t>
            </w:r>
            <w:r>
              <w:rPr>
                <w:rFonts w:cs="Arial" w:hAnsi="Arial" w:eastAsia="Arial" w:ascii="Arial"/>
                <w:color w:val="363435"/>
                <w:spacing w:val="6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disorder?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425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  <w:tc>
          <w:tcPr>
            <w:tcW w:w="429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</w:tr>
      <w:tr>
        <w:trPr>
          <w:trHeight w:val="212" w:hRule="exact"/>
        </w:trPr>
        <w:tc>
          <w:tcPr>
            <w:tcW w:w="3981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27"/>
              <w:ind w:left="53"/>
            </w:pP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37.</w:t>
            </w:r>
            <w:r>
              <w:rPr>
                <w:rFonts w:cs="Arial" w:hAnsi="Arial" w:eastAsia="Arial" w:ascii="Arial"/>
                <w:color w:val="363435"/>
                <w:spacing w:val="-6"/>
                <w:w w:val="100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Do</w:t>
            </w:r>
            <w:r>
              <w:rPr>
                <w:rFonts w:cs="Arial" w:hAnsi="Arial" w:eastAsia="Arial" w:ascii="Arial"/>
                <w:color w:val="363435"/>
                <w:spacing w:val="-3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you</w:t>
            </w:r>
            <w:r>
              <w:rPr>
                <w:rFonts w:cs="Arial" w:hAnsi="Arial" w:eastAsia="Arial" w:ascii="Arial"/>
                <w:color w:val="363435"/>
                <w:spacing w:val="2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h</w:t>
            </w:r>
            <w:r>
              <w:rPr>
                <w:rFonts w:cs="Arial" w:hAnsi="Arial" w:eastAsia="Arial" w:ascii="Arial"/>
                <w:color w:val="363435"/>
                <w:spacing w:val="1"/>
                <w:w w:val="84"/>
                <w:sz w:val="13"/>
                <w:szCs w:val="13"/>
              </w:rPr>
              <w:t>a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ve</w:t>
            </w:r>
            <w:r>
              <w:rPr>
                <w:rFonts w:cs="Arial" w:hAnsi="Arial" w:eastAsia="Arial" w:ascii="Arial"/>
                <w:color w:val="363435"/>
                <w:spacing w:val="1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headaches</w:t>
            </w:r>
            <w:r>
              <w:rPr>
                <w:rFonts w:cs="Arial" w:hAnsi="Arial" w:eastAsia="Arial" w:ascii="Arial"/>
                <w:color w:val="363435"/>
                <w:spacing w:val="2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with</w:t>
            </w:r>
            <w:r>
              <w:rPr>
                <w:rFonts w:cs="Arial" w:hAnsi="Arial" w:eastAsia="Arial" w:ascii="Arial"/>
                <w:color w:val="363435"/>
                <w:spacing w:val="20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exercise?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425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  <w:tc>
          <w:tcPr>
            <w:tcW w:w="429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</w:tr>
      <w:tr>
        <w:trPr>
          <w:trHeight w:val="367" w:hRule="exact"/>
        </w:trPr>
        <w:tc>
          <w:tcPr>
            <w:tcW w:w="3981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27" w:lineRule="auto" w:line="247"/>
              <w:ind w:left="265" w:right="299" w:hanging="212"/>
            </w:pP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38.</w:t>
            </w:r>
            <w:r>
              <w:rPr>
                <w:rFonts w:cs="Arial" w:hAnsi="Arial" w:eastAsia="Arial" w:ascii="Arial"/>
                <w:color w:val="363435"/>
                <w:spacing w:val="-6"/>
                <w:w w:val="100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H</w:t>
            </w:r>
            <w:r>
              <w:rPr>
                <w:rFonts w:cs="Arial" w:hAnsi="Arial" w:eastAsia="Arial" w:ascii="Arial"/>
                <w:color w:val="363435"/>
                <w:spacing w:val="1"/>
                <w:w w:val="84"/>
                <w:sz w:val="13"/>
                <w:szCs w:val="13"/>
              </w:rPr>
              <w:t>a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ve</w:t>
            </w:r>
            <w:r>
              <w:rPr>
                <w:rFonts w:cs="Arial" w:hAnsi="Arial" w:eastAsia="Arial" w:ascii="Arial"/>
                <w:color w:val="363435"/>
                <w:spacing w:val="-8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you</w:t>
            </w:r>
            <w:r>
              <w:rPr>
                <w:rFonts w:cs="Arial" w:hAnsi="Arial" w:eastAsia="Arial" w:ascii="Arial"/>
                <w:color w:val="363435"/>
                <w:spacing w:val="2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ever</w:t>
            </w:r>
            <w:r>
              <w:rPr>
                <w:rFonts w:cs="Arial" w:hAnsi="Arial" w:eastAsia="Arial" w:ascii="Arial"/>
                <w:color w:val="363435"/>
                <w:spacing w:val="2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had</w:t>
            </w:r>
            <w:r>
              <w:rPr>
                <w:rFonts w:cs="Arial" w:hAnsi="Arial" w:eastAsia="Arial" w:ascii="Arial"/>
                <w:color w:val="363435"/>
                <w:spacing w:val="4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numbness,</w:t>
            </w:r>
            <w:r>
              <w:rPr>
                <w:rFonts w:cs="Arial" w:hAnsi="Arial" w:eastAsia="Arial" w:ascii="Arial"/>
                <w:color w:val="363435"/>
                <w:spacing w:val="9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tingling,</w:t>
            </w:r>
            <w:r>
              <w:rPr>
                <w:rFonts w:cs="Arial" w:hAnsi="Arial" w:eastAsia="Arial" w:ascii="Arial"/>
                <w:color w:val="363435"/>
                <w:spacing w:val="19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or</w:t>
            </w:r>
            <w:r>
              <w:rPr>
                <w:rFonts w:cs="Arial" w:hAnsi="Arial" w:eastAsia="Arial" w:ascii="Arial"/>
                <w:color w:val="363435"/>
                <w:spacing w:val="4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weakness</w:t>
            </w:r>
            <w:r>
              <w:rPr>
                <w:rFonts w:cs="Arial" w:hAnsi="Arial" w:eastAsia="Arial" w:ascii="Arial"/>
                <w:color w:val="363435"/>
                <w:spacing w:val="13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in</w:t>
            </w:r>
            <w:r>
              <w:rPr>
                <w:rFonts w:cs="Arial" w:hAnsi="Arial" w:eastAsia="Arial" w:ascii="Arial"/>
                <w:color w:val="363435"/>
                <w:spacing w:val="7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your</w:t>
            </w:r>
            <w:r>
              <w:rPr>
                <w:rFonts w:cs="Arial" w:hAnsi="Arial" w:eastAsia="Arial" w:ascii="Arial"/>
                <w:color w:val="363435"/>
                <w:spacing w:val="4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arms</w:t>
            </w:r>
            <w:r>
              <w:rPr>
                <w:rFonts w:cs="Arial" w:hAnsi="Arial" w:eastAsia="Arial" w:ascii="Arial"/>
                <w:color w:val="363435"/>
                <w:spacing w:val="10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or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7"/>
                <w:sz w:val="13"/>
                <w:szCs w:val="13"/>
              </w:rPr>
              <w:t>legs</w:t>
            </w:r>
            <w:r>
              <w:rPr>
                <w:rFonts w:cs="Arial" w:hAnsi="Arial" w:eastAsia="Arial" w:ascii="Arial"/>
                <w:color w:val="363435"/>
                <w:spacing w:val="-2"/>
                <w:w w:val="87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7"/>
                <w:sz w:val="13"/>
                <w:szCs w:val="13"/>
              </w:rPr>
              <w:t>after</w:t>
            </w:r>
            <w:r>
              <w:rPr>
                <w:rFonts w:cs="Arial" w:hAnsi="Arial" w:eastAsia="Arial" w:ascii="Arial"/>
                <w:color w:val="363435"/>
                <w:spacing w:val="3"/>
                <w:w w:val="87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7"/>
                <w:sz w:val="13"/>
                <w:szCs w:val="13"/>
              </w:rPr>
              <w:t>being</w:t>
            </w:r>
            <w:r>
              <w:rPr>
                <w:rFonts w:cs="Arial" w:hAnsi="Arial" w:eastAsia="Arial" w:ascii="Arial"/>
                <w:color w:val="363435"/>
                <w:spacing w:val="-2"/>
                <w:w w:val="87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7"/>
                <w:sz w:val="13"/>
                <w:szCs w:val="13"/>
              </w:rPr>
              <w:t>hit</w:t>
            </w:r>
            <w:r>
              <w:rPr>
                <w:rFonts w:cs="Arial" w:hAnsi="Arial" w:eastAsia="Arial" w:ascii="Arial"/>
                <w:color w:val="363435"/>
                <w:spacing w:val="6"/>
                <w:w w:val="87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7"/>
                <w:sz w:val="13"/>
                <w:szCs w:val="13"/>
              </w:rPr>
              <w:t>or</w:t>
            </w:r>
            <w:r>
              <w:rPr>
                <w:rFonts w:cs="Arial" w:hAnsi="Arial" w:eastAsia="Arial" w:ascii="Arial"/>
                <w:color w:val="363435"/>
                <w:spacing w:val="0"/>
                <w:w w:val="87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falling?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425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  <w:tc>
          <w:tcPr>
            <w:tcW w:w="429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</w:tr>
      <w:tr>
        <w:trPr>
          <w:trHeight w:val="367" w:hRule="exact"/>
        </w:trPr>
        <w:tc>
          <w:tcPr>
            <w:tcW w:w="3981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27" w:lineRule="auto" w:line="247"/>
              <w:ind w:left="265" w:right="264" w:hanging="212"/>
            </w:pP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39.</w:t>
            </w:r>
            <w:r>
              <w:rPr>
                <w:rFonts w:cs="Arial" w:hAnsi="Arial" w:eastAsia="Arial" w:ascii="Arial"/>
                <w:color w:val="363435"/>
                <w:spacing w:val="-6"/>
                <w:w w:val="100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H</w:t>
            </w:r>
            <w:r>
              <w:rPr>
                <w:rFonts w:cs="Arial" w:hAnsi="Arial" w:eastAsia="Arial" w:ascii="Arial"/>
                <w:color w:val="363435"/>
                <w:spacing w:val="1"/>
                <w:w w:val="84"/>
                <w:sz w:val="13"/>
                <w:szCs w:val="13"/>
              </w:rPr>
              <w:t>a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ve</w:t>
            </w:r>
            <w:r>
              <w:rPr>
                <w:rFonts w:cs="Arial" w:hAnsi="Arial" w:eastAsia="Arial" w:ascii="Arial"/>
                <w:color w:val="363435"/>
                <w:spacing w:val="-8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you</w:t>
            </w:r>
            <w:r>
              <w:rPr>
                <w:rFonts w:cs="Arial" w:hAnsi="Arial" w:eastAsia="Arial" w:ascii="Arial"/>
                <w:color w:val="363435"/>
                <w:spacing w:val="2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ever</w:t>
            </w:r>
            <w:r>
              <w:rPr>
                <w:rFonts w:cs="Arial" w:hAnsi="Arial" w:eastAsia="Arial" w:ascii="Arial"/>
                <w:color w:val="363435"/>
                <w:spacing w:val="2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been</w:t>
            </w:r>
            <w:r>
              <w:rPr>
                <w:rFonts w:cs="Arial" w:hAnsi="Arial" w:eastAsia="Arial" w:ascii="Arial"/>
                <w:color w:val="363435"/>
                <w:spacing w:val="2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unable</w:t>
            </w:r>
            <w:r>
              <w:rPr>
                <w:rFonts w:cs="Arial" w:hAnsi="Arial" w:eastAsia="Arial" w:ascii="Arial"/>
                <w:color w:val="363435"/>
                <w:spacing w:val="6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to</w:t>
            </w:r>
            <w:r>
              <w:rPr>
                <w:rFonts w:cs="Arial" w:hAnsi="Arial" w:eastAsia="Arial" w:ascii="Arial"/>
                <w:color w:val="363435"/>
                <w:spacing w:val="5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move</w:t>
            </w:r>
            <w:r>
              <w:rPr>
                <w:rFonts w:cs="Arial" w:hAnsi="Arial" w:eastAsia="Arial" w:ascii="Arial"/>
                <w:color w:val="363435"/>
                <w:spacing w:val="5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your</w:t>
            </w:r>
            <w:r>
              <w:rPr>
                <w:rFonts w:cs="Arial" w:hAnsi="Arial" w:eastAsia="Arial" w:ascii="Arial"/>
                <w:color w:val="363435"/>
                <w:spacing w:val="4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arms</w:t>
            </w:r>
            <w:r>
              <w:rPr>
                <w:rFonts w:cs="Arial" w:hAnsi="Arial" w:eastAsia="Arial" w:ascii="Arial"/>
                <w:color w:val="363435"/>
                <w:spacing w:val="10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or</w:t>
            </w:r>
            <w:r>
              <w:rPr>
                <w:rFonts w:cs="Arial" w:hAnsi="Arial" w:eastAsia="Arial" w:ascii="Arial"/>
                <w:color w:val="363435"/>
                <w:spacing w:val="4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legs</w:t>
            </w:r>
            <w:r>
              <w:rPr>
                <w:rFonts w:cs="Arial" w:hAnsi="Arial" w:eastAsia="Arial" w:ascii="Arial"/>
                <w:color w:val="363435"/>
                <w:spacing w:val="7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after</w:t>
            </w:r>
            <w:r>
              <w:rPr>
                <w:rFonts w:cs="Arial" w:hAnsi="Arial" w:eastAsia="Arial" w:ascii="Arial"/>
                <w:color w:val="363435"/>
                <w:spacing w:val="12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being</w:t>
            </w:r>
            <w:r>
              <w:rPr>
                <w:rFonts w:cs="Arial" w:hAnsi="Arial" w:eastAsia="Arial" w:ascii="Arial"/>
                <w:color w:val="363435"/>
                <w:spacing w:val="8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hit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or</w:t>
            </w:r>
            <w:r>
              <w:rPr>
                <w:rFonts w:cs="Arial" w:hAnsi="Arial" w:eastAsia="Arial" w:ascii="Arial"/>
                <w:color w:val="363435"/>
                <w:spacing w:val="1"/>
                <w:w w:val="86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falling?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425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  <w:tc>
          <w:tcPr>
            <w:tcW w:w="429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</w:tr>
      <w:tr>
        <w:trPr>
          <w:trHeight w:val="212" w:hRule="exact"/>
        </w:trPr>
        <w:tc>
          <w:tcPr>
            <w:tcW w:w="3981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27"/>
              <w:ind w:left="53"/>
            </w:pP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40.</w:t>
            </w:r>
            <w:r>
              <w:rPr>
                <w:rFonts w:cs="Arial" w:hAnsi="Arial" w:eastAsia="Arial" w:ascii="Arial"/>
                <w:color w:val="363435"/>
                <w:spacing w:val="-6"/>
                <w:w w:val="100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3"/>
                <w:sz w:val="13"/>
                <w:szCs w:val="13"/>
              </w:rPr>
              <w:t>H</w:t>
            </w:r>
            <w:r>
              <w:rPr>
                <w:rFonts w:cs="Arial" w:hAnsi="Arial" w:eastAsia="Arial" w:ascii="Arial"/>
                <w:color w:val="363435"/>
                <w:spacing w:val="1"/>
                <w:w w:val="83"/>
                <w:sz w:val="13"/>
                <w:szCs w:val="13"/>
              </w:rPr>
              <w:t>a</w:t>
            </w:r>
            <w:r>
              <w:rPr>
                <w:rFonts w:cs="Arial" w:hAnsi="Arial" w:eastAsia="Arial" w:ascii="Arial"/>
                <w:color w:val="363435"/>
                <w:spacing w:val="0"/>
                <w:w w:val="83"/>
                <w:sz w:val="13"/>
                <w:szCs w:val="13"/>
              </w:rPr>
              <w:t>ve</w:t>
            </w:r>
            <w:r>
              <w:rPr>
                <w:rFonts w:cs="Arial" w:hAnsi="Arial" w:eastAsia="Arial" w:ascii="Arial"/>
                <w:color w:val="363435"/>
                <w:spacing w:val="-4"/>
                <w:w w:val="83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3"/>
                <w:sz w:val="13"/>
                <w:szCs w:val="13"/>
              </w:rPr>
              <w:t>you</w:t>
            </w:r>
            <w:r>
              <w:rPr>
                <w:rFonts w:cs="Arial" w:hAnsi="Arial" w:eastAsia="Arial" w:ascii="Arial"/>
                <w:color w:val="363435"/>
                <w:spacing w:val="4"/>
                <w:w w:val="83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3"/>
                <w:sz w:val="13"/>
                <w:szCs w:val="13"/>
              </w:rPr>
              <w:t>ever</w:t>
            </w:r>
            <w:r>
              <w:rPr>
                <w:rFonts w:cs="Arial" w:hAnsi="Arial" w:eastAsia="Arial" w:ascii="Arial"/>
                <w:color w:val="363435"/>
                <w:spacing w:val="5"/>
                <w:w w:val="83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3"/>
                <w:sz w:val="13"/>
                <w:szCs w:val="13"/>
              </w:rPr>
              <w:t>become</w:t>
            </w:r>
            <w:r>
              <w:rPr>
                <w:rFonts w:cs="Arial" w:hAnsi="Arial" w:eastAsia="Arial" w:ascii="Arial"/>
                <w:color w:val="363435"/>
                <w:spacing w:val="11"/>
                <w:w w:val="83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ill</w:t>
            </w:r>
            <w:r>
              <w:rPr>
                <w:rFonts w:cs="Arial" w:hAnsi="Arial" w:eastAsia="Arial" w:ascii="Arial"/>
                <w:color w:val="363435"/>
                <w:spacing w:val="-8"/>
                <w:w w:val="100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7"/>
                <w:sz w:val="13"/>
                <w:szCs w:val="13"/>
              </w:rPr>
              <w:t>while</w:t>
            </w:r>
            <w:r>
              <w:rPr>
                <w:rFonts w:cs="Arial" w:hAnsi="Arial" w:eastAsia="Arial" w:ascii="Arial"/>
                <w:color w:val="363435"/>
                <w:spacing w:val="7"/>
                <w:w w:val="87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7"/>
                <w:sz w:val="13"/>
                <w:szCs w:val="13"/>
              </w:rPr>
              <w:t>exercising</w:t>
            </w:r>
            <w:r>
              <w:rPr>
                <w:rFonts w:cs="Arial" w:hAnsi="Arial" w:eastAsia="Arial" w:ascii="Arial"/>
                <w:color w:val="363435"/>
                <w:spacing w:val="-5"/>
                <w:w w:val="87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7"/>
                <w:sz w:val="13"/>
                <w:szCs w:val="13"/>
              </w:rPr>
              <w:t>in</w:t>
            </w:r>
            <w:r>
              <w:rPr>
                <w:rFonts w:cs="Arial" w:hAnsi="Arial" w:eastAsia="Arial" w:ascii="Arial"/>
                <w:color w:val="363435"/>
                <w:spacing w:val="3"/>
                <w:w w:val="87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7"/>
                <w:sz w:val="13"/>
                <w:szCs w:val="13"/>
              </w:rPr>
              <w:t>the</w:t>
            </w:r>
            <w:r>
              <w:rPr>
                <w:rFonts w:cs="Arial" w:hAnsi="Arial" w:eastAsia="Arial" w:ascii="Arial"/>
                <w:color w:val="363435"/>
                <w:spacing w:val="1"/>
                <w:w w:val="87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he</w:t>
            </w:r>
            <w:r>
              <w:rPr>
                <w:rFonts w:cs="Arial" w:hAnsi="Arial" w:eastAsia="Arial" w:ascii="Arial"/>
                <w:color w:val="363435"/>
                <w:spacing w:val="1"/>
                <w:w w:val="100"/>
                <w:sz w:val="13"/>
                <w:szCs w:val="13"/>
              </w:rPr>
              <w:t>a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t?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425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  <w:tc>
          <w:tcPr>
            <w:tcW w:w="429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</w:tr>
      <w:tr>
        <w:trPr>
          <w:trHeight w:val="212" w:hRule="exact"/>
        </w:trPr>
        <w:tc>
          <w:tcPr>
            <w:tcW w:w="3981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27"/>
              <w:ind w:left="53"/>
            </w:pP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41.</w:t>
            </w:r>
            <w:r>
              <w:rPr>
                <w:rFonts w:cs="Arial" w:hAnsi="Arial" w:eastAsia="Arial" w:ascii="Arial"/>
                <w:color w:val="363435"/>
                <w:spacing w:val="-6"/>
                <w:w w:val="100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Do</w:t>
            </w:r>
            <w:r>
              <w:rPr>
                <w:rFonts w:cs="Arial" w:hAnsi="Arial" w:eastAsia="Arial" w:ascii="Arial"/>
                <w:color w:val="363435"/>
                <w:spacing w:val="-5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you</w:t>
            </w:r>
            <w:r>
              <w:rPr>
                <w:rFonts w:cs="Arial" w:hAnsi="Arial" w:eastAsia="Arial" w:ascii="Arial"/>
                <w:color w:val="363435"/>
                <w:spacing w:val="-1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get</w:t>
            </w:r>
            <w:r>
              <w:rPr>
                <w:rFonts w:cs="Arial" w:hAnsi="Arial" w:eastAsia="Arial" w:ascii="Arial"/>
                <w:color w:val="363435"/>
                <w:spacing w:val="5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frequent</w:t>
            </w:r>
            <w:r>
              <w:rPr>
                <w:rFonts w:cs="Arial" w:hAnsi="Arial" w:eastAsia="Arial" w:ascii="Arial"/>
                <w:color w:val="363435"/>
                <w:spacing w:val="11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mus</w:t>
            </w:r>
            <w:r>
              <w:rPr>
                <w:rFonts w:cs="Arial" w:hAnsi="Arial" w:eastAsia="Arial" w:ascii="Arial"/>
                <w:color w:val="363435"/>
                <w:spacing w:val="-3"/>
                <w:w w:val="85"/>
                <w:sz w:val="13"/>
                <w:szCs w:val="13"/>
              </w:rPr>
              <w:t>c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le</w:t>
            </w:r>
            <w:r>
              <w:rPr>
                <w:rFonts w:cs="Arial" w:hAnsi="Arial" w:eastAsia="Arial" w:ascii="Arial"/>
                <w:color w:val="363435"/>
                <w:spacing w:val="8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cramps</w:t>
            </w:r>
            <w:r>
              <w:rPr>
                <w:rFonts w:cs="Arial" w:hAnsi="Arial" w:eastAsia="Arial" w:ascii="Arial"/>
                <w:color w:val="363435"/>
                <w:spacing w:val="10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when</w:t>
            </w:r>
            <w:r>
              <w:rPr>
                <w:rFonts w:cs="Arial" w:hAnsi="Arial" w:eastAsia="Arial" w:ascii="Arial"/>
                <w:color w:val="363435"/>
                <w:spacing w:val="8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exercising?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425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  <w:tc>
          <w:tcPr>
            <w:tcW w:w="429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</w:tr>
      <w:tr>
        <w:trPr>
          <w:trHeight w:val="212" w:hRule="exact"/>
        </w:trPr>
        <w:tc>
          <w:tcPr>
            <w:tcW w:w="3981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27"/>
              <w:ind w:left="53"/>
            </w:pP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42.</w:t>
            </w:r>
            <w:r>
              <w:rPr>
                <w:rFonts w:cs="Arial" w:hAnsi="Arial" w:eastAsia="Arial" w:ascii="Arial"/>
                <w:color w:val="363435"/>
                <w:spacing w:val="-6"/>
                <w:w w:val="100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Do</w:t>
            </w:r>
            <w:r>
              <w:rPr>
                <w:rFonts w:cs="Arial" w:hAnsi="Arial" w:eastAsia="Arial" w:ascii="Arial"/>
                <w:color w:val="363435"/>
                <w:spacing w:val="-7"/>
                <w:w w:val="86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you</w:t>
            </w:r>
            <w:r>
              <w:rPr>
                <w:rFonts w:cs="Arial" w:hAnsi="Arial" w:eastAsia="Arial" w:ascii="Arial"/>
                <w:color w:val="363435"/>
                <w:spacing w:val="-3"/>
                <w:w w:val="86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or</w:t>
            </w:r>
            <w:r>
              <w:rPr>
                <w:rFonts w:cs="Arial" w:hAnsi="Arial" w:eastAsia="Arial" w:ascii="Arial"/>
                <w:color w:val="363435"/>
                <w:spacing w:val="1"/>
                <w:w w:val="86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someone</w:t>
            </w:r>
            <w:r>
              <w:rPr>
                <w:rFonts w:cs="Arial" w:hAnsi="Arial" w:eastAsia="Arial" w:ascii="Arial"/>
                <w:color w:val="363435"/>
                <w:spacing w:val="-4"/>
                <w:w w:val="86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in</w:t>
            </w:r>
            <w:r>
              <w:rPr>
                <w:rFonts w:cs="Arial" w:hAnsi="Arial" w:eastAsia="Arial" w:ascii="Arial"/>
                <w:color w:val="363435"/>
                <w:spacing w:val="4"/>
                <w:w w:val="86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your</w:t>
            </w:r>
            <w:r>
              <w:rPr>
                <w:rFonts w:cs="Arial" w:hAnsi="Arial" w:eastAsia="Arial" w:ascii="Arial"/>
                <w:color w:val="363435"/>
                <w:spacing w:val="-1"/>
                <w:w w:val="86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family</w:t>
            </w:r>
            <w:r>
              <w:rPr>
                <w:rFonts w:cs="Arial" w:hAnsi="Arial" w:eastAsia="Arial" w:ascii="Arial"/>
                <w:color w:val="363435"/>
                <w:spacing w:val="11"/>
                <w:w w:val="86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h</w:t>
            </w:r>
            <w:r>
              <w:rPr>
                <w:rFonts w:cs="Arial" w:hAnsi="Arial" w:eastAsia="Arial" w:ascii="Arial"/>
                <w:color w:val="363435"/>
                <w:spacing w:val="1"/>
                <w:w w:val="86"/>
                <w:sz w:val="13"/>
                <w:szCs w:val="13"/>
              </w:rPr>
              <w:t>a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ve</w:t>
            </w:r>
            <w:r>
              <w:rPr>
                <w:rFonts w:cs="Arial" w:hAnsi="Arial" w:eastAsia="Arial" w:ascii="Arial"/>
                <w:color w:val="363435"/>
                <w:spacing w:val="-6"/>
                <w:w w:val="86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sickle</w:t>
            </w:r>
            <w:r>
              <w:rPr>
                <w:rFonts w:cs="Arial" w:hAnsi="Arial" w:eastAsia="Arial" w:ascii="Arial"/>
                <w:color w:val="363435"/>
                <w:spacing w:val="8"/>
                <w:w w:val="86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cell</w:t>
            </w:r>
            <w:r>
              <w:rPr>
                <w:rFonts w:cs="Arial" w:hAnsi="Arial" w:eastAsia="Arial" w:ascii="Arial"/>
                <w:color w:val="363435"/>
                <w:spacing w:val="5"/>
                <w:w w:val="86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trait</w:t>
            </w:r>
            <w:r>
              <w:rPr>
                <w:rFonts w:cs="Arial" w:hAnsi="Arial" w:eastAsia="Arial" w:ascii="Arial"/>
                <w:color w:val="363435"/>
                <w:spacing w:val="12"/>
                <w:w w:val="86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or</w:t>
            </w:r>
            <w:r>
              <w:rPr>
                <w:rFonts w:cs="Arial" w:hAnsi="Arial" w:eastAsia="Arial" w:ascii="Arial"/>
                <w:color w:val="363435"/>
                <w:spacing w:val="1"/>
                <w:w w:val="86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disease?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425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  <w:tc>
          <w:tcPr>
            <w:tcW w:w="429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</w:tr>
      <w:tr>
        <w:trPr>
          <w:trHeight w:val="212" w:hRule="exact"/>
        </w:trPr>
        <w:tc>
          <w:tcPr>
            <w:tcW w:w="3981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27"/>
              <w:ind w:left="53"/>
            </w:pP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43.</w:t>
            </w:r>
            <w:r>
              <w:rPr>
                <w:rFonts w:cs="Arial" w:hAnsi="Arial" w:eastAsia="Arial" w:ascii="Arial"/>
                <w:color w:val="363435"/>
                <w:spacing w:val="-6"/>
                <w:w w:val="100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H</w:t>
            </w:r>
            <w:r>
              <w:rPr>
                <w:rFonts w:cs="Arial" w:hAnsi="Arial" w:eastAsia="Arial" w:ascii="Arial"/>
                <w:color w:val="363435"/>
                <w:spacing w:val="1"/>
                <w:w w:val="84"/>
                <w:sz w:val="13"/>
                <w:szCs w:val="13"/>
              </w:rPr>
              <w:t>a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ve</w:t>
            </w:r>
            <w:r>
              <w:rPr>
                <w:rFonts w:cs="Arial" w:hAnsi="Arial" w:eastAsia="Arial" w:ascii="Arial"/>
                <w:color w:val="363435"/>
                <w:spacing w:val="-8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you</w:t>
            </w:r>
            <w:r>
              <w:rPr>
                <w:rFonts w:cs="Arial" w:hAnsi="Arial" w:eastAsia="Arial" w:ascii="Arial"/>
                <w:color w:val="363435"/>
                <w:spacing w:val="2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had</w:t>
            </w:r>
            <w:r>
              <w:rPr>
                <w:rFonts w:cs="Arial" w:hAnsi="Arial" w:eastAsia="Arial" w:ascii="Arial"/>
                <w:color w:val="363435"/>
                <w:spacing w:val="4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a</w:t>
            </w:r>
            <w:r>
              <w:rPr>
                <w:rFonts w:cs="Arial" w:hAnsi="Arial" w:eastAsia="Arial" w:ascii="Arial"/>
                <w:color w:val="363435"/>
                <w:spacing w:val="1"/>
                <w:w w:val="84"/>
                <w:sz w:val="13"/>
                <w:szCs w:val="13"/>
              </w:rPr>
              <w:t>n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y</w:t>
            </w:r>
            <w:r>
              <w:rPr>
                <w:rFonts w:cs="Arial" w:hAnsi="Arial" w:eastAsia="Arial" w:ascii="Arial"/>
                <w:color w:val="363435"/>
                <w:spacing w:val="2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problems</w:t>
            </w:r>
            <w:r>
              <w:rPr>
                <w:rFonts w:cs="Arial" w:hAnsi="Arial" w:eastAsia="Arial" w:ascii="Arial"/>
                <w:color w:val="363435"/>
                <w:spacing w:val="18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with</w:t>
            </w:r>
            <w:r>
              <w:rPr>
                <w:rFonts w:cs="Arial" w:hAnsi="Arial" w:eastAsia="Arial" w:ascii="Arial"/>
                <w:color w:val="363435"/>
                <w:spacing w:val="20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your</w:t>
            </w:r>
            <w:r>
              <w:rPr>
                <w:rFonts w:cs="Arial" w:hAnsi="Arial" w:eastAsia="Arial" w:ascii="Arial"/>
                <w:color w:val="363435"/>
                <w:spacing w:val="4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eyes</w:t>
            </w:r>
            <w:r>
              <w:rPr>
                <w:rFonts w:cs="Arial" w:hAnsi="Arial" w:eastAsia="Arial" w:ascii="Arial"/>
                <w:color w:val="363435"/>
                <w:spacing w:val="-1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or</w:t>
            </w:r>
            <w:r>
              <w:rPr>
                <w:rFonts w:cs="Arial" w:hAnsi="Arial" w:eastAsia="Arial" w:ascii="Arial"/>
                <w:color w:val="363435"/>
                <w:spacing w:val="4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vision?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425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  <w:tc>
          <w:tcPr>
            <w:tcW w:w="429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</w:tr>
      <w:tr>
        <w:trPr>
          <w:trHeight w:val="212" w:hRule="exact"/>
        </w:trPr>
        <w:tc>
          <w:tcPr>
            <w:tcW w:w="3981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27"/>
              <w:ind w:left="53"/>
            </w:pP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44.</w:t>
            </w:r>
            <w:r>
              <w:rPr>
                <w:rFonts w:cs="Arial" w:hAnsi="Arial" w:eastAsia="Arial" w:ascii="Arial"/>
                <w:color w:val="363435"/>
                <w:spacing w:val="-6"/>
                <w:w w:val="100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3"/>
                <w:sz w:val="13"/>
                <w:szCs w:val="13"/>
              </w:rPr>
              <w:t>H</w:t>
            </w:r>
            <w:r>
              <w:rPr>
                <w:rFonts w:cs="Arial" w:hAnsi="Arial" w:eastAsia="Arial" w:ascii="Arial"/>
                <w:color w:val="363435"/>
                <w:spacing w:val="1"/>
                <w:w w:val="83"/>
                <w:sz w:val="13"/>
                <w:szCs w:val="13"/>
              </w:rPr>
              <w:t>a</w:t>
            </w:r>
            <w:r>
              <w:rPr>
                <w:rFonts w:cs="Arial" w:hAnsi="Arial" w:eastAsia="Arial" w:ascii="Arial"/>
                <w:color w:val="363435"/>
                <w:spacing w:val="0"/>
                <w:w w:val="83"/>
                <w:sz w:val="13"/>
                <w:szCs w:val="13"/>
              </w:rPr>
              <w:t>ve</w:t>
            </w:r>
            <w:r>
              <w:rPr>
                <w:rFonts w:cs="Arial" w:hAnsi="Arial" w:eastAsia="Arial" w:ascii="Arial"/>
                <w:color w:val="363435"/>
                <w:spacing w:val="-4"/>
                <w:w w:val="83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3"/>
                <w:sz w:val="13"/>
                <w:szCs w:val="13"/>
              </w:rPr>
              <w:t>you</w:t>
            </w:r>
            <w:r>
              <w:rPr>
                <w:rFonts w:cs="Arial" w:hAnsi="Arial" w:eastAsia="Arial" w:ascii="Arial"/>
                <w:color w:val="363435"/>
                <w:spacing w:val="4"/>
                <w:w w:val="83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3"/>
                <w:sz w:val="13"/>
                <w:szCs w:val="13"/>
              </w:rPr>
              <w:t>had</w:t>
            </w:r>
            <w:r>
              <w:rPr>
                <w:rFonts w:cs="Arial" w:hAnsi="Arial" w:eastAsia="Arial" w:ascii="Arial"/>
                <w:color w:val="363435"/>
                <w:spacing w:val="6"/>
                <w:w w:val="83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3"/>
                <w:sz w:val="13"/>
                <w:szCs w:val="13"/>
              </w:rPr>
              <w:t>a</w:t>
            </w:r>
            <w:r>
              <w:rPr>
                <w:rFonts w:cs="Arial" w:hAnsi="Arial" w:eastAsia="Arial" w:ascii="Arial"/>
                <w:color w:val="363435"/>
                <w:spacing w:val="1"/>
                <w:w w:val="83"/>
                <w:sz w:val="13"/>
                <w:szCs w:val="13"/>
              </w:rPr>
              <w:t>n</w:t>
            </w:r>
            <w:r>
              <w:rPr>
                <w:rFonts w:cs="Arial" w:hAnsi="Arial" w:eastAsia="Arial" w:ascii="Arial"/>
                <w:color w:val="363435"/>
                <w:spacing w:val="0"/>
                <w:w w:val="83"/>
                <w:sz w:val="13"/>
                <w:szCs w:val="13"/>
              </w:rPr>
              <w:t>y</w:t>
            </w:r>
            <w:r>
              <w:rPr>
                <w:rFonts w:cs="Arial" w:hAnsi="Arial" w:eastAsia="Arial" w:ascii="Arial"/>
                <w:color w:val="363435"/>
                <w:spacing w:val="4"/>
                <w:w w:val="83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3"/>
                <w:sz w:val="13"/>
                <w:szCs w:val="13"/>
              </w:rPr>
              <w:t>eye</w:t>
            </w:r>
            <w:r>
              <w:rPr>
                <w:rFonts w:cs="Arial" w:hAnsi="Arial" w:eastAsia="Arial" w:ascii="Arial"/>
                <w:color w:val="363435"/>
                <w:spacing w:val="2"/>
                <w:w w:val="83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injuries?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425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  <w:tc>
          <w:tcPr>
            <w:tcW w:w="429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</w:tr>
      <w:tr>
        <w:trPr>
          <w:trHeight w:val="212" w:hRule="exact"/>
        </w:trPr>
        <w:tc>
          <w:tcPr>
            <w:tcW w:w="3981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27"/>
              <w:ind w:left="53"/>
            </w:pP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45.</w:t>
            </w:r>
            <w:r>
              <w:rPr>
                <w:rFonts w:cs="Arial" w:hAnsi="Arial" w:eastAsia="Arial" w:ascii="Arial"/>
                <w:color w:val="363435"/>
                <w:spacing w:val="-6"/>
                <w:w w:val="100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Do</w:t>
            </w:r>
            <w:r>
              <w:rPr>
                <w:rFonts w:cs="Arial" w:hAnsi="Arial" w:eastAsia="Arial" w:ascii="Arial"/>
                <w:color w:val="363435"/>
                <w:spacing w:val="-5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you</w:t>
            </w:r>
            <w:r>
              <w:rPr>
                <w:rFonts w:cs="Arial" w:hAnsi="Arial" w:eastAsia="Arial" w:ascii="Arial"/>
                <w:color w:val="363435"/>
                <w:spacing w:val="-1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wear</w:t>
            </w:r>
            <w:r>
              <w:rPr>
                <w:rFonts w:cs="Arial" w:hAnsi="Arial" w:eastAsia="Arial" w:ascii="Arial"/>
                <w:color w:val="363435"/>
                <w:spacing w:val="7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glasses</w:t>
            </w:r>
            <w:r>
              <w:rPr>
                <w:rFonts w:cs="Arial" w:hAnsi="Arial" w:eastAsia="Arial" w:ascii="Arial"/>
                <w:color w:val="363435"/>
                <w:spacing w:val="1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or</w:t>
            </w:r>
            <w:r>
              <w:rPr>
                <w:rFonts w:cs="Arial" w:hAnsi="Arial" w:eastAsia="Arial" w:ascii="Arial"/>
                <w:color w:val="363435"/>
                <w:spacing w:val="3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contact</w:t>
            </w:r>
            <w:r>
              <w:rPr>
                <w:rFonts w:cs="Arial" w:hAnsi="Arial" w:eastAsia="Arial" w:ascii="Arial"/>
                <w:color w:val="363435"/>
                <w:spacing w:val="10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lenses?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425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  <w:tc>
          <w:tcPr>
            <w:tcW w:w="429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</w:tr>
      <w:tr>
        <w:trPr>
          <w:trHeight w:val="212" w:hRule="exact"/>
        </w:trPr>
        <w:tc>
          <w:tcPr>
            <w:tcW w:w="3981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27"/>
              <w:ind w:left="53"/>
            </w:pP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46.</w:t>
            </w:r>
            <w:r>
              <w:rPr>
                <w:rFonts w:cs="Arial" w:hAnsi="Arial" w:eastAsia="Arial" w:ascii="Arial"/>
                <w:color w:val="363435"/>
                <w:spacing w:val="-6"/>
                <w:w w:val="100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Do</w:t>
            </w:r>
            <w:r>
              <w:rPr>
                <w:rFonts w:cs="Arial" w:hAnsi="Arial" w:eastAsia="Arial" w:ascii="Arial"/>
                <w:color w:val="363435"/>
                <w:spacing w:val="-3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you</w:t>
            </w:r>
            <w:r>
              <w:rPr>
                <w:rFonts w:cs="Arial" w:hAnsi="Arial" w:eastAsia="Arial" w:ascii="Arial"/>
                <w:color w:val="363435"/>
                <w:spacing w:val="2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wear</w:t>
            </w:r>
            <w:r>
              <w:rPr>
                <w:rFonts w:cs="Arial" w:hAnsi="Arial" w:eastAsia="Arial" w:ascii="Arial"/>
                <w:color w:val="363435"/>
                <w:spacing w:val="10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protective</w:t>
            </w:r>
            <w:r>
              <w:rPr>
                <w:rFonts w:cs="Arial" w:hAnsi="Arial" w:eastAsia="Arial" w:ascii="Arial"/>
                <w:color w:val="363435"/>
                <w:spacing w:val="19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eyewea</w:t>
            </w:r>
            <w:r>
              <w:rPr>
                <w:rFonts w:cs="Arial" w:hAnsi="Arial" w:eastAsia="Arial" w:ascii="Arial"/>
                <w:color w:val="363435"/>
                <w:spacing w:val="-8"/>
                <w:w w:val="84"/>
                <w:sz w:val="13"/>
                <w:szCs w:val="13"/>
              </w:rPr>
              <w:t>r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,</w:t>
            </w:r>
            <w:r>
              <w:rPr>
                <w:rFonts w:cs="Arial" w:hAnsi="Arial" w:eastAsia="Arial" w:ascii="Arial"/>
                <w:color w:val="363435"/>
                <w:spacing w:val="2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such</w:t>
            </w:r>
            <w:r>
              <w:rPr>
                <w:rFonts w:cs="Arial" w:hAnsi="Arial" w:eastAsia="Arial" w:ascii="Arial"/>
                <w:color w:val="363435"/>
                <w:spacing w:val="7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as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goggles</w:t>
            </w:r>
            <w:r>
              <w:rPr>
                <w:rFonts w:cs="Arial" w:hAnsi="Arial" w:eastAsia="Arial" w:ascii="Arial"/>
                <w:color w:val="363435"/>
                <w:spacing w:val="6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or</w:t>
            </w:r>
            <w:r>
              <w:rPr>
                <w:rFonts w:cs="Arial" w:hAnsi="Arial" w:eastAsia="Arial" w:ascii="Arial"/>
                <w:color w:val="363435"/>
                <w:spacing w:val="4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a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face</w:t>
            </w:r>
            <w:r>
              <w:rPr>
                <w:rFonts w:cs="Arial" w:hAnsi="Arial" w:eastAsia="Arial" w:ascii="Arial"/>
                <w:color w:val="363435"/>
                <w:spacing w:val="7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shield?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425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  <w:tc>
          <w:tcPr>
            <w:tcW w:w="429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</w:tr>
      <w:tr>
        <w:trPr>
          <w:trHeight w:val="212" w:hRule="exact"/>
        </w:trPr>
        <w:tc>
          <w:tcPr>
            <w:tcW w:w="3981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27"/>
              <w:ind w:left="53"/>
            </w:pP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47.</w:t>
            </w:r>
            <w:r>
              <w:rPr>
                <w:rFonts w:cs="Arial" w:hAnsi="Arial" w:eastAsia="Arial" w:ascii="Arial"/>
                <w:color w:val="363435"/>
                <w:spacing w:val="-6"/>
                <w:w w:val="100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Do</w:t>
            </w:r>
            <w:r>
              <w:rPr>
                <w:rFonts w:cs="Arial" w:hAnsi="Arial" w:eastAsia="Arial" w:ascii="Arial"/>
                <w:color w:val="363435"/>
                <w:spacing w:val="-3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you</w:t>
            </w:r>
            <w:r>
              <w:rPr>
                <w:rFonts w:cs="Arial" w:hAnsi="Arial" w:eastAsia="Arial" w:ascii="Arial"/>
                <w:color w:val="363435"/>
                <w:spacing w:val="2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wor</w:t>
            </w:r>
            <w:r>
              <w:rPr>
                <w:rFonts w:cs="Arial" w:hAnsi="Arial" w:eastAsia="Arial" w:ascii="Arial"/>
                <w:color w:val="363435"/>
                <w:spacing w:val="2"/>
                <w:w w:val="84"/>
                <w:sz w:val="13"/>
                <w:szCs w:val="13"/>
              </w:rPr>
              <w:t>r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y</w:t>
            </w:r>
            <w:r>
              <w:rPr>
                <w:rFonts w:cs="Arial" w:hAnsi="Arial" w:eastAsia="Arial" w:ascii="Arial"/>
                <w:color w:val="363435"/>
                <w:spacing w:val="17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about</w:t>
            </w:r>
            <w:r>
              <w:rPr>
                <w:rFonts w:cs="Arial" w:hAnsi="Arial" w:eastAsia="Arial" w:ascii="Arial"/>
                <w:color w:val="363435"/>
                <w:spacing w:val="8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your</w:t>
            </w:r>
            <w:r>
              <w:rPr>
                <w:rFonts w:cs="Arial" w:hAnsi="Arial" w:eastAsia="Arial" w:ascii="Arial"/>
                <w:color w:val="363435"/>
                <w:spacing w:val="4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weight?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425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  <w:tc>
          <w:tcPr>
            <w:tcW w:w="429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</w:tr>
      <w:tr>
        <w:trPr>
          <w:trHeight w:val="367" w:hRule="exact"/>
        </w:trPr>
        <w:tc>
          <w:tcPr>
            <w:tcW w:w="3981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27" w:lineRule="auto" w:line="247"/>
              <w:ind w:left="265" w:right="558" w:hanging="212"/>
            </w:pP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48.</w:t>
            </w:r>
            <w:r>
              <w:rPr>
                <w:rFonts w:cs="Arial" w:hAnsi="Arial" w:eastAsia="Arial" w:ascii="Arial"/>
                <w:color w:val="363435"/>
                <w:spacing w:val="-6"/>
                <w:w w:val="100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Are</w:t>
            </w:r>
            <w:r>
              <w:rPr>
                <w:rFonts w:cs="Arial" w:hAnsi="Arial" w:eastAsia="Arial" w:ascii="Arial"/>
                <w:color w:val="363435"/>
                <w:spacing w:val="-5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you</w:t>
            </w:r>
            <w:r>
              <w:rPr>
                <w:rFonts w:cs="Arial" w:hAnsi="Arial" w:eastAsia="Arial" w:ascii="Arial"/>
                <w:color w:val="363435"/>
                <w:spacing w:val="-1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t</w:t>
            </w:r>
            <w:r>
              <w:rPr>
                <w:rFonts w:cs="Arial" w:hAnsi="Arial" w:eastAsia="Arial" w:ascii="Arial"/>
                <w:color w:val="363435"/>
                <w:spacing w:val="2"/>
                <w:w w:val="85"/>
                <w:sz w:val="13"/>
                <w:szCs w:val="13"/>
              </w:rPr>
              <w:t>r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ying</w:t>
            </w:r>
            <w:r>
              <w:rPr>
                <w:rFonts w:cs="Arial" w:hAnsi="Arial" w:eastAsia="Arial" w:ascii="Arial"/>
                <w:color w:val="363435"/>
                <w:spacing w:val="14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to</w:t>
            </w:r>
            <w:r>
              <w:rPr>
                <w:rFonts w:cs="Arial" w:hAnsi="Arial" w:eastAsia="Arial" w:ascii="Arial"/>
                <w:color w:val="363435"/>
                <w:spacing w:val="4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or</w:t>
            </w:r>
            <w:r>
              <w:rPr>
                <w:rFonts w:cs="Arial" w:hAnsi="Arial" w:eastAsia="Arial" w:ascii="Arial"/>
                <w:color w:val="363435"/>
                <w:spacing w:val="3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has</w:t>
            </w:r>
            <w:r>
              <w:rPr>
                <w:rFonts w:cs="Arial" w:hAnsi="Arial" w:eastAsia="Arial" w:ascii="Arial"/>
                <w:color w:val="363435"/>
                <w:spacing w:val="-1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a</w:t>
            </w:r>
            <w:r>
              <w:rPr>
                <w:rFonts w:cs="Arial" w:hAnsi="Arial" w:eastAsia="Arial" w:ascii="Arial"/>
                <w:color w:val="363435"/>
                <w:spacing w:val="1"/>
                <w:w w:val="85"/>
                <w:sz w:val="13"/>
                <w:szCs w:val="13"/>
              </w:rPr>
              <w:t>n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yone</w:t>
            </w:r>
            <w:r>
              <w:rPr>
                <w:rFonts w:cs="Arial" w:hAnsi="Arial" w:eastAsia="Arial" w:ascii="Arial"/>
                <w:color w:val="363435"/>
                <w:spacing w:val="-3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recommended</w:t>
            </w:r>
            <w:r>
              <w:rPr>
                <w:rFonts w:cs="Arial" w:hAnsi="Arial" w:eastAsia="Arial" w:ascii="Arial"/>
                <w:color w:val="363435"/>
                <w:spacing w:val="10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th</w:t>
            </w:r>
            <w:r>
              <w:rPr>
                <w:rFonts w:cs="Arial" w:hAnsi="Arial" w:eastAsia="Arial" w:ascii="Arial"/>
                <w:color w:val="363435"/>
                <w:spacing w:val="1"/>
                <w:w w:val="85"/>
                <w:sz w:val="13"/>
                <w:szCs w:val="13"/>
              </w:rPr>
              <w:t>a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t</w:t>
            </w:r>
            <w:r>
              <w:rPr>
                <w:rFonts w:cs="Arial" w:hAnsi="Arial" w:eastAsia="Arial" w:ascii="Arial"/>
                <w:color w:val="363435"/>
                <w:spacing w:val="9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you</w:t>
            </w:r>
            <w:r>
              <w:rPr>
                <w:rFonts w:cs="Arial" w:hAnsi="Arial" w:eastAsia="Arial" w:ascii="Arial"/>
                <w:color w:val="363435"/>
                <w:spacing w:val="-1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gain</w:t>
            </w:r>
            <w:r>
              <w:rPr>
                <w:rFonts w:cs="Arial" w:hAnsi="Arial" w:eastAsia="Arial" w:ascii="Arial"/>
                <w:color w:val="363435"/>
                <w:spacing w:val="4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or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lose</w:t>
            </w:r>
            <w:r>
              <w:rPr>
                <w:rFonts w:cs="Arial" w:hAnsi="Arial" w:eastAsia="Arial" w:ascii="Arial"/>
                <w:color w:val="363435"/>
                <w:spacing w:val="2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weight?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425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  <w:tc>
          <w:tcPr>
            <w:tcW w:w="429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</w:tr>
      <w:tr>
        <w:trPr>
          <w:trHeight w:val="212" w:hRule="exact"/>
        </w:trPr>
        <w:tc>
          <w:tcPr>
            <w:tcW w:w="3981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27"/>
              <w:ind w:left="53"/>
            </w:pP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49.</w:t>
            </w:r>
            <w:r>
              <w:rPr>
                <w:rFonts w:cs="Arial" w:hAnsi="Arial" w:eastAsia="Arial" w:ascii="Arial"/>
                <w:color w:val="363435"/>
                <w:spacing w:val="-6"/>
                <w:w w:val="100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Are</w:t>
            </w:r>
            <w:r>
              <w:rPr>
                <w:rFonts w:cs="Arial" w:hAnsi="Arial" w:eastAsia="Arial" w:ascii="Arial"/>
                <w:color w:val="363435"/>
                <w:spacing w:val="-2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you</w:t>
            </w:r>
            <w:r>
              <w:rPr>
                <w:rFonts w:cs="Arial" w:hAnsi="Arial" w:eastAsia="Arial" w:ascii="Arial"/>
                <w:color w:val="363435"/>
                <w:spacing w:val="2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on</w:t>
            </w:r>
            <w:r>
              <w:rPr>
                <w:rFonts w:cs="Arial" w:hAnsi="Arial" w:eastAsia="Arial" w:ascii="Arial"/>
                <w:color w:val="363435"/>
                <w:spacing w:val="2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a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special</w:t>
            </w:r>
            <w:r>
              <w:rPr>
                <w:rFonts w:cs="Arial" w:hAnsi="Arial" w:eastAsia="Arial" w:ascii="Arial"/>
                <w:color w:val="363435"/>
                <w:spacing w:val="10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diet</w:t>
            </w:r>
            <w:r>
              <w:rPr>
                <w:rFonts w:cs="Arial" w:hAnsi="Arial" w:eastAsia="Arial" w:ascii="Arial"/>
                <w:color w:val="363435"/>
                <w:spacing w:val="10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or</w:t>
            </w:r>
            <w:r>
              <w:rPr>
                <w:rFonts w:cs="Arial" w:hAnsi="Arial" w:eastAsia="Arial" w:ascii="Arial"/>
                <w:color w:val="363435"/>
                <w:spacing w:val="4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do</w:t>
            </w:r>
            <w:r>
              <w:rPr>
                <w:rFonts w:cs="Arial" w:hAnsi="Arial" w:eastAsia="Arial" w:ascii="Arial"/>
                <w:color w:val="363435"/>
                <w:spacing w:val="2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you</w:t>
            </w:r>
            <w:r>
              <w:rPr>
                <w:rFonts w:cs="Arial" w:hAnsi="Arial" w:eastAsia="Arial" w:ascii="Arial"/>
                <w:color w:val="363435"/>
                <w:spacing w:val="2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1"/>
                <w:w w:val="84"/>
                <w:sz w:val="13"/>
                <w:szCs w:val="13"/>
              </w:rPr>
              <w:t>a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void</w:t>
            </w:r>
            <w:r>
              <w:rPr>
                <w:rFonts w:cs="Arial" w:hAnsi="Arial" w:eastAsia="Arial" w:ascii="Arial"/>
                <w:color w:val="363435"/>
                <w:spacing w:val="3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certain</w:t>
            </w:r>
            <w:r>
              <w:rPr>
                <w:rFonts w:cs="Arial" w:hAnsi="Arial" w:eastAsia="Arial" w:ascii="Arial"/>
                <w:color w:val="363435"/>
                <w:spacing w:val="13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types</w:t>
            </w:r>
            <w:r>
              <w:rPr>
                <w:rFonts w:cs="Arial" w:hAnsi="Arial" w:eastAsia="Arial" w:ascii="Arial"/>
                <w:color w:val="363435"/>
                <w:spacing w:val="8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of</w:t>
            </w:r>
            <w:r>
              <w:rPr>
                <w:rFonts w:cs="Arial" w:hAnsi="Arial" w:eastAsia="Arial" w:ascii="Arial"/>
                <w:color w:val="363435"/>
                <w:spacing w:val="5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foods?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425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  <w:tc>
          <w:tcPr>
            <w:tcW w:w="429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</w:tr>
      <w:tr>
        <w:trPr>
          <w:trHeight w:val="212" w:hRule="exact"/>
        </w:trPr>
        <w:tc>
          <w:tcPr>
            <w:tcW w:w="3981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27"/>
              <w:ind w:left="53"/>
            </w:pP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50.</w:t>
            </w:r>
            <w:r>
              <w:rPr>
                <w:rFonts w:cs="Arial" w:hAnsi="Arial" w:eastAsia="Arial" w:ascii="Arial"/>
                <w:color w:val="363435"/>
                <w:spacing w:val="-6"/>
                <w:w w:val="100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3"/>
                <w:sz w:val="13"/>
                <w:szCs w:val="13"/>
              </w:rPr>
              <w:t>H</w:t>
            </w:r>
            <w:r>
              <w:rPr>
                <w:rFonts w:cs="Arial" w:hAnsi="Arial" w:eastAsia="Arial" w:ascii="Arial"/>
                <w:color w:val="363435"/>
                <w:spacing w:val="1"/>
                <w:w w:val="83"/>
                <w:sz w:val="13"/>
                <w:szCs w:val="13"/>
              </w:rPr>
              <w:t>a</w:t>
            </w:r>
            <w:r>
              <w:rPr>
                <w:rFonts w:cs="Arial" w:hAnsi="Arial" w:eastAsia="Arial" w:ascii="Arial"/>
                <w:color w:val="363435"/>
                <w:spacing w:val="0"/>
                <w:w w:val="83"/>
                <w:sz w:val="13"/>
                <w:szCs w:val="13"/>
              </w:rPr>
              <w:t>ve</w:t>
            </w:r>
            <w:r>
              <w:rPr>
                <w:rFonts w:cs="Arial" w:hAnsi="Arial" w:eastAsia="Arial" w:ascii="Arial"/>
                <w:color w:val="363435"/>
                <w:spacing w:val="-4"/>
                <w:w w:val="83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3"/>
                <w:sz w:val="13"/>
                <w:szCs w:val="13"/>
              </w:rPr>
              <w:t>you</w:t>
            </w:r>
            <w:r>
              <w:rPr>
                <w:rFonts w:cs="Arial" w:hAnsi="Arial" w:eastAsia="Arial" w:ascii="Arial"/>
                <w:color w:val="363435"/>
                <w:spacing w:val="4"/>
                <w:w w:val="83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3"/>
                <w:sz w:val="13"/>
                <w:szCs w:val="13"/>
              </w:rPr>
              <w:t>ever</w:t>
            </w:r>
            <w:r>
              <w:rPr>
                <w:rFonts w:cs="Arial" w:hAnsi="Arial" w:eastAsia="Arial" w:ascii="Arial"/>
                <w:color w:val="363435"/>
                <w:spacing w:val="5"/>
                <w:w w:val="83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3"/>
                <w:sz w:val="13"/>
                <w:szCs w:val="13"/>
              </w:rPr>
              <w:t>had</w:t>
            </w:r>
            <w:r>
              <w:rPr>
                <w:rFonts w:cs="Arial" w:hAnsi="Arial" w:eastAsia="Arial" w:ascii="Arial"/>
                <w:color w:val="363435"/>
                <w:spacing w:val="6"/>
                <w:w w:val="83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3"/>
                <w:sz w:val="13"/>
                <w:szCs w:val="13"/>
              </w:rPr>
              <w:t>an</w:t>
            </w:r>
            <w:r>
              <w:rPr>
                <w:rFonts w:cs="Arial" w:hAnsi="Arial" w:eastAsia="Arial" w:ascii="Arial"/>
                <w:color w:val="363435"/>
                <w:spacing w:val="4"/>
                <w:w w:val="83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3"/>
                <w:sz w:val="13"/>
                <w:szCs w:val="13"/>
              </w:rPr>
              <w:t>e</w:t>
            </w:r>
            <w:r>
              <w:rPr>
                <w:rFonts w:cs="Arial" w:hAnsi="Arial" w:eastAsia="Arial" w:ascii="Arial"/>
                <w:color w:val="363435"/>
                <w:spacing w:val="1"/>
                <w:w w:val="83"/>
                <w:sz w:val="13"/>
                <w:szCs w:val="13"/>
              </w:rPr>
              <w:t>a</w:t>
            </w:r>
            <w:r>
              <w:rPr>
                <w:rFonts w:cs="Arial" w:hAnsi="Arial" w:eastAsia="Arial" w:ascii="Arial"/>
                <w:color w:val="363435"/>
                <w:spacing w:val="0"/>
                <w:w w:val="83"/>
                <w:sz w:val="13"/>
                <w:szCs w:val="13"/>
              </w:rPr>
              <w:t>ting</w:t>
            </w:r>
            <w:r>
              <w:rPr>
                <w:rFonts w:cs="Arial" w:hAnsi="Arial" w:eastAsia="Arial" w:ascii="Arial"/>
                <w:color w:val="363435"/>
                <w:spacing w:val="13"/>
                <w:w w:val="83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disorder?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425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  <w:tc>
          <w:tcPr>
            <w:tcW w:w="429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</w:tr>
      <w:tr>
        <w:trPr>
          <w:trHeight w:val="212" w:hRule="exact"/>
        </w:trPr>
        <w:tc>
          <w:tcPr>
            <w:tcW w:w="3981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27"/>
              <w:ind w:left="53"/>
            </w:pP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51.</w:t>
            </w:r>
            <w:r>
              <w:rPr>
                <w:rFonts w:cs="Arial" w:hAnsi="Arial" w:eastAsia="Arial" w:ascii="Arial"/>
                <w:color w:val="363435"/>
                <w:spacing w:val="-6"/>
                <w:w w:val="100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Do</w:t>
            </w:r>
            <w:r>
              <w:rPr>
                <w:rFonts w:cs="Arial" w:hAnsi="Arial" w:eastAsia="Arial" w:ascii="Arial"/>
                <w:color w:val="363435"/>
                <w:spacing w:val="-5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you</w:t>
            </w:r>
            <w:r>
              <w:rPr>
                <w:rFonts w:cs="Arial" w:hAnsi="Arial" w:eastAsia="Arial" w:ascii="Arial"/>
                <w:color w:val="363435"/>
                <w:spacing w:val="-1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h</w:t>
            </w:r>
            <w:r>
              <w:rPr>
                <w:rFonts w:cs="Arial" w:hAnsi="Arial" w:eastAsia="Arial" w:ascii="Arial"/>
                <w:color w:val="363435"/>
                <w:spacing w:val="1"/>
                <w:w w:val="85"/>
                <w:sz w:val="13"/>
                <w:szCs w:val="13"/>
              </w:rPr>
              <w:t>a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ve</w:t>
            </w:r>
            <w:r>
              <w:rPr>
                <w:rFonts w:cs="Arial" w:hAnsi="Arial" w:eastAsia="Arial" w:ascii="Arial"/>
                <w:color w:val="363435"/>
                <w:spacing w:val="-3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a</w:t>
            </w:r>
            <w:r>
              <w:rPr>
                <w:rFonts w:cs="Arial" w:hAnsi="Arial" w:eastAsia="Arial" w:ascii="Arial"/>
                <w:color w:val="363435"/>
                <w:spacing w:val="1"/>
                <w:w w:val="85"/>
                <w:sz w:val="13"/>
                <w:szCs w:val="13"/>
              </w:rPr>
              <w:t>n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y</w:t>
            </w:r>
            <w:r>
              <w:rPr>
                <w:rFonts w:cs="Arial" w:hAnsi="Arial" w:eastAsia="Arial" w:ascii="Arial"/>
                <w:color w:val="363435"/>
                <w:spacing w:val="-1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concerns</w:t>
            </w:r>
            <w:r>
              <w:rPr>
                <w:rFonts w:cs="Arial" w:hAnsi="Arial" w:eastAsia="Arial" w:ascii="Arial"/>
                <w:color w:val="363435"/>
                <w:spacing w:val="7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th</w:t>
            </w:r>
            <w:r>
              <w:rPr>
                <w:rFonts w:cs="Arial" w:hAnsi="Arial" w:eastAsia="Arial" w:ascii="Arial"/>
                <w:color w:val="363435"/>
                <w:spacing w:val="1"/>
                <w:w w:val="85"/>
                <w:sz w:val="13"/>
                <w:szCs w:val="13"/>
              </w:rPr>
              <w:t>a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t</w:t>
            </w:r>
            <w:r>
              <w:rPr>
                <w:rFonts w:cs="Arial" w:hAnsi="Arial" w:eastAsia="Arial" w:ascii="Arial"/>
                <w:color w:val="363435"/>
                <w:spacing w:val="9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you</w:t>
            </w:r>
            <w:r>
              <w:rPr>
                <w:rFonts w:cs="Arial" w:hAnsi="Arial" w:eastAsia="Arial" w:ascii="Arial"/>
                <w:color w:val="363435"/>
                <w:spacing w:val="-1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would</w:t>
            </w:r>
            <w:r>
              <w:rPr>
                <w:rFonts w:cs="Arial" w:hAnsi="Arial" w:eastAsia="Arial" w:ascii="Arial"/>
                <w:color w:val="363435"/>
                <w:spacing w:val="12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like</w:t>
            </w:r>
            <w:r>
              <w:rPr>
                <w:rFonts w:cs="Arial" w:hAnsi="Arial" w:eastAsia="Arial" w:ascii="Arial"/>
                <w:color w:val="363435"/>
                <w:spacing w:val="9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to</w:t>
            </w:r>
            <w:r>
              <w:rPr>
                <w:rFonts w:cs="Arial" w:hAnsi="Arial" w:eastAsia="Arial" w:ascii="Arial"/>
                <w:color w:val="363435"/>
                <w:spacing w:val="4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discuss</w:t>
            </w:r>
            <w:r>
              <w:rPr>
                <w:rFonts w:cs="Arial" w:hAnsi="Arial" w:eastAsia="Arial" w:ascii="Arial"/>
                <w:color w:val="363435"/>
                <w:spacing w:val="6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with</w:t>
            </w:r>
            <w:r>
              <w:rPr>
                <w:rFonts w:cs="Arial" w:hAnsi="Arial" w:eastAsia="Arial" w:ascii="Arial"/>
                <w:color w:val="363435"/>
                <w:spacing w:val="18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a</w:t>
            </w:r>
            <w:r>
              <w:rPr>
                <w:rFonts w:cs="Arial" w:hAnsi="Arial" w:eastAsia="Arial" w:ascii="Arial"/>
                <w:color w:val="363435"/>
                <w:spacing w:val="-1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doctor?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425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  <w:tc>
          <w:tcPr>
            <w:tcW w:w="429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</w:tr>
      <w:tr>
        <w:trPr>
          <w:trHeight w:val="212" w:hRule="exact"/>
        </w:trPr>
        <w:tc>
          <w:tcPr>
            <w:tcW w:w="3981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  <w:shd w:val="clear" w:color="auto" w:fill="C7E9FA"/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27"/>
              <w:ind w:left="53"/>
            </w:pP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FEMALES</w:t>
            </w:r>
            <w:r>
              <w:rPr>
                <w:rFonts w:cs="Arial" w:hAnsi="Arial" w:eastAsia="Arial" w:ascii="Arial"/>
                <w:color w:val="363435"/>
                <w:spacing w:val="4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2"/>
                <w:sz w:val="13"/>
                <w:szCs w:val="13"/>
              </w:rPr>
              <w:t>ON</w:t>
            </w:r>
            <w:r>
              <w:rPr>
                <w:rFonts w:cs="Arial" w:hAnsi="Arial" w:eastAsia="Arial" w:ascii="Arial"/>
                <w:color w:val="363435"/>
                <w:spacing w:val="-12"/>
                <w:w w:val="82"/>
                <w:sz w:val="13"/>
                <w:szCs w:val="13"/>
              </w:rPr>
              <w:t>L</w:t>
            </w:r>
            <w:r>
              <w:rPr>
                <w:rFonts w:cs="Arial" w:hAnsi="Arial" w:eastAsia="Arial" w:ascii="Arial"/>
                <w:color w:val="363435"/>
                <w:spacing w:val="0"/>
                <w:w w:val="83"/>
                <w:sz w:val="13"/>
                <w:szCs w:val="13"/>
              </w:rPr>
              <w:t>Y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425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  <w:shd w:val="clear" w:color="auto" w:fill="C7E9FA"/>
          </w:tcPr>
          <w:p/>
        </w:tc>
        <w:tc>
          <w:tcPr>
            <w:tcW w:w="429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  <w:shd w:val="clear" w:color="auto" w:fill="C7E9FA"/>
          </w:tcPr>
          <w:p/>
        </w:tc>
      </w:tr>
      <w:tr>
        <w:trPr>
          <w:trHeight w:val="212" w:hRule="exact"/>
        </w:trPr>
        <w:tc>
          <w:tcPr>
            <w:tcW w:w="3981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27"/>
              <w:ind w:left="53"/>
            </w:pP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52.</w:t>
            </w:r>
            <w:r>
              <w:rPr>
                <w:rFonts w:cs="Arial" w:hAnsi="Arial" w:eastAsia="Arial" w:ascii="Arial"/>
                <w:color w:val="363435"/>
                <w:spacing w:val="-6"/>
                <w:w w:val="100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3"/>
                <w:sz w:val="13"/>
                <w:szCs w:val="13"/>
              </w:rPr>
              <w:t>H</w:t>
            </w:r>
            <w:r>
              <w:rPr>
                <w:rFonts w:cs="Arial" w:hAnsi="Arial" w:eastAsia="Arial" w:ascii="Arial"/>
                <w:color w:val="363435"/>
                <w:spacing w:val="1"/>
                <w:w w:val="83"/>
                <w:sz w:val="13"/>
                <w:szCs w:val="13"/>
              </w:rPr>
              <w:t>a</w:t>
            </w:r>
            <w:r>
              <w:rPr>
                <w:rFonts w:cs="Arial" w:hAnsi="Arial" w:eastAsia="Arial" w:ascii="Arial"/>
                <w:color w:val="363435"/>
                <w:spacing w:val="0"/>
                <w:w w:val="83"/>
                <w:sz w:val="13"/>
                <w:szCs w:val="13"/>
              </w:rPr>
              <w:t>ve</w:t>
            </w:r>
            <w:r>
              <w:rPr>
                <w:rFonts w:cs="Arial" w:hAnsi="Arial" w:eastAsia="Arial" w:ascii="Arial"/>
                <w:color w:val="363435"/>
                <w:spacing w:val="-4"/>
                <w:w w:val="83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3"/>
                <w:sz w:val="13"/>
                <w:szCs w:val="13"/>
              </w:rPr>
              <w:t>you</w:t>
            </w:r>
            <w:r>
              <w:rPr>
                <w:rFonts w:cs="Arial" w:hAnsi="Arial" w:eastAsia="Arial" w:ascii="Arial"/>
                <w:color w:val="363435"/>
                <w:spacing w:val="4"/>
                <w:w w:val="83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3"/>
                <w:sz w:val="13"/>
                <w:szCs w:val="13"/>
              </w:rPr>
              <w:t>ever</w:t>
            </w:r>
            <w:r>
              <w:rPr>
                <w:rFonts w:cs="Arial" w:hAnsi="Arial" w:eastAsia="Arial" w:ascii="Arial"/>
                <w:color w:val="363435"/>
                <w:spacing w:val="5"/>
                <w:w w:val="83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3"/>
                <w:sz w:val="13"/>
                <w:szCs w:val="13"/>
              </w:rPr>
              <w:t>had</w:t>
            </w:r>
            <w:r>
              <w:rPr>
                <w:rFonts w:cs="Arial" w:hAnsi="Arial" w:eastAsia="Arial" w:ascii="Arial"/>
                <w:color w:val="363435"/>
                <w:spacing w:val="6"/>
                <w:w w:val="83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3"/>
                <w:sz w:val="13"/>
                <w:szCs w:val="13"/>
              </w:rPr>
              <w:t>a</w:t>
            </w:r>
            <w:r>
              <w:rPr>
                <w:rFonts w:cs="Arial" w:hAnsi="Arial" w:eastAsia="Arial" w:ascii="Arial"/>
                <w:color w:val="363435"/>
                <w:spacing w:val="1"/>
                <w:w w:val="83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3"/>
                <w:sz w:val="13"/>
                <w:szCs w:val="13"/>
              </w:rPr>
              <w:t>menstrual</w:t>
            </w:r>
            <w:r>
              <w:rPr>
                <w:rFonts w:cs="Arial" w:hAnsi="Arial" w:eastAsia="Arial" w:ascii="Arial"/>
                <w:color w:val="363435"/>
                <w:spacing w:val="25"/>
                <w:w w:val="83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period?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425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  <w:tc>
          <w:tcPr>
            <w:tcW w:w="429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</w:tr>
      <w:tr>
        <w:trPr>
          <w:trHeight w:val="212" w:hRule="exact"/>
        </w:trPr>
        <w:tc>
          <w:tcPr>
            <w:tcW w:w="3981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27"/>
              <w:ind w:left="53"/>
            </w:pP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53.</w:t>
            </w:r>
            <w:r>
              <w:rPr>
                <w:rFonts w:cs="Arial" w:hAnsi="Arial" w:eastAsia="Arial" w:ascii="Arial"/>
                <w:color w:val="363435"/>
                <w:spacing w:val="-6"/>
                <w:w w:val="100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H</w:t>
            </w:r>
            <w:r>
              <w:rPr>
                <w:rFonts w:cs="Arial" w:hAnsi="Arial" w:eastAsia="Arial" w:ascii="Arial"/>
                <w:color w:val="363435"/>
                <w:spacing w:val="1"/>
                <w:w w:val="86"/>
                <w:sz w:val="13"/>
                <w:szCs w:val="13"/>
              </w:rPr>
              <w:t>o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w</w:t>
            </w:r>
            <w:r>
              <w:rPr>
                <w:rFonts w:cs="Arial" w:hAnsi="Arial" w:eastAsia="Arial" w:ascii="Arial"/>
                <w:color w:val="363435"/>
                <w:spacing w:val="-4"/>
                <w:w w:val="86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old</w:t>
            </w:r>
            <w:r>
              <w:rPr>
                <w:rFonts w:cs="Arial" w:hAnsi="Arial" w:eastAsia="Arial" w:ascii="Arial"/>
                <w:color w:val="363435"/>
                <w:spacing w:val="1"/>
                <w:w w:val="86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were</w:t>
            </w:r>
            <w:r>
              <w:rPr>
                <w:rFonts w:cs="Arial" w:hAnsi="Arial" w:eastAsia="Arial" w:ascii="Arial"/>
                <w:color w:val="363435"/>
                <w:spacing w:val="4"/>
                <w:w w:val="86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you</w:t>
            </w:r>
            <w:r>
              <w:rPr>
                <w:rFonts w:cs="Arial" w:hAnsi="Arial" w:eastAsia="Arial" w:ascii="Arial"/>
                <w:color w:val="363435"/>
                <w:spacing w:val="-3"/>
                <w:w w:val="86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when</w:t>
            </w:r>
            <w:r>
              <w:rPr>
                <w:rFonts w:cs="Arial" w:hAnsi="Arial" w:eastAsia="Arial" w:ascii="Arial"/>
                <w:color w:val="363435"/>
                <w:spacing w:val="4"/>
                <w:w w:val="86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you</w:t>
            </w:r>
            <w:r>
              <w:rPr>
                <w:rFonts w:cs="Arial" w:hAnsi="Arial" w:eastAsia="Arial" w:ascii="Arial"/>
                <w:color w:val="363435"/>
                <w:spacing w:val="-3"/>
                <w:w w:val="86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had</w:t>
            </w:r>
            <w:r>
              <w:rPr>
                <w:rFonts w:cs="Arial" w:hAnsi="Arial" w:eastAsia="Arial" w:ascii="Arial"/>
                <w:color w:val="363435"/>
                <w:spacing w:val="-1"/>
                <w:w w:val="86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your</w:t>
            </w:r>
            <w:r>
              <w:rPr>
                <w:rFonts w:cs="Arial" w:hAnsi="Arial" w:eastAsia="Arial" w:ascii="Arial"/>
                <w:color w:val="363435"/>
                <w:spacing w:val="-1"/>
                <w:w w:val="86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first</w:t>
            </w:r>
            <w:r>
              <w:rPr>
                <w:rFonts w:cs="Arial" w:hAnsi="Arial" w:eastAsia="Arial" w:ascii="Arial"/>
                <w:color w:val="363435"/>
                <w:spacing w:val="14"/>
                <w:w w:val="86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menstrual</w:t>
            </w:r>
            <w:r>
              <w:rPr>
                <w:rFonts w:cs="Arial" w:hAnsi="Arial" w:eastAsia="Arial" w:ascii="Arial"/>
                <w:color w:val="363435"/>
                <w:spacing w:val="7"/>
                <w:w w:val="86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period?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854" w:type="dxa"/>
            <w:gridSpan w:val="2"/>
            <w:tcBorders>
              <w:top w:val="nil" w:sz="6" w:space="0" w:color="auto"/>
              <w:left w:val="single" w:sz="4" w:space="0" w:color="363435"/>
              <w:bottom w:val="nil" w:sz="6" w:space="0" w:color="auto"/>
              <w:right w:val="single" w:sz="4" w:space="0" w:color="363435"/>
            </w:tcBorders>
          </w:tcPr>
          <w:p/>
        </w:tc>
      </w:tr>
      <w:tr>
        <w:trPr>
          <w:trHeight w:val="212" w:hRule="exact"/>
        </w:trPr>
        <w:tc>
          <w:tcPr>
            <w:tcW w:w="3981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27"/>
              <w:ind w:left="53"/>
            </w:pP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54.</w:t>
            </w:r>
            <w:r>
              <w:rPr>
                <w:rFonts w:cs="Arial" w:hAnsi="Arial" w:eastAsia="Arial" w:ascii="Arial"/>
                <w:color w:val="363435"/>
                <w:spacing w:val="-6"/>
                <w:w w:val="100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H</w:t>
            </w:r>
            <w:r>
              <w:rPr>
                <w:rFonts w:cs="Arial" w:hAnsi="Arial" w:eastAsia="Arial" w:ascii="Arial"/>
                <w:color w:val="363435"/>
                <w:spacing w:val="1"/>
                <w:w w:val="86"/>
                <w:sz w:val="13"/>
                <w:szCs w:val="13"/>
              </w:rPr>
              <w:t>o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w</w:t>
            </w:r>
            <w:r>
              <w:rPr>
                <w:rFonts w:cs="Arial" w:hAnsi="Arial" w:eastAsia="Arial" w:ascii="Arial"/>
                <w:color w:val="363435"/>
                <w:spacing w:val="-4"/>
                <w:w w:val="86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ma</w:t>
            </w:r>
            <w:r>
              <w:rPr>
                <w:rFonts w:cs="Arial" w:hAnsi="Arial" w:eastAsia="Arial" w:ascii="Arial"/>
                <w:color w:val="363435"/>
                <w:spacing w:val="1"/>
                <w:w w:val="86"/>
                <w:sz w:val="13"/>
                <w:szCs w:val="13"/>
              </w:rPr>
              <w:t>n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y</w:t>
            </w:r>
            <w:r>
              <w:rPr>
                <w:rFonts w:cs="Arial" w:hAnsi="Arial" w:eastAsia="Arial" w:ascii="Arial"/>
                <w:color w:val="363435"/>
                <w:spacing w:val="2"/>
                <w:w w:val="86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periods</w:t>
            </w:r>
            <w:r>
              <w:rPr>
                <w:rFonts w:cs="Arial" w:hAnsi="Arial" w:eastAsia="Arial" w:ascii="Arial"/>
                <w:color w:val="363435"/>
                <w:spacing w:val="1"/>
                <w:w w:val="86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h</w:t>
            </w:r>
            <w:r>
              <w:rPr>
                <w:rFonts w:cs="Arial" w:hAnsi="Arial" w:eastAsia="Arial" w:ascii="Arial"/>
                <w:color w:val="363435"/>
                <w:spacing w:val="1"/>
                <w:w w:val="86"/>
                <w:sz w:val="13"/>
                <w:szCs w:val="13"/>
              </w:rPr>
              <w:t>a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ve</w:t>
            </w:r>
            <w:r>
              <w:rPr>
                <w:rFonts w:cs="Arial" w:hAnsi="Arial" w:eastAsia="Arial" w:ascii="Arial"/>
                <w:color w:val="363435"/>
                <w:spacing w:val="-6"/>
                <w:w w:val="86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you</w:t>
            </w:r>
            <w:r>
              <w:rPr>
                <w:rFonts w:cs="Arial" w:hAnsi="Arial" w:eastAsia="Arial" w:ascii="Arial"/>
                <w:color w:val="363435"/>
                <w:spacing w:val="-3"/>
                <w:w w:val="86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had</w:t>
            </w:r>
            <w:r>
              <w:rPr>
                <w:rFonts w:cs="Arial" w:hAnsi="Arial" w:eastAsia="Arial" w:ascii="Arial"/>
                <w:color w:val="363435"/>
                <w:spacing w:val="-1"/>
                <w:w w:val="86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in</w:t>
            </w:r>
            <w:r>
              <w:rPr>
                <w:rFonts w:cs="Arial" w:hAnsi="Arial" w:eastAsia="Arial" w:ascii="Arial"/>
                <w:color w:val="363435"/>
                <w:spacing w:val="4"/>
                <w:w w:val="86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the</w:t>
            </w:r>
            <w:r>
              <w:rPr>
                <w:rFonts w:cs="Arial" w:hAnsi="Arial" w:eastAsia="Arial" w:ascii="Arial"/>
                <w:color w:val="363435"/>
                <w:spacing w:val="3"/>
                <w:w w:val="86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last</w:t>
            </w:r>
            <w:r>
              <w:rPr>
                <w:rFonts w:cs="Arial" w:hAnsi="Arial" w:eastAsia="Arial" w:ascii="Arial"/>
                <w:color w:val="363435"/>
                <w:spacing w:val="3"/>
                <w:w w:val="86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12</w:t>
            </w:r>
            <w:r>
              <w:rPr>
                <w:rFonts w:cs="Arial" w:hAnsi="Arial" w:eastAsia="Arial" w:ascii="Arial"/>
                <w:color w:val="363435"/>
                <w:spacing w:val="5"/>
                <w:w w:val="86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months?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854" w:type="dxa"/>
            <w:gridSpan w:val="2"/>
            <w:tcBorders>
              <w:top w:val="nil" w:sz="6" w:space="0" w:color="auto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</w:tr>
    </w:tbl>
    <w:p>
      <w:pPr>
        <w:rPr>
          <w:rFonts w:cs="Arial" w:hAnsi="Arial" w:eastAsia="Arial" w:ascii="Arial"/>
          <w:sz w:val="13"/>
          <w:szCs w:val="13"/>
        </w:rPr>
        <w:jc w:val="center"/>
        <w:spacing w:before="51" w:lineRule="exact" w:line="140"/>
        <w:ind w:left="5024" w:right="3476"/>
      </w:pPr>
      <w:r>
        <w:rPr>
          <w:rFonts w:cs="Arial" w:hAnsi="Arial" w:eastAsia="Arial" w:ascii="Arial"/>
          <w:color w:val="363435"/>
          <w:spacing w:val="0"/>
          <w:w w:val="92"/>
          <w:sz w:val="13"/>
          <w:szCs w:val="13"/>
        </w:rPr>
        <w:t>Explain</w:t>
      </w:r>
      <w:r>
        <w:rPr>
          <w:rFonts w:cs="Arial" w:hAnsi="Arial" w:eastAsia="Arial" w:ascii="Arial"/>
          <w:color w:val="363435"/>
          <w:spacing w:val="-6"/>
          <w:w w:val="92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13"/>
          <w:szCs w:val="13"/>
        </w:rPr>
        <w:t>“yes”</w:t>
      </w:r>
      <w:r>
        <w:rPr>
          <w:rFonts w:cs="Arial" w:hAnsi="Arial" w:eastAsia="Arial" w:ascii="Arial"/>
          <w:color w:val="363435"/>
          <w:spacing w:val="8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91"/>
          <w:sz w:val="13"/>
          <w:szCs w:val="13"/>
        </w:rPr>
        <w:t>answers</w:t>
      </w:r>
      <w:r>
        <w:rPr>
          <w:rFonts w:cs="Arial" w:hAnsi="Arial" w:eastAsia="Arial" w:ascii="Arial"/>
          <w:color w:val="363435"/>
          <w:spacing w:val="14"/>
          <w:w w:val="91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91"/>
          <w:sz w:val="13"/>
          <w:szCs w:val="13"/>
        </w:rPr>
        <w:t>here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sz w:val="19"/>
          <w:szCs w:val="19"/>
        </w:rPr>
        <w:jc w:val="left"/>
        <w:spacing w:before="2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before="42" w:lineRule="exact" w:line="160"/>
        <w:ind w:left="123"/>
        <w:sectPr>
          <w:type w:val="continuous"/>
          <w:pgSz w:w="12240" w:h="15840"/>
          <w:pgMar w:top="1340" w:bottom="0" w:left="1060" w:right="1140"/>
        </w:sectPr>
      </w:pPr>
      <w:r>
        <w:rPr>
          <w:rFonts w:cs="Arial" w:hAnsi="Arial" w:eastAsia="Arial" w:ascii="Arial"/>
          <w:color w:val="363435"/>
          <w:spacing w:val="0"/>
          <w:w w:val="100"/>
          <w:sz w:val="15"/>
          <w:szCs w:val="15"/>
        </w:rPr>
        <w:t>I</w:t>
      </w:r>
      <w:r>
        <w:rPr>
          <w:rFonts w:cs="Arial" w:hAnsi="Arial" w:eastAsia="Arial" w:ascii="Arial"/>
          <w:color w:val="363435"/>
          <w:spacing w:val="-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63435"/>
          <w:spacing w:val="0"/>
          <w:w w:val="93"/>
          <w:sz w:val="15"/>
          <w:szCs w:val="15"/>
        </w:rPr>
        <w:t>hereby</w:t>
      </w:r>
      <w:r>
        <w:rPr>
          <w:rFonts w:cs="Arial" w:hAnsi="Arial" w:eastAsia="Arial" w:ascii="Arial"/>
          <w:color w:val="363435"/>
          <w:spacing w:val="-10"/>
          <w:w w:val="93"/>
          <w:sz w:val="15"/>
          <w:szCs w:val="15"/>
        </w:rPr>
        <w:t> </w:t>
      </w:r>
      <w:r>
        <w:rPr>
          <w:rFonts w:cs="Arial" w:hAnsi="Arial" w:eastAsia="Arial" w:ascii="Arial"/>
          <w:color w:val="363435"/>
          <w:spacing w:val="0"/>
          <w:w w:val="93"/>
          <w:sz w:val="15"/>
          <w:szCs w:val="15"/>
        </w:rPr>
        <w:t>state</w:t>
      </w:r>
      <w:r>
        <w:rPr>
          <w:rFonts w:cs="Arial" w:hAnsi="Arial" w:eastAsia="Arial" w:ascii="Arial"/>
          <w:color w:val="363435"/>
          <w:spacing w:val="2"/>
          <w:w w:val="93"/>
          <w:sz w:val="15"/>
          <w:szCs w:val="15"/>
        </w:rPr>
        <w:t> </w:t>
      </w:r>
      <w:r>
        <w:rPr>
          <w:rFonts w:cs="Arial" w:hAnsi="Arial" w:eastAsia="Arial" w:ascii="Arial"/>
          <w:color w:val="363435"/>
          <w:spacing w:val="0"/>
          <w:w w:val="93"/>
          <w:sz w:val="15"/>
          <w:szCs w:val="15"/>
        </w:rPr>
        <w:t>that,</w:t>
      </w:r>
      <w:r>
        <w:rPr>
          <w:rFonts w:cs="Arial" w:hAnsi="Arial" w:eastAsia="Arial" w:ascii="Arial"/>
          <w:color w:val="363435"/>
          <w:spacing w:val="2"/>
          <w:w w:val="93"/>
          <w:sz w:val="15"/>
          <w:szCs w:val="15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15"/>
          <w:szCs w:val="15"/>
        </w:rPr>
        <w:t>to</w:t>
      </w:r>
      <w:r>
        <w:rPr>
          <w:rFonts w:cs="Arial" w:hAnsi="Arial" w:eastAsia="Arial" w:ascii="Arial"/>
          <w:color w:val="363435"/>
          <w:spacing w:val="-1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63435"/>
          <w:spacing w:val="0"/>
          <w:w w:val="92"/>
          <w:sz w:val="15"/>
          <w:szCs w:val="15"/>
        </w:rPr>
        <w:t>the</w:t>
      </w:r>
      <w:r>
        <w:rPr>
          <w:rFonts w:cs="Arial" w:hAnsi="Arial" w:eastAsia="Arial" w:ascii="Arial"/>
          <w:color w:val="363435"/>
          <w:spacing w:val="1"/>
          <w:w w:val="92"/>
          <w:sz w:val="15"/>
          <w:szCs w:val="15"/>
        </w:rPr>
        <w:t> </w:t>
      </w:r>
      <w:r>
        <w:rPr>
          <w:rFonts w:cs="Arial" w:hAnsi="Arial" w:eastAsia="Arial" w:ascii="Arial"/>
          <w:color w:val="363435"/>
          <w:spacing w:val="0"/>
          <w:w w:val="92"/>
          <w:sz w:val="15"/>
          <w:szCs w:val="15"/>
        </w:rPr>
        <w:t>best</w:t>
      </w:r>
      <w:r>
        <w:rPr>
          <w:rFonts w:cs="Arial" w:hAnsi="Arial" w:eastAsia="Arial" w:ascii="Arial"/>
          <w:color w:val="363435"/>
          <w:spacing w:val="-1"/>
          <w:w w:val="92"/>
          <w:sz w:val="15"/>
          <w:szCs w:val="15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15"/>
          <w:szCs w:val="15"/>
        </w:rPr>
        <w:t>of</w:t>
      </w:r>
      <w:r>
        <w:rPr>
          <w:rFonts w:cs="Arial" w:hAnsi="Arial" w:eastAsia="Arial" w:ascii="Arial"/>
          <w:color w:val="363435"/>
          <w:spacing w:val="-1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63435"/>
          <w:spacing w:val="0"/>
          <w:w w:val="92"/>
          <w:sz w:val="15"/>
          <w:szCs w:val="15"/>
        </w:rPr>
        <w:t>my</w:t>
      </w:r>
      <w:r>
        <w:rPr>
          <w:rFonts w:cs="Arial" w:hAnsi="Arial" w:eastAsia="Arial" w:ascii="Arial"/>
          <w:color w:val="363435"/>
          <w:spacing w:val="-1"/>
          <w:w w:val="92"/>
          <w:sz w:val="15"/>
          <w:szCs w:val="15"/>
        </w:rPr>
        <w:t> </w:t>
      </w:r>
      <w:r>
        <w:rPr>
          <w:rFonts w:cs="Arial" w:hAnsi="Arial" w:eastAsia="Arial" w:ascii="Arial"/>
          <w:color w:val="363435"/>
          <w:spacing w:val="0"/>
          <w:w w:val="92"/>
          <w:sz w:val="15"/>
          <w:szCs w:val="15"/>
        </w:rPr>
        <w:t>knowledge,</w:t>
      </w:r>
      <w:r>
        <w:rPr>
          <w:rFonts w:cs="Arial" w:hAnsi="Arial" w:eastAsia="Arial" w:ascii="Arial"/>
          <w:color w:val="363435"/>
          <w:spacing w:val="1"/>
          <w:w w:val="92"/>
          <w:sz w:val="15"/>
          <w:szCs w:val="15"/>
        </w:rPr>
        <w:t> </w:t>
      </w:r>
      <w:r>
        <w:rPr>
          <w:rFonts w:cs="Arial" w:hAnsi="Arial" w:eastAsia="Arial" w:ascii="Arial"/>
          <w:color w:val="363435"/>
          <w:spacing w:val="0"/>
          <w:w w:val="92"/>
          <w:sz w:val="15"/>
          <w:szCs w:val="15"/>
        </w:rPr>
        <w:t>my</w:t>
      </w:r>
      <w:r>
        <w:rPr>
          <w:rFonts w:cs="Arial" w:hAnsi="Arial" w:eastAsia="Arial" w:ascii="Arial"/>
          <w:color w:val="363435"/>
          <w:spacing w:val="-1"/>
          <w:w w:val="92"/>
          <w:sz w:val="15"/>
          <w:szCs w:val="15"/>
        </w:rPr>
        <w:t> </w:t>
      </w:r>
      <w:r>
        <w:rPr>
          <w:rFonts w:cs="Arial" w:hAnsi="Arial" w:eastAsia="Arial" w:ascii="Arial"/>
          <w:color w:val="363435"/>
          <w:spacing w:val="0"/>
          <w:w w:val="92"/>
          <w:sz w:val="15"/>
          <w:szCs w:val="15"/>
        </w:rPr>
        <w:t>answers</w:t>
      </w:r>
      <w:r>
        <w:rPr>
          <w:rFonts w:cs="Arial" w:hAnsi="Arial" w:eastAsia="Arial" w:ascii="Arial"/>
          <w:color w:val="363435"/>
          <w:spacing w:val="5"/>
          <w:w w:val="92"/>
          <w:sz w:val="15"/>
          <w:szCs w:val="15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15"/>
          <w:szCs w:val="15"/>
        </w:rPr>
        <w:t>to</w:t>
      </w:r>
      <w:r>
        <w:rPr>
          <w:rFonts w:cs="Arial" w:hAnsi="Arial" w:eastAsia="Arial" w:ascii="Arial"/>
          <w:color w:val="363435"/>
          <w:spacing w:val="-1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63435"/>
          <w:spacing w:val="0"/>
          <w:w w:val="91"/>
          <w:sz w:val="15"/>
          <w:szCs w:val="15"/>
        </w:rPr>
        <w:t>the</w:t>
      </w:r>
      <w:r>
        <w:rPr>
          <w:rFonts w:cs="Arial" w:hAnsi="Arial" w:eastAsia="Arial" w:ascii="Arial"/>
          <w:color w:val="363435"/>
          <w:spacing w:val="4"/>
          <w:w w:val="91"/>
          <w:sz w:val="15"/>
          <w:szCs w:val="15"/>
        </w:rPr>
        <w:t> </w:t>
      </w:r>
      <w:r>
        <w:rPr>
          <w:rFonts w:cs="Arial" w:hAnsi="Arial" w:eastAsia="Arial" w:ascii="Arial"/>
          <w:color w:val="363435"/>
          <w:spacing w:val="0"/>
          <w:w w:val="91"/>
          <w:sz w:val="15"/>
          <w:szCs w:val="15"/>
        </w:rPr>
        <w:t>ab</w:t>
      </w:r>
      <w:r>
        <w:rPr>
          <w:rFonts w:cs="Arial" w:hAnsi="Arial" w:eastAsia="Arial" w:ascii="Arial"/>
          <w:color w:val="363435"/>
          <w:spacing w:val="2"/>
          <w:w w:val="91"/>
          <w:sz w:val="15"/>
          <w:szCs w:val="15"/>
        </w:rPr>
        <w:t>o</w:t>
      </w:r>
      <w:r>
        <w:rPr>
          <w:rFonts w:cs="Arial" w:hAnsi="Arial" w:eastAsia="Arial" w:ascii="Arial"/>
          <w:color w:val="363435"/>
          <w:spacing w:val="0"/>
          <w:w w:val="91"/>
          <w:sz w:val="15"/>
          <w:szCs w:val="15"/>
        </w:rPr>
        <w:t>ve</w:t>
      </w:r>
      <w:r>
        <w:rPr>
          <w:rFonts w:cs="Arial" w:hAnsi="Arial" w:eastAsia="Arial" w:ascii="Arial"/>
          <w:color w:val="363435"/>
          <w:spacing w:val="-7"/>
          <w:w w:val="91"/>
          <w:sz w:val="15"/>
          <w:szCs w:val="15"/>
        </w:rPr>
        <w:t> </w:t>
      </w:r>
      <w:r>
        <w:rPr>
          <w:rFonts w:cs="Arial" w:hAnsi="Arial" w:eastAsia="Arial" w:ascii="Arial"/>
          <w:color w:val="363435"/>
          <w:spacing w:val="0"/>
          <w:w w:val="91"/>
          <w:sz w:val="15"/>
          <w:szCs w:val="15"/>
        </w:rPr>
        <w:t>questions</w:t>
      </w:r>
      <w:r>
        <w:rPr>
          <w:rFonts w:cs="Arial" w:hAnsi="Arial" w:eastAsia="Arial" w:ascii="Arial"/>
          <w:color w:val="363435"/>
          <w:spacing w:val="13"/>
          <w:w w:val="91"/>
          <w:sz w:val="15"/>
          <w:szCs w:val="15"/>
        </w:rPr>
        <w:t> </w:t>
      </w:r>
      <w:r>
        <w:rPr>
          <w:rFonts w:cs="Arial" w:hAnsi="Arial" w:eastAsia="Arial" w:ascii="Arial"/>
          <w:color w:val="363435"/>
          <w:spacing w:val="0"/>
          <w:w w:val="91"/>
          <w:sz w:val="15"/>
          <w:szCs w:val="15"/>
        </w:rPr>
        <w:t>are</w:t>
      </w:r>
      <w:r>
        <w:rPr>
          <w:rFonts w:cs="Arial" w:hAnsi="Arial" w:eastAsia="Arial" w:ascii="Arial"/>
          <w:color w:val="363435"/>
          <w:spacing w:val="-2"/>
          <w:w w:val="91"/>
          <w:sz w:val="15"/>
          <w:szCs w:val="15"/>
        </w:rPr>
        <w:t> </w:t>
      </w:r>
      <w:r>
        <w:rPr>
          <w:rFonts w:cs="Arial" w:hAnsi="Arial" w:eastAsia="Arial" w:ascii="Arial"/>
          <w:color w:val="363435"/>
          <w:spacing w:val="0"/>
          <w:w w:val="91"/>
          <w:sz w:val="15"/>
          <w:szCs w:val="15"/>
        </w:rPr>
        <w:t>complete</w:t>
      </w:r>
      <w:r>
        <w:rPr>
          <w:rFonts w:cs="Arial" w:hAnsi="Arial" w:eastAsia="Arial" w:ascii="Arial"/>
          <w:color w:val="363435"/>
          <w:spacing w:val="6"/>
          <w:w w:val="91"/>
          <w:sz w:val="15"/>
          <w:szCs w:val="15"/>
        </w:rPr>
        <w:t> </w:t>
      </w:r>
      <w:r>
        <w:rPr>
          <w:rFonts w:cs="Arial" w:hAnsi="Arial" w:eastAsia="Arial" w:ascii="Arial"/>
          <w:color w:val="363435"/>
          <w:spacing w:val="0"/>
          <w:w w:val="91"/>
          <w:sz w:val="15"/>
          <w:szCs w:val="15"/>
        </w:rPr>
        <w:t>and</w:t>
      </w:r>
      <w:r>
        <w:rPr>
          <w:rFonts w:cs="Arial" w:hAnsi="Arial" w:eastAsia="Arial" w:ascii="Arial"/>
          <w:color w:val="363435"/>
          <w:spacing w:val="0"/>
          <w:w w:val="91"/>
          <w:sz w:val="15"/>
          <w:szCs w:val="15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15"/>
          <w:szCs w:val="15"/>
        </w:rPr>
        <w:t>correct.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pict>
          <v:group style="position:absolute;margin-left:24.9398pt;margin-top:26.9402pt;width:565.12pt;height:739.12pt;mso-position-horizontal-relative:page;mso-position-vertical-relative:page;z-index:-7681" coordorigin="499,539" coordsize="11302,14782">
            <v:shape style="position:absolute;left:500;top:540;width:11300;height:14780" coordorigin="500,540" coordsize="11300,14780" path="m500,15320l11800,15320,11800,540,500,540,500,15320xe" filled="t" fillcolor="#FDFDFD" stroked="f">
              <v:path arrowok="t"/>
              <v:fill/>
            </v:shape>
            <v:shape style="position:absolute;left:1164;top:2620;width:9785;height:0" coordorigin="1164,2620" coordsize="9785,0" path="m1164,2620l10949,2620e" filled="f" stroked="t" strokeweight="0.48252pt" strokecolor="#363435">
              <v:path arrowok="t"/>
            </v:shape>
            <v:shape style="position:absolute;left:1168;top:2625;width:0;height:1394" coordorigin="1168,2625" coordsize="0,1394" path="m1168,4019l1168,2625e" filled="f" stroked="t" strokeweight="0.48252pt" strokecolor="#363435">
              <v:path arrowok="t"/>
            </v:shape>
            <v:shape style="position:absolute;left:10944;top:2625;width:0;height:1394" coordorigin="10944,2625" coordsize="0,1394" path="m10944,4019l10944,2625e" filled="f" stroked="t" strokeweight="0.48252pt" strokecolor="#363435">
              <v:path arrowok="t"/>
            </v:shape>
            <v:shape style="position:absolute;left:1246;top:3063;width:9621;height:0" coordorigin="1246,3063" coordsize="9621,0" path="m1246,3063l10867,3063e" filled="f" stroked="t" strokeweight="0.48252pt" strokecolor="#363435">
              <v:path arrowok="t"/>
            </v:shape>
            <v:shape style="position:absolute;left:1246;top:3314;width:9621;height:0" coordorigin="1246,3314" coordsize="9621,0" path="m1246,3314l10867,3314e" filled="f" stroked="t" strokeweight="0.48252pt" strokecolor="#363435">
              <v:path arrowok="t"/>
            </v:shape>
            <v:shape style="position:absolute;left:6114;top:12263;width:4835;height:0" coordorigin="6114,12263" coordsize="4835,0" path="m6114,12263l10949,12263e" filled="f" stroked="t" strokeweight="0.48252pt" strokecolor="#363435">
              <v:path arrowok="t"/>
            </v:shape>
            <v:shape style="position:absolute;left:6114;top:12476;width:4835;height:0" coordorigin="6114,12476" coordsize="4835,0" path="m6114,12476l10949,12476e" filled="f" stroked="t" strokeweight="0.48252pt" strokecolor="#363435">
              <v:path arrowok="t"/>
            </v:shape>
            <v:shape style="position:absolute;left:6114;top:12688;width:4835;height:0" coordorigin="6114,12688" coordsize="4835,0" path="m6114,12688l10949,12688e" filled="f" stroked="t" strokeweight="0.48252pt" strokecolor="#363435">
              <v:path arrowok="t"/>
            </v:shape>
            <v:shape style="position:absolute;left:6114;top:12900;width:4835;height:0" coordorigin="6114,12900" coordsize="4835,0" path="m6114,12900l10949,12900e" filled="f" stroked="t" strokeweight="0.48252pt" strokecolor="#363435">
              <v:path arrowok="t"/>
            </v:shape>
            <v:shape style="position:absolute;left:6114;top:13113;width:4835;height:0" coordorigin="6114,13113" coordsize="4835,0" path="m6114,13113l10949,13113e" filled="f" stroked="t" strokeweight="0.48252pt" strokecolor="#363435">
              <v:path arrowok="t"/>
            </v:shape>
            <v:shape style="position:absolute;left:6114;top:13325;width:4835;height:0" coordorigin="6114,13325" coordsize="4835,0" path="m6114,13325l10949,13325e" filled="f" stroked="t" strokeweight="0.48252pt" strokecolor="#363435">
              <v:path arrowok="t"/>
            </v:shape>
            <v:shape style="position:absolute;left:6114;top:13537;width:4835;height:0" coordorigin="6114,13537" coordsize="4835,0" path="m6114,13537l10949,13537e" filled="f" stroked="t" strokeweight="0.48252pt" strokecolor="#363435">
              <v:path arrowok="t"/>
            </v:shape>
            <v:shape style="position:absolute;left:6114;top:13749;width:4835;height:0" coordorigin="6114,13749" coordsize="4835,0" path="m6114,13749l10949,13749e" filled="f" stroked="t" strokeweight="0.48252pt" strokecolor="#363435">
              <v:path arrowok="t"/>
            </v:shape>
            <v:shape style="position:absolute;left:6114;top:13962;width:4835;height:0" coordorigin="6114,13962" coordsize="4835,0" path="m6114,13962l10949,13962e" filled="f" stroked="t" strokeweight="0.48252pt" strokecolor="#363435">
              <v:path arrowok="t"/>
            </v:shape>
            <v:shape style="position:absolute;left:1183;top:14649;width:9785;height:0" coordorigin="1183,14649" coordsize="9785,0" path="m1183,14649l10968,14649e" filled="f" stroked="t" strokeweight="0.48252pt" strokecolor="#00AFEE">
              <v:path arrowok="t"/>
            </v:shape>
            <w10:wrap type="none"/>
          </v:group>
        </w:pict>
      </w: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1"/>
          <w:szCs w:val="11"/>
        </w:rPr>
        <w:tabs>
          <w:tab w:pos="3480" w:val="left"/>
        </w:tabs>
        <w:jc w:val="left"/>
        <w:ind w:left="123" w:right="-37"/>
      </w:pPr>
      <w:r>
        <w:rPr>
          <w:rFonts w:cs="Arial" w:hAnsi="Arial" w:eastAsia="Arial" w:ascii="Arial"/>
          <w:color w:val="363435"/>
          <w:w w:val="85"/>
          <w:sz w:val="11"/>
          <w:szCs w:val="11"/>
        </w:rPr>
        <w:t>Sign</w:t>
      </w:r>
      <w:r>
        <w:rPr>
          <w:rFonts w:cs="Arial" w:hAnsi="Arial" w:eastAsia="Arial" w:ascii="Arial"/>
          <w:color w:val="363435"/>
          <w:spacing w:val="1"/>
          <w:w w:val="85"/>
          <w:sz w:val="11"/>
          <w:szCs w:val="11"/>
        </w:rPr>
        <w:t>a</w:t>
      </w:r>
      <w:r>
        <w:rPr>
          <w:rFonts w:cs="Arial" w:hAnsi="Arial" w:eastAsia="Arial" w:ascii="Arial"/>
          <w:color w:val="363435"/>
          <w:spacing w:val="0"/>
          <w:w w:val="89"/>
          <w:sz w:val="11"/>
          <w:szCs w:val="11"/>
        </w:rPr>
        <w:t>ture</w:t>
      </w:r>
      <w:r>
        <w:rPr>
          <w:rFonts w:cs="Arial" w:hAnsi="Arial" w:eastAsia="Arial" w:ascii="Arial"/>
          <w:color w:val="363435"/>
          <w:spacing w:val="-3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363435"/>
          <w:spacing w:val="0"/>
          <w:w w:val="88"/>
          <w:sz w:val="11"/>
          <w:szCs w:val="11"/>
        </w:rPr>
        <w:t>of</w:t>
      </w:r>
      <w:r>
        <w:rPr>
          <w:rFonts w:cs="Arial" w:hAnsi="Arial" w:eastAsia="Arial" w:ascii="Arial"/>
          <w:color w:val="363435"/>
          <w:spacing w:val="-3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363435"/>
          <w:spacing w:val="1"/>
          <w:w w:val="84"/>
          <w:sz w:val="11"/>
          <w:szCs w:val="11"/>
        </w:rPr>
        <w:t>a</w:t>
      </w:r>
      <w:r>
        <w:rPr>
          <w:rFonts w:cs="Arial" w:hAnsi="Arial" w:eastAsia="Arial" w:ascii="Arial"/>
          <w:color w:val="363435"/>
          <w:spacing w:val="0"/>
          <w:w w:val="89"/>
          <w:sz w:val="11"/>
          <w:szCs w:val="11"/>
        </w:rPr>
        <w:t>thlete</w:t>
      </w:r>
      <w:r>
        <w:rPr>
          <w:rFonts w:cs="Arial" w:hAnsi="Arial" w:eastAsia="Arial" w:ascii="Arial"/>
          <w:color w:val="363435"/>
          <w:spacing w:val="0"/>
          <w:w w:val="100"/>
          <w:sz w:val="11"/>
          <w:szCs w:val="11"/>
        </w:rPr>
        <w:t>  </w:t>
      </w:r>
      <w:r>
        <w:rPr>
          <w:rFonts w:cs="Arial" w:hAnsi="Arial" w:eastAsia="Arial" w:ascii="Arial"/>
          <w:color w:val="363435"/>
          <w:spacing w:val="-5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363435"/>
          <w:spacing w:val="-5"/>
          <w:w w:val="87"/>
          <w:sz w:val="11"/>
          <w:szCs w:val="11"/>
        </w:rPr>
      </w:r>
      <w:r>
        <w:rPr>
          <w:rFonts w:cs="Arial" w:hAnsi="Arial" w:eastAsia="Arial" w:ascii="Arial"/>
          <w:color w:val="363435"/>
          <w:spacing w:val="0"/>
          <w:w w:val="87"/>
          <w:sz w:val="11"/>
          <w:szCs w:val="11"/>
          <w:u w:val="single" w:color="363434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11"/>
          <w:szCs w:val="11"/>
          <w:u w:val="single" w:color="363434"/>
        </w:rPr>
        <w:tab/>
      </w:r>
      <w:r>
        <w:rPr>
          <w:rFonts w:cs="Arial" w:hAnsi="Arial" w:eastAsia="Arial" w:ascii="Arial"/>
          <w:color w:val="363435"/>
          <w:spacing w:val="0"/>
          <w:w w:val="100"/>
          <w:sz w:val="11"/>
          <w:szCs w:val="11"/>
          <w:u w:val="single" w:color="363434"/>
        </w:rPr>
      </w:r>
      <w:r>
        <w:rPr>
          <w:rFonts w:cs="Arial" w:hAnsi="Arial" w:eastAsia="Arial" w:ascii="Arial"/>
          <w:color w:val="363435"/>
          <w:spacing w:val="0"/>
          <w:w w:val="100"/>
          <w:sz w:val="11"/>
          <w:szCs w:val="11"/>
        </w:rPr>
      </w:r>
      <w:r>
        <w:rPr>
          <w:rFonts w:cs="Arial" w:hAnsi="Arial" w:eastAsia="Arial" w:ascii="Arial"/>
          <w:color w:val="000000"/>
          <w:spacing w:val="0"/>
          <w:w w:val="100"/>
          <w:sz w:val="11"/>
          <w:szCs w:val="11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1"/>
          <w:szCs w:val="11"/>
        </w:rPr>
        <w:tabs>
          <w:tab w:pos="4740" w:val="left"/>
        </w:tabs>
        <w:jc w:val="left"/>
        <w:ind w:right="-37"/>
      </w:pPr>
      <w:r>
        <w:rPr>
          <w:rFonts w:cs="Arial" w:hAnsi="Arial" w:eastAsia="Arial" w:ascii="Arial"/>
          <w:color w:val="363435"/>
          <w:w w:val="85"/>
          <w:sz w:val="11"/>
          <w:szCs w:val="11"/>
        </w:rPr>
        <w:t>Sign</w:t>
      </w:r>
      <w:r>
        <w:rPr>
          <w:rFonts w:cs="Arial" w:hAnsi="Arial" w:eastAsia="Arial" w:ascii="Arial"/>
          <w:color w:val="363435"/>
          <w:spacing w:val="1"/>
          <w:w w:val="85"/>
          <w:sz w:val="11"/>
          <w:szCs w:val="11"/>
        </w:rPr>
        <w:t>a</w:t>
      </w:r>
      <w:r>
        <w:rPr>
          <w:rFonts w:cs="Arial" w:hAnsi="Arial" w:eastAsia="Arial" w:ascii="Arial"/>
          <w:color w:val="363435"/>
          <w:spacing w:val="0"/>
          <w:w w:val="89"/>
          <w:sz w:val="11"/>
          <w:szCs w:val="11"/>
        </w:rPr>
        <w:t>ture</w:t>
      </w:r>
      <w:r>
        <w:rPr>
          <w:rFonts w:cs="Arial" w:hAnsi="Arial" w:eastAsia="Arial" w:ascii="Arial"/>
          <w:color w:val="363435"/>
          <w:spacing w:val="-3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363435"/>
          <w:spacing w:val="0"/>
          <w:w w:val="88"/>
          <w:sz w:val="11"/>
          <w:szCs w:val="11"/>
        </w:rPr>
        <w:t>of</w:t>
      </w:r>
      <w:r>
        <w:rPr>
          <w:rFonts w:cs="Arial" w:hAnsi="Arial" w:eastAsia="Arial" w:ascii="Arial"/>
          <w:color w:val="363435"/>
          <w:spacing w:val="-3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363435"/>
          <w:spacing w:val="0"/>
          <w:w w:val="88"/>
          <w:sz w:val="11"/>
          <w:szCs w:val="11"/>
        </w:rPr>
        <w:t>parent/guardian</w:t>
      </w:r>
      <w:r>
        <w:rPr>
          <w:rFonts w:cs="Arial" w:hAnsi="Arial" w:eastAsia="Arial" w:ascii="Arial"/>
          <w:color w:val="363435"/>
          <w:spacing w:val="14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363435"/>
          <w:spacing w:val="14"/>
          <w:w w:val="87"/>
          <w:sz w:val="11"/>
          <w:szCs w:val="11"/>
        </w:rPr>
      </w:r>
      <w:r>
        <w:rPr>
          <w:rFonts w:cs="Arial" w:hAnsi="Arial" w:eastAsia="Arial" w:ascii="Arial"/>
          <w:color w:val="363435"/>
          <w:spacing w:val="0"/>
          <w:w w:val="87"/>
          <w:sz w:val="11"/>
          <w:szCs w:val="11"/>
          <w:u w:val="single" w:color="363434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11"/>
          <w:szCs w:val="11"/>
          <w:u w:val="single" w:color="363434"/>
        </w:rPr>
        <w:tab/>
      </w:r>
      <w:r>
        <w:rPr>
          <w:rFonts w:cs="Arial" w:hAnsi="Arial" w:eastAsia="Arial" w:ascii="Arial"/>
          <w:color w:val="363435"/>
          <w:spacing w:val="0"/>
          <w:w w:val="100"/>
          <w:sz w:val="11"/>
          <w:szCs w:val="11"/>
          <w:u w:val="single" w:color="363434"/>
        </w:rPr>
      </w:r>
      <w:r>
        <w:rPr>
          <w:rFonts w:cs="Arial" w:hAnsi="Arial" w:eastAsia="Arial" w:ascii="Arial"/>
          <w:color w:val="363435"/>
          <w:spacing w:val="0"/>
          <w:w w:val="100"/>
          <w:sz w:val="11"/>
          <w:szCs w:val="11"/>
        </w:rPr>
      </w:r>
      <w:r>
        <w:rPr>
          <w:rFonts w:cs="Arial" w:hAnsi="Arial" w:eastAsia="Arial" w:ascii="Arial"/>
          <w:color w:val="000000"/>
          <w:spacing w:val="0"/>
          <w:w w:val="100"/>
          <w:sz w:val="11"/>
          <w:szCs w:val="11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1"/>
          <w:szCs w:val="11"/>
        </w:rPr>
        <w:tabs>
          <w:tab w:pos="1420" w:val="left"/>
        </w:tabs>
        <w:jc w:val="left"/>
        <w:sectPr>
          <w:type w:val="continuous"/>
          <w:pgSz w:w="12240" w:h="15840"/>
          <w:pgMar w:top="1340" w:bottom="0" w:left="1060" w:right="1140"/>
          <w:cols w:num="3" w:equalWidth="off">
            <w:col w:w="3482" w:space="115"/>
            <w:col w:w="4748" w:space="129"/>
            <w:col w:w="1566"/>
          </w:cols>
        </w:sectPr>
      </w:pPr>
      <w:r>
        <w:rPr>
          <w:rFonts w:cs="Arial" w:hAnsi="Arial" w:eastAsia="Arial" w:ascii="Arial"/>
          <w:color w:val="363435"/>
          <w:w w:val="82"/>
          <w:sz w:val="11"/>
          <w:szCs w:val="11"/>
        </w:rPr>
        <w:t>D</w:t>
      </w:r>
      <w:r>
        <w:rPr>
          <w:rFonts w:cs="Arial" w:hAnsi="Arial" w:eastAsia="Arial" w:ascii="Arial"/>
          <w:color w:val="363435"/>
          <w:spacing w:val="1"/>
          <w:w w:val="82"/>
          <w:sz w:val="11"/>
          <w:szCs w:val="11"/>
        </w:rPr>
        <w:t>a</w:t>
      </w:r>
      <w:r>
        <w:rPr>
          <w:rFonts w:cs="Arial" w:hAnsi="Arial" w:eastAsia="Arial" w:ascii="Arial"/>
          <w:color w:val="363435"/>
          <w:spacing w:val="0"/>
          <w:w w:val="88"/>
          <w:sz w:val="11"/>
          <w:szCs w:val="11"/>
        </w:rPr>
        <w:t>te</w:t>
      </w:r>
      <w:r>
        <w:rPr>
          <w:rFonts w:cs="Arial" w:hAnsi="Arial" w:eastAsia="Arial" w:ascii="Arial"/>
          <w:color w:val="363435"/>
          <w:spacing w:val="-11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363435"/>
          <w:spacing w:val="-11"/>
          <w:w w:val="87"/>
          <w:sz w:val="11"/>
          <w:szCs w:val="11"/>
        </w:rPr>
      </w:r>
      <w:r>
        <w:rPr>
          <w:rFonts w:cs="Arial" w:hAnsi="Arial" w:eastAsia="Arial" w:ascii="Arial"/>
          <w:color w:val="363435"/>
          <w:spacing w:val="0"/>
          <w:w w:val="87"/>
          <w:sz w:val="11"/>
          <w:szCs w:val="11"/>
          <w:u w:val="single" w:color="363434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11"/>
          <w:szCs w:val="11"/>
          <w:u w:val="single" w:color="363434"/>
        </w:rPr>
        <w:tab/>
      </w:r>
      <w:r>
        <w:rPr>
          <w:rFonts w:cs="Arial" w:hAnsi="Arial" w:eastAsia="Arial" w:ascii="Arial"/>
          <w:color w:val="363435"/>
          <w:spacing w:val="0"/>
          <w:w w:val="100"/>
          <w:sz w:val="11"/>
          <w:szCs w:val="11"/>
          <w:u w:val="single" w:color="363434"/>
        </w:rPr>
      </w:r>
      <w:r>
        <w:rPr>
          <w:rFonts w:cs="Arial" w:hAnsi="Arial" w:eastAsia="Arial" w:ascii="Arial"/>
          <w:color w:val="363435"/>
          <w:spacing w:val="0"/>
          <w:w w:val="100"/>
          <w:sz w:val="11"/>
          <w:szCs w:val="11"/>
        </w:rPr>
      </w:r>
      <w:r>
        <w:rPr>
          <w:rFonts w:cs="Arial" w:hAnsi="Arial" w:eastAsia="Arial" w:ascii="Arial"/>
          <w:color w:val="000000"/>
          <w:spacing w:val="0"/>
          <w:w w:val="100"/>
          <w:sz w:val="11"/>
          <w:szCs w:val="11"/>
        </w:rPr>
      </w:r>
    </w:p>
    <w:p>
      <w:pPr>
        <w:rPr>
          <w:sz w:val="24"/>
          <w:szCs w:val="24"/>
        </w:rPr>
        <w:jc w:val="left"/>
        <w:spacing w:before="5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9"/>
          <w:szCs w:val="29"/>
        </w:rPr>
        <w:jc w:val="left"/>
        <w:spacing w:before="79" w:lineRule="exact" w:line="320"/>
        <w:ind w:left="450" w:right="2788"/>
      </w:pPr>
      <w:r>
        <w:rPr>
          <w:rFonts w:cs="Times New Roman" w:hAnsi="Times New Roman" w:eastAsia="Times New Roman" w:ascii="Times New Roman"/>
          <w:color w:val="363435"/>
          <w:spacing w:val="0"/>
          <w:w w:val="126"/>
          <w:sz w:val="29"/>
          <w:szCs w:val="29"/>
        </w:rPr>
        <w:t>THE</w:t>
      </w:r>
      <w:r>
        <w:rPr>
          <w:rFonts w:cs="Times New Roman" w:hAnsi="Times New Roman" w:eastAsia="Times New Roman" w:ascii="Times New Roman"/>
          <w:color w:val="363435"/>
          <w:spacing w:val="50"/>
          <w:w w:val="126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363435"/>
          <w:spacing w:val="-26"/>
          <w:w w:val="126"/>
          <w:sz w:val="29"/>
          <w:szCs w:val="29"/>
        </w:rPr>
        <w:t>A</w:t>
      </w:r>
      <w:r>
        <w:rPr>
          <w:rFonts w:cs="Times New Roman" w:hAnsi="Times New Roman" w:eastAsia="Times New Roman" w:ascii="Times New Roman"/>
          <w:color w:val="363435"/>
          <w:spacing w:val="0"/>
          <w:w w:val="126"/>
          <w:sz w:val="29"/>
          <w:szCs w:val="29"/>
        </w:rPr>
        <w:t>THLETE</w:t>
      </w:r>
      <w:r>
        <w:rPr>
          <w:rFonts w:cs="Times New Roman" w:hAnsi="Times New Roman" w:eastAsia="Times New Roman" w:ascii="Times New Roman"/>
          <w:color w:val="363435"/>
          <w:spacing w:val="62"/>
          <w:w w:val="126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26"/>
          <w:sz w:val="29"/>
          <w:szCs w:val="29"/>
        </w:rPr>
        <w:t>WITH</w:t>
      </w:r>
      <w:r>
        <w:rPr>
          <w:rFonts w:cs="Times New Roman" w:hAnsi="Times New Roman" w:eastAsia="Times New Roman" w:ascii="Times New Roman"/>
          <w:color w:val="363435"/>
          <w:spacing w:val="-31"/>
          <w:w w:val="126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36"/>
          <w:sz w:val="29"/>
          <w:szCs w:val="29"/>
        </w:rPr>
        <w:t>SPECIAL</w:t>
      </w:r>
      <w:r>
        <w:rPr>
          <w:rFonts w:cs="Times New Roman" w:hAnsi="Times New Roman" w:eastAsia="Times New Roman" w:ascii="Times New Roman"/>
          <w:color w:val="363435"/>
          <w:spacing w:val="3"/>
          <w:w w:val="136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36"/>
          <w:sz w:val="29"/>
          <w:szCs w:val="29"/>
        </w:rPr>
        <w:t>NEEDS:</w:t>
      </w:r>
      <w:r>
        <w:rPr>
          <w:rFonts w:cs="Times New Roman" w:hAnsi="Times New Roman" w:eastAsia="Times New Roman" w:ascii="Times New Roman"/>
          <w:color w:val="363435"/>
          <w:spacing w:val="0"/>
          <w:w w:val="136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29"/>
          <w:sz w:val="29"/>
          <w:szCs w:val="29"/>
        </w:rPr>
        <w:t>SUPPLEMEN</w:t>
      </w:r>
      <w:r>
        <w:rPr>
          <w:rFonts w:cs="Times New Roman" w:hAnsi="Times New Roman" w:eastAsia="Times New Roman" w:ascii="Times New Roman"/>
          <w:color w:val="363435"/>
          <w:spacing w:val="-35"/>
          <w:w w:val="129"/>
          <w:sz w:val="29"/>
          <w:szCs w:val="29"/>
        </w:rPr>
        <w:t>T</w:t>
      </w:r>
      <w:r>
        <w:rPr>
          <w:rFonts w:cs="Times New Roman" w:hAnsi="Times New Roman" w:eastAsia="Times New Roman" w:ascii="Times New Roman"/>
          <w:color w:val="363435"/>
          <w:spacing w:val="0"/>
          <w:w w:val="129"/>
          <w:sz w:val="29"/>
          <w:szCs w:val="29"/>
        </w:rPr>
        <w:t>AL</w:t>
      </w:r>
      <w:r>
        <w:rPr>
          <w:rFonts w:cs="Times New Roman" w:hAnsi="Times New Roman" w:eastAsia="Times New Roman" w:ascii="Times New Roman"/>
          <w:color w:val="363435"/>
          <w:spacing w:val="89"/>
          <w:w w:val="129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29"/>
          <w:sz w:val="29"/>
          <w:szCs w:val="29"/>
        </w:rPr>
        <w:t>HISTO</w:t>
      </w:r>
      <w:r>
        <w:rPr>
          <w:rFonts w:cs="Times New Roman" w:hAnsi="Times New Roman" w:eastAsia="Times New Roman" w:ascii="Times New Roman"/>
          <w:color w:val="363435"/>
          <w:spacing w:val="-6"/>
          <w:w w:val="129"/>
          <w:sz w:val="29"/>
          <w:szCs w:val="29"/>
        </w:rPr>
        <w:t>R</w:t>
      </w:r>
      <w:r>
        <w:rPr>
          <w:rFonts w:cs="Times New Roman" w:hAnsi="Times New Roman" w:eastAsia="Times New Roman" w:ascii="Times New Roman"/>
          <w:color w:val="363435"/>
          <w:spacing w:val="0"/>
          <w:w w:val="129"/>
          <w:sz w:val="29"/>
          <w:szCs w:val="29"/>
        </w:rPr>
        <w:t>Y</w:t>
      </w:r>
      <w:r>
        <w:rPr>
          <w:rFonts w:cs="Times New Roman" w:hAnsi="Times New Roman" w:eastAsia="Times New Roman" w:ascii="Times New Roman"/>
          <w:color w:val="363435"/>
          <w:spacing w:val="23"/>
          <w:w w:val="129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29"/>
          <w:sz w:val="29"/>
          <w:szCs w:val="29"/>
        </w:rPr>
        <w:t>FORM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9"/>
          <w:szCs w:val="29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5"/>
          <w:szCs w:val="15"/>
        </w:rPr>
        <w:tabs>
          <w:tab w:pos="9840" w:val="left"/>
        </w:tabs>
        <w:jc w:val="left"/>
        <w:spacing w:lineRule="exact" w:line="160"/>
        <w:ind w:left="119"/>
        <w:sectPr>
          <w:pgMar w:footer="306" w:header="594" w:top="780" w:bottom="280" w:left="1060" w:right="1160"/>
          <w:footerReference w:type="default" r:id="rId10"/>
          <w:pgSz w:w="12240" w:h="15840"/>
        </w:sectPr>
      </w:pPr>
      <w:r>
        <w:rPr>
          <w:rFonts w:cs="Arial" w:hAnsi="Arial" w:eastAsia="Arial" w:ascii="Arial"/>
          <w:color w:val="363435"/>
          <w:w w:val="80"/>
          <w:sz w:val="15"/>
          <w:szCs w:val="15"/>
        </w:rPr>
        <w:t>D</w:t>
      </w:r>
      <w:r>
        <w:rPr>
          <w:rFonts w:cs="Arial" w:hAnsi="Arial" w:eastAsia="Arial" w:ascii="Arial"/>
          <w:color w:val="363435"/>
          <w:spacing w:val="2"/>
          <w:w w:val="80"/>
          <w:sz w:val="15"/>
          <w:szCs w:val="15"/>
        </w:rPr>
        <w:t>a</w:t>
      </w:r>
      <w:r>
        <w:rPr>
          <w:rFonts w:cs="Arial" w:hAnsi="Arial" w:eastAsia="Arial" w:ascii="Arial"/>
          <w:color w:val="363435"/>
          <w:spacing w:val="0"/>
          <w:w w:val="86"/>
          <w:sz w:val="15"/>
          <w:szCs w:val="15"/>
        </w:rPr>
        <w:t>te</w:t>
      </w:r>
      <w:r>
        <w:rPr>
          <w:rFonts w:cs="Arial" w:hAnsi="Arial" w:eastAsia="Arial" w:ascii="Arial"/>
          <w:color w:val="363435"/>
          <w:spacing w:val="-4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63435"/>
          <w:spacing w:val="0"/>
          <w:w w:val="86"/>
          <w:sz w:val="15"/>
          <w:szCs w:val="15"/>
        </w:rPr>
        <w:t>of</w:t>
      </w:r>
      <w:r>
        <w:rPr>
          <w:rFonts w:cs="Arial" w:hAnsi="Arial" w:eastAsia="Arial" w:ascii="Arial"/>
          <w:color w:val="363435"/>
          <w:spacing w:val="-4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63435"/>
          <w:spacing w:val="0"/>
          <w:w w:val="81"/>
          <w:sz w:val="15"/>
          <w:szCs w:val="15"/>
        </w:rPr>
        <w:t>Exam</w:t>
      </w:r>
      <w:r>
        <w:rPr>
          <w:rFonts w:cs="Arial" w:hAnsi="Arial" w:eastAsia="Arial" w:ascii="Arial"/>
          <w:color w:val="363435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63435"/>
          <w:spacing w:val="5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63435"/>
          <w:spacing w:val="5"/>
          <w:w w:val="88"/>
          <w:sz w:val="15"/>
          <w:szCs w:val="15"/>
        </w:rPr>
      </w:r>
      <w:r>
        <w:rPr>
          <w:rFonts w:cs="Arial" w:hAnsi="Arial" w:eastAsia="Arial" w:ascii="Arial"/>
          <w:color w:val="363435"/>
          <w:spacing w:val="0"/>
          <w:w w:val="88"/>
          <w:sz w:val="15"/>
          <w:szCs w:val="15"/>
          <w:u w:val="single" w:color="363434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15"/>
          <w:szCs w:val="15"/>
          <w:u w:val="single" w:color="363434"/>
        </w:rPr>
        <w:tab/>
      </w:r>
      <w:r>
        <w:rPr>
          <w:rFonts w:cs="Arial" w:hAnsi="Arial" w:eastAsia="Arial" w:ascii="Arial"/>
          <w:color w:val="363435"/>
          <w:spacing w:val="0"/>
          <w:w w:val="100"/>
          <w:sz w:val="15"/>
          <w:szCs w:val="15"/>
          <w:u w:val="single" w:color="363434"/>
        </w:rPr>
      </w:r>
      <w:r>
        <w:rPr>
          <w:rFonts w:cs="Arial" w:hAnsi="Arial" w:eastAsia="Arial" w:ascii="Arial"/>
          <w:color w:val="363435"/>
          <w:spacing w:val="0"/>
          <w:w w:val="100"/>
          <w:sz w:val="15"/>
          <w:szCs w:val="15"/>
        </w:rPr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5"/>
          <w:szCs w:val="15"/>
        </w:rPr>
        <w:tabs>
          <w:tab w:pos="6900" w:val="left"/>
        </w:tabs>
        <w:jc w:val="left"/>
        <w:spacing w:lineRule="exact" w:line="160"/>
        <w:ind w:left="119" w:right="-43"/>
      </w:pPr>
      <w:r>
        <w:rPr>
          <w:rFonts w:cs="Arial" w:hAnsi="Arial" w:eastAsia="Arial" w:ascii="Arial"/>
          <w:color w:val="363435"/>
          <w:w w:val="83"/>
          <w:sz w:val="15"/>
          <w:szCs w:val="15"/>
        </w:rPr>
        <w:t>Name</w:t>
      </w:r>
      <w:r>
        <w:rPr>
          <w:rFonts w:cs="Arial" w:hAnsi="Arial" w:eastAsia="Arial" w:ascii="Arial"/>
          <w:color w:val="363435"/>
          <w:w w:val="100"/>
          <w:sz w:val="15"/>
          <w:szCs w:val="15"/>
        </w:rPr>
        <w:t>  </w:t>
      </w:r>
      <w:r>
        <w:rPr>
          <w:rFonts w:cs="Arial" w:hAnsi="Arial" w:eastAsia="Arial" w:ascii="Arial"/>
          <w:color w:val="363435"/>
          <w:spacing w:val="4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63435"/>
          <w:spacing w:val="4"/>
          <w:w w:val="88"/>
          <w:sz w:val="15"/>
          <w:szCs w:val="15"/>
        </w:rPr>
      </w:r>
      <w:r>
        <w:rPr>
          <w:rFonts w:cs="Arial" w:hAnsi="Arial" w:eastAsia="Arial" w:ascii="Arial"/>
          <w:color w:val="363435"/>
          <w:spacing w:val="0"/>
          <w:w w:val="88"/>
          <w:sz w:val="15"/>
          <w:szCs w:val="15"/>
          <w:u w:val="single" w:color="363434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15"/>
          <w:szCs w:val="15"/>
          <w:u w:val="single" w:color="363434"/>
        </w:rPr>
        <w:tab/>
      </w:r>
      <w:r>
        <w:rPr>
          <w:rFonts w:cs="Arial" w:hAnsi="Arial" w:eastAsia="Arial" w:ascii="Arial"/>
          <w:color w:val="363435"/>
          <w:spacing w:val="0"/>
          <w:w w:val="100"/>
          <w:sz w:val="15"/>
          <w:szCs w:val="15"/>
          <w:u w:val="single" w:color="363434"/>
        </w:rPr>
      </w:r>
      <w:r>
        <w:rPr>
          <w:rFonts w:cs="Arial" w:hAnsi="Arial" w:eastAsia="Arial" w:ascii="Arial"/>
          <w:color w:val="363435"/>
          <w:spacing w:val="0"/>
          <w:w w:val="100"/>
          <w:sz w:val="15"/>
          <w:szCs w:val="15"/>
        </w:rPr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5"/>
          <w:szCs w:val="15"/>
        </w:rPr>
        <w:tabs>
          <w:tab w:pos="2780" w:val="left"/>
        </w:tabs>
        <w:jc w:val="left"/>
        <w:spacing w:lineRule="exact" w:line="160"/>
        <w:sectPr>
          <w:type w:val="continuous"/>
          <w:pgSz w:w="12240" w:h="15840"/>
          <w:pgMar w:top="1340" w:bottom="0" w:left="1060" w:right="1160"/>
          <w:cols w:num="2" w:equalWidth="off">
            <w:col w:w="6913" w:space="135"/>
            <w:col w:w="2972"/>
          </w:cols>
        </w:sectPr>
      </w:pPr>
      <w:r>
        <w:rPr>
          <w:rFonts w:cs="Arial" w:hAnsi="Arial" w:eastAsia="Arial" w:ascii="Arial"/>
          <w:color w:val="363435"/>
          <w:w w:val="80"/>
          <w:sz w:val="15"/>
          <w:szCs w:val="15"/>
        </w:rPr>
        <w:t>D</w:t>
      </w:r>
      <w:r>
        <w:rPr>
          <w:rFonts w:cs="Arial" w:hAnsi="Arial" w:eastAsia="Arial" w:ascii="Arial"/>
          <w:color w:val="363435"/>
          <w:spacing w:val="2"/>
          <w:w w:val="80"/>
          <w:sz w:val="15"/>
          <w:szCs w:val="15"/>
        </w:rPr>
        <w:t>a</w:t>
      </w:r>
      <w:r>
        <w:rPr>
          <w:rFonts w:cs="Arial" w:hAnsi="Arial" w:eastAsia="Arial" w:ascii="Arial"/>
          <w:color w:val="363435"/>
          <w:spacing w:val="0"/>
          <w:w w:val="86"/>
          <w:sz w:val="15"/>
          <w:szCs w:val="15"/>
        </w:rPr>
        <w:t>te</w:t>
      </w:r>
      <w:r>
        <w:rPr>
          <w:rFonts w:cs="Arial" w:hAnsi="Arial" w:eastAsia="Arial" w:ascii="Arial"/>
          <w:color w:val="363435"/>
          <w:spacing w:val="-4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63435"/>
          <w:spacing w:val="0"/>
          <w:w w:val="86"/>
          <w:sz w:val="15"/>
          <w:szCs w:val="15"/>
        </w:rPr>
        <w:t>of</w:t>
      </w:r>
      <w:r>
        <w:rPr>
          <w:rFonts w:cs="Arial" w:hAnsi="Arial" w:eastAsia="Arial" w:ascii="Arial"/>
          <w:color w:val="363435"/>
          <w:spacing w:val="-4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63435"/>
          <w:spacing w:val="0"/>
          <w:w w:val="89"/>
          <w:sz w:val="15"/>
          <w:szCs w:val="15"/>
        </w:rPr>
        <w:t>birth</w:t>
      </w:r>
      <w:r>
        <w:rPr>
          <w:rFonts w:cs="Arial" w:hAnsi="Arial" w:eastAsia="Arial" w:ascii="Arial"/>
          <w:color w:val="363435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63435"/>
          <w:spacing w:val="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63435"/>
          <w:spacing w:val="1"/>
          <w:w w:val="88"/>
          <w:sz w:val="15"/>
          <w:szCs w:val="15"/>
        </w:rPr>
      </w:r>
      <w:r>
        <w:rPr>
          <w:rFonts w:cs="Arial" w:hAnsi="Arial" w:eastAsia="Arial" w:ascii="Arial"/>
          <w:color w:val="363435"/>
          <w:spacing w:val="0"/>
          <w:w w:val="88"/>
          <w:sz w:val="15"/>
          <w:szCs w:val="15"/>
          <w:u w:val="single" w:color="363434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15"/>
          <w:szCs w:val="15"/>
          <w:u w:val="single" w:color="363434"/>
        </w:rPr>
        <w:tab/>
      </w:r>
      <w:r>
        <w:rPr>
          <w:rFonts w:cs="Arial" w:hAnsi="Arial" w:eastAsia="Arial" w:ascii="Arial"/>
          <w:color w:val="363435"/>
          <w:spacing w:val="0"/>
          <w:w w:val="100"/>
          <w:sz w:val="15"/>
          <w:szCs w:val="15"/>
          <w:u w:val="single" w:color="363434"/>
        </w:rPr>
      </w:r>
      <w:r>
        <w:rPr>
          <w:rFonts w:cs="Arial" w:hAnsi="Arial" w:eastAsia="Arial" w:ascii="Arial"/>
          <w:color w:val="363435"/>
          <w:spacing w:val="0"/>
          <w:w w:val="100"/>
          <w:sz w:val="15"/>
          <w:szCs w:val="15"/>
        </w:rPr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5"/>
          <w:szCs w:val="15"/>
        </w:rPr>
        <w:tabs>
          <w:tab w:pos="960" w:val="left"/>
        </w:tabs>
        <w:jc w:val="left"/>
        <w:spacing w:lineRule="exact" w:line="160"/>
        <w:ind w:left="119" w:right="-43"/>
      </w:pPr>
      <w:r>
        <w:rPr>
          <w:rFonts w:cs="Arial" w:hAnsi="Arial" w:eastAsia="Arial" w:ascii="Arial"/>
          <w:color w:val="363435"/>
          <w:w w:val="80"/>
          <w:sz w:val="15"/>
          <w:szCs w:val="15"/>
        </w:rPr>
        <w:t>Sex</w:t>
      </w:r>
      <w:r>
        <w:rPr>
          <w:rFonts w:cs="Arial" w:hAnsi="Arial" w:eastAsia="Arial" w:ascii="Arial"/>
          <w:color w:val="363435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63435"/>
          <w:spacing w:val="17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63435"/>
          <w:spacing w:val="17"/>
          <w:w w:val="88"/>
          <w:sz w:val="15"/>
          <w:szCs w:val="15"/>
        </w:rPr>
      </w:r>
      <w:r>
        <w:rPr>
          <w:rFonts w:cs="Arial" w:hAnsi="Arial" w:eastAsia="Arial" w:ascii="Arial"/>
          <w:color w:val="363435"/>
          <w:spacing w:val="0"/>
          <w:w w:val="88"/>
          <w:sz w:val="15"/>
          <w:szCs w:val="15"/>
          <w:u w:val="single" w:color="363434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15"/>
          <w:szCs w:val="15"/>
          <w:u w:val="single" w:color="363434"/>
        </w:rPr>
        <w:tab/>
      </w:r>
      <w:r>
        <w:rPr>
          <w:rFonts w:cs="Arial" w:hAnsi="Arial" w:eastAsia="Arial" w:ascii="Arial"/>
          <w:color w:val="363435"/>
          <w:spacing w:val="0"/>
          <w:w w:val="100"/>
          <w:sz w:val="15"/>
          <w:szCs w:val="15"/>
          <w:u w:val="single" w:color="363434"/>
        </w:rPr>
      </w:r>
      <w:r>
        <w:rPr>
          <w:rFonts w:cs="Arial" w:hAnsi="Arial" w:eastAsia="Arial" w:ascii="Arial"/>
          <w:color w:val="363435"/>
          <w:spacing w:val="0"/>
          <w:w w:val="100"/>
          <w:sz w:val="15"/>
          <w:szCs w:val="15"/>
        </w:rPr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5"/>
          <w:szCs w:val="15"/>
        </w:rPr>
        <w:tabs>
          <w:tab w:pos="1100" w:val="left"/>
        </w:tabs>
        <w:jc w:val="left"/>
        <w:spacing w:lineRule="exact" w:line="160"/>
        <w:ind w:right="-43"/>
      </w:pPr>
      <w:r>
        <w:rPr>
          <w:rFonts w:cs="Arial" w:hAnsi="Arial" w:eastAsia="Arial" w:ascii="Arial"/>
          <w:color w:val="363435"/>
          <w:w w:val="81"/>
          <w:sz w:val="15"/>
          <w:szCs w:val="15"/>
        </w:rPr>
        <w:t>Age</w:t>
      </w:r>
      <w:r>
        <w:rPr>
          <w:rFonts w:cs="Arial" w:hAnsi="Arial" w:eastAsia="Arial" w:ascii="Arial"/>
          <w:color w:val="363435"/>
          <w:w w:val="100"/>
          <w:sz w:val="15"/>
          <w:szCs w:val="15"/>
        </w:rPr>
        <w:t>  </w:t>
      </w:r>
      <w:r>
        <w:rPr>
          <w:rFonts w:cs="Arial" w:hAnsi="Arial" w:eastAsia="Arial" w:ascii="Arial"/>
          <w:color w:val="363435"/>
          <w:spacing w:val="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63435"/>
          <w:spacing w:val="6"/>
          <w:w w:val="88"/>
          <w:sz w:val="15"/>
          <w:szCs w:val="15"/>
        </w:rPr>
      </w:r>
      <w:r>
        <w:rPr>
          <w:rFonts w:cs="Arial" w:hAnsi="Arial" w:eastAsia="Arial" w:ascii="Arial"/>
          <w:color w:val="363435"/>
          <w:spacing w:val="0"/>
          <w:w w:val="88"/>
          <w:sz w:val="15"/>
          <w:szCs w:val="15"/>
          <w:u w:val="single" w:color="363434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15"/>
          <w:szCs w:val="15"/>
          <w:u w:val="single" w:color="363434"/>
        </w:rPr>
        <w:tab/>
      </w:r>
      <w:r>
        <w:rPr>
          <w:rFonts w:cs="Arial" w:hAnsi="Arial" w:eastAsia="Arial" w:ascii="Arial"/>
          <w:color w:val="363435"/>
          <w:spacing w:val="0"/>
          <w:w w:val="100"/>
          <w:sz w:val="15"/>
          <w:szCs w:val="15"/>
          <w:u w:val="single" w:color="363434"/>
        </w:rPr>
      </w:r>
      <w:r>
        <w:rPr>
          <w:rFonts w:cs="Arial" w:hAnsi="Arial" w:eastAsia="Arial" w:ascii="Arial"/>
          <w:color w:val="363435"/>
          <w:spacing w:val="0"/>
          <w:w w:val="100"/>
          <w:sz w:val="15"/>
          <w:szCs w:val="15"/>
        </w:rPr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5"/>
          <w:szCs w:val="15"/>
        </w:rPr>
        <w:tabs>
          <w:tab w:pos="1420" w:val="left"/>
        </w:tabs>
        <w:jc w:val="left"/>
        <w:spacing w:lineRule="exact" w:line="160"/>
        <w:ind w:right="-43"/>
      </w:pPr>
      <w:r>
        <w:rPr>
          <w:rFonts w:cs="Arial" w:hAnsi="Arial" w:eastAsia="Arial" w:ascii="Arial"/>
          <w:color w:val="363435"/>
          <w:w w:val="80"/>
          <w:sz w:val="15"/>
          <w:szCs w:val="15"/>
        </w:rPr>
        <w:t>Grade</w:t>
      </w:r>
      <w:r>
        <w:rPr>
          <w:rFonts w:cs="Arial" w:hAnsi="Arial" w:eastAsia="Arial" w:ascii="Arial"/>
          <w:color w:val="363435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63435"/>
          <w:spacing w:val="4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63435"/>
          <w:spacing w:val="4"/>
          <w:w w:val="88"/>
          <w:sz w:val="15"/>
          <w:szCs w:val="15"/>
        </w:rPr>
      </w:r>
      <w:r>
        <w:rPr>
          <w:rFonts w:cs="Arial" w:hAnsi="Arial" w:eastAsia="Arial" w:ascii="Arial"/>
          <w:color w:val="363435"/>
          <w:spacing w:val="0"/>
          <w:w w:val="88"/>
          <w:sz w:val="15"/>
          <w:szCs w:val="15"/>
          <w:u w:val="single" w:color="363434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15"/>
          <w:szCs w:val="15"/>
          <w:u w:val="single" w:color="363434"/>
        </w:rPr>
        <w:tab/>
      </w:r>
      <w:r>
        <w:rPr>
          <w:rFonts w:cs="Arial" w:hAnsi="Arial" w:eastAsia="Arial" w:ascii="Arial"/>
          <w:color w:val="363435"/>
          <w:spacing w:val="0"/>
          <w:w w:val="100"/>
          <w:sz w:val="15"/>
          <w:szCs w:val="15"/>
          <w:u w:val="single" w:color="363434"/>
        </w:rPr>
      </w:r>
      <w:r>
        <w:rPr>
          <w:rFonts w:cs="Arial" w:hAnsi="Arial" w:eastAsia="Arial" w:ascii="Arial"/>
          <w:color w:val="363435"/>
          <w:spacing w:val="0"/>
          <w:w w:val="100"/>
          <w:sz w:val="15"/>
          <w:szCs w:val="15"/>
        </w:rPr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5"/>
          <w:szCs w:val="15"/>
        </w:rPr>
        <w:tabs>
          <w:tab w:pos="5960" w:val="left"/>
        </w:tabs>
        <w:jc w:val="left"/>
        <w:spacing w:lineRule="exact" w:line="160"/>
        <w:sectPr>
          <w:type w:val="continuous"/>
          <w:pgSz w:w="12240" w:h="15840"/>
          <w:pgMar w:top="1340" w:bottom="0" w:left="1060" w:right="1160"/>
          <w:cols w:num="4" w:equalWidth="off">
            <w:col w:w="969" w:space="115"/>
            <w:col w:w="1120" w:space="115"/>
            <w:col w:w="1429" w:space="135"/>
            <w:col w:w="6137"/>
          </w:cols>
        </w:sectPr>
      </w:pPr>
      <w:r>
        <w:rPr>
          <w:rFonts w:cs="Arial" w:hAnsi="Arial" w:eastAsia="Arial" w:ascii="Arial"/>
          <w:color w:val="363435"/>
          <w:w w:val="83"/>
          <w:sz w:val="15"/>
          <w:szCs w:val="15"/>
        </w:rPr>
        <w:t>School</w:t>
      </w:r>
      <w:r>
        <w:rPr>
          <w:rFonts w:cs="Arial" w:hAnsi="Arial" w:eastAsia="Arial" w:ascii="Arial"/>
          <w:color w:val="363435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63435"/>
          <w:spacing w:val="1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63435"/>
          <w:spacing w:val="16"/>
          <w:w w:val="88"/>
          <w:sz w:val="15"/>
          <w:szCs w:val="15"/>
        </w:rPr>
      </w:r>
      <w:r>
        <w:rPr>
          <w:rFonts w:cs="Arial" w:hAnsi="Arial" w:eastAsia="Arial" w:ascii="Arial"/>
          <w:color w:val="363435"/>
          <w:spacing w:val="0"/>
          <w:w w:val="88"/>
          <w:sz w:val="15"/>
          <w:szCs w:val="15"/>
          <w:u w:val="single" w:color="363434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15"/>
          <w:szCs w:val="15"/>
          <w:u w:val="single" w:color="363434"/>
        </w:rPr>
        <w:t>                                                   </w:t>
      </w:r>
      <w:r>
        <w:rPr>
          <w:rFonts w:cs="Arial" w:hAnsi="Arial" w:eastAsia="Arial" w:ascii="Arial"/>
          <w:color w:val="363435"/>
          <w:spacing w:val="4"/>
          <w:w w:val="100"/>
          <w:sz w:val="15"/>
          <w:szCs w:val="15"/>
          <w:u w:val="single" w:color="363434"/>
        </w:rPr>
        <w:t> </w:t>
      </w:r>
      <w:r>
        <w:rPr>
          <w:rFonts w:cs="Arial" w:hAnsi="Arial" w:eastAsia="Arial" w:ascii="Arial"/>
          <w:color w:val="363435"/>
          <w:spacing w:val="4"/>
          <w:w w:val="100"/>
          <w:sz w:val="15"/>
          <w:szCs w:val="15"/>
          <w:u w:val="single" w:color="363434"/>
        </w:rPr>
      </w:r>
      <w:r>
        <w:rPr>
          <w:rFonts w:cs="Arial" w:hAnsi="Arial" w:eastAsia="Arial" w:ascii="Arial"/>
          <w:color w:val="363435"/>
          <w:spacing w:val="4"/>
          <w:w w:val="100"/>
          <w:sz w:val="15"/>
          <w:szCs w:val="15"/>
        </w:rPr>
      </w:r>
      <w:r>
        <w:rPr>
          <w:rFonts w:cs="Arial" w:hAnsi="Arial" w:eastAsia="Arial" w:ascii="Arial"/>
          <w:color w:val="363435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63435"/>
          <w:spacing w:val="-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63435"/>
          <w:spacing w:val="0"/>
          <w:w w:val="82"/>
          <w:sz w:val="15"/>
          <w:szCs w:val="15"/>
        </w:rPr>
        <w:t>Sport(s)</w:t>
      </w:r>
      <w:r>
        <w:rPr>
          <w:rFonts w:cs="Arial" w:hAnsi="Arial" w:eastAsia="Arial" w:ascii="Arial"/>
          <w:color w:val="363435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63435"/>
          <w:spacing w:val="17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63435"/>
          <w:spacing w:val="17"/>
          <w:w w:val="88"/>
          <w:sz w:val="15"/>
          <w:szCs w:val="15"/>
        </w:rPr>
      </w:r>
      <w:r>
        <w:rPr>
          <w:rFonts w:cs="Arial" w:hAnsi="Arial" w:eastAsia="Arial" w:ascii="Arial"/>
          <w:color w:val="363435"/>
          <w:spacing w:val="0"/>
          <w:w w:val="88"/>
          <w:sz w:val="15"/>
          <w:szCs w:val="15"/>
          <w:u w:val="single" w:color="363434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15"/>
          <w:szCs w:val="15"/>
          <w:u w:val="single" w:color="363434"/>
        </w:rPr>
        <w:tab/>
      </w:r>
      <w:r>
        <w:rPr>
          <w:rFonts w:cs="Arial" w:hAnsi="Arial" w:eastAsia="Arial" w:ascii="Arial"/>
          <w:color w:val="363435"/>
          <w:spacing w:val="0"/>
          <w:w w:val="100"/>
          <w:sz w:val="15"/>
          <w:szCs w:val="15"/>
          <w:u w:val="single" w:color="363434"/>
        </w:rPr>
      </w:r>
      <w:r>
        <w:rPr>
          <w:rFonts w:cs="Arial" w:hAnsi="Arial" w:eastAsia="Arial" w:ascii="Arial"/>
          <w:color w:val="363435"/>
          <w:spacing w:val="0"/>
          <w:w w:val="100"/>
          <w:sz w:val="15"/>
          <w:szCs w:val="15"/>
        </w:rPr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sz w:val="16"/>
          <w:szCs w:val="16"/>
        </w:rPr>
        <w:jc w:val="left"/>
        <w:spacing w:before="2" w:lineRule="exact" w:line="160"/>
      </w:pPr>
      <w:r>
        <w:rPr>
          <w:sz w:val="16"/>
          <w:szCs w:val="16"/>
        </w:rPr>
      </w:r>
    </w:p>
    <w:tbl>
      <w:tblPr>
        <w:tblW w:w="0" w:type="auto"/>
        <w:tblLook w:val="01E0"/>
        <w:jc w:val="left"/>
        <w:tblInd w:w="114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12" w:hRule="exact"/>
        </w:trPr>
        <w:tc>
          <w:tcPr>
            <w:tcW w:w="9785" w:type="dxa"/>
            <w:gridSpan w:val="3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27"/>
              <w:ind w:left="115"/>
            </w:pP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1.</w:t>
            </w:r>
            <w:r>
              <w:rPr>
                <w:rFonts w:cs="Arial" w:hAnsi="Arial" w:eastAsia="Arial" w:ascii="Arial"/>
                <w:color w:val="363435"/>
                <w:spacing w:val="5"/>
                <w:w w:val="100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-6"/>
                <w:w w:val="84"/>
                <w:sz w:val="13"/>
                <w:szCs w:val="13"/>
              </w:rPr>
              <w:t>T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ype</w:t>
            </w:r>
            <w:r>
              <w:rPr>
                <w:rFonts w:cs="Arial" w:hAnsi="Arial" w:eastAsia="Arial" w:ascii="Arial"/>
                <w:color w:val="363435"/>
                <w:spacing w:val="-4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of</w:t>
            </w:r>
            <w:r>
              <w:rPr>
                <w:rFonts w:cs="Arial" w:hAnsi="Arial" w:eastAsia="Arial" w:ascii="Arial"/>
                <w:color w:val="363435"/>
                <w:spacing w:val="5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disability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212" w:hRule="exact"/>
        </w:trPr>
        <w:tc>
          <w:tcPr>
            <w:tcW w:w="9785" w:type="dxa"/>
            <w:gridSpan w:val="3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27"/>
              <w:ind w:left="115"/>
            </w:pP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2.</w:t>
            </w:r>
            <w:r>
              <w:rPr>
                <w:rFonts w:cs="Arial" w:hAnsi="Arial" w:eastAsia="Arial" w:ascii="Arial"/>
                <w:color w:val="363435"/>
                <w:spacing w:val="5"/>
                <w:w w:val="100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D</w:t>
            </w:r>
            <w:r>
              <w:rPr>
                <w:rFonts w:cs="Arial" w:hAnsi="Arial" w:eastAsia="Arial" w:ascii="Arial"/>
                <w:color w:val="363435"/>
                <w:spacing w:val="1"/>
                <w:w w:val="85"/>
                <w:sz w:val="13"/>
                <w:szCs w:val="13"/>
              </w:rPr>
              <w:t>a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te</w:t>
            </w:r>
            <w:r>
              <w:rPr>
                <w:rFonts w:cs="Arial" w:hAnsi="Arial" w:eastAsia="Arial" w:ascii="Arial"/>
                <w:color w:val="363435"/>
                <w:spacing w:val="-3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of</w:t>
            </w:r>
            <w:r>
              <w:rPr>
                <w:rFonts w:cs="Arial" w:hAnsi="Arial" w:eastAsia="Arial" w:ascii="Arial"/>
                <w:color w:val="363435"/>
                <w:spacing w:val="4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disability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237" w:hRule="exact"/>
        </w:trPr>
        <w:tc>
          <w:tcPr>
            <w:tcW w:w="9785" w:type="dxa"/>
            <w:gridSpan w:val="3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27"/>
              <w:ind w:left="115"/>
            </w:pP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3.</w:t>
            </w:r>
            <w:r>
              <w:rPr>
                <w:rFonts w:cs="Arial" w:hAnsi="Arial" w:eastAsia="Arial" w:ascii="Arial"/>
                <w:color w:val="363435"/>
                <w:spacing w:val="5"/>
                <w:w w:val="100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Classific</w:t>
            </w:r>
            <w:r>
              <w:rPr>
                <w:rFonts w:cs="Arial" w:hAnsi="Arial" w:eastAsia="Arial" w:ascii="Arial"/>
                <w:color w:val="363435"/>
                <w:spacing w:val="1"/>
                <w:w w:val="86"/>
                <w:sz w:val="13"/>
                <w:szCs w:val="13"/>
              </w:rPr>
              <w:t>a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tion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(if</w:t>
            </w:r>
            <w:r>
              <w:rPr>
                <w:rFonts w:cs="Arial" w:hAnsi="Arial" w:eastAsia="Arial" w:ascii="Arial"/>
                <w:color w:val="363435"/>
                <w:spacing w:val="2"/>
                <w:w w:val="86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1"/>
                <w:w w:val="82"/>
                <w:sz w:val="13"/>
                <w:szCs w:val="13"/>
              </w:rPr>
              <w:t>a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vailable)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212" w:hRule="exact"/>
        </w:trPr>
        <w:tc>
          <w:tcPr>
            <w:tcW w:w="9785" w:type="dxa"/>
            <w:gridSpan w:val="3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27"/>
              <w:ind w:left="115"/>
            </w:pP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4.</w:t>
            </w:r>
            <w:r>
              <w:rPr>
                <w:rFonts w:cs="Arial" w:hAnsi="Arial" w:eastAsia="Arial" w:ascii="Arial"/>
                <w:color w:val="363435"/>
                <w:spacing w:val="5"/>
                <w:w w:val="100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1"/>
                <w:sz w:val="13"/>
                <w:szCs w:val="13"/>
              </w:rPr>
              <w:t>Cause</w:t>
            </w:r>
            <w:r>
              <w:rPr>
                <w:rFonts w:cs="Arial" w:hAnsi="Arial" w:eastAsia="Arial" w:ascii="Arial"/>
                <w:color w:val="363435"/>
                <w:spacing w:val="3"/>
                <w:w w:val="81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of</w:t>
            </w:r>
            <w:r>
              <w:rPr>
                <w:rFonts w:cs="Arial" w:hAnsi="Arial" w:eastAsia="Arial" w:ascii="Arial"/>
                <w:color w:val="363435"/>
                <w:spacing w:val="2"/>
                <w:w w:val="86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disability</w:t>
            </w:r>
            <w:r>
              <w:rPr>
                <w:rFonts w:cs="Arial" w:hAnsi="Arial" w:eastAsia="Arial" w:ascii="Arial"/>
                <w:color w:val="363435"/>
                <w:spacing w:val="11"/>
                <w:w w:val="86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(birth,</w:t>
            </w:r>
            <w:r>
              <w:rPr>
                <w:rFonts w:cs="Arial" w:hAnsi="Arial" w:eastAsia="Arial" w:ascii="Arial"/>
                <w:color w:val="363435"/>
                <w:spacing w:val="3"/>
                <w:w w:val="86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disease,</w:t>
            </w:r>
            <w:r>
              <w:rPr>
                <w:rFonts w:cs="Arial" w:hAnsi="Arial" w:eastAsia="Arial" w:ascii="Arial"/>
                <w:color w:val="363435"/>
                <w:spacing w:val="-9"/>
                <w:w w:val="86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accident/trauma,</w:t>
            </w:r>
            <w:r>
              <w:rPr>
                <w:rFonts w:cs="Arial" w:hAnsi="Arial" w:eastAsia="Arial" w:ascii="Arial"/>
                <w:color w:val="363435"/>
                <w:spacing w:val="15"/>
                <w:w w:val="86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other)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212" w:hRule="exact"/>
        </w:trPr>
        <w:tc>
          <w:tcPr>
            <w:tcW w:w="9785" w:type="dxa"/>
            <w:gridSpan w:val="3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27"/>
              <w:ind w:left="115"/>
            </w:pP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5.</w:t>
            </w:r>
            <w:r>
              <w:rPr>
                <w:rFonts w:cs="Arial" w:hAnsi="Arial" w:eastAsia="Arial" w:ascii="Arial"/>
                <w:color w:val="363435"/>
                <w:spacing w:val="5"/>
                <w:w w:val="100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List</w:t>
            </w:r>
            <w:r>
              <w:rPr>
                <w:rFonts w:cs="Arial" w:hAnsi="Arial" w:eastAsia="Arial" w:ascii="Arial"/>
                <w:color w:val="363435"/>
                <w:spacing w:val="3"/>
                <w:w w:val="86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the</w:t>
            </w:r>
            <w:r>
              <w:rPr>
                <w:rFonts w:cs="Arial" w:hAnsi="Arial" w:eastAsia="Arial" w:ascii="Arial"/>
                <w:color w:val="363435"/>
                <w:spacing w:val="3"/>
                <w:w w:val="86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sports</w:t>
            </w:r>
            <w:r>
              <w:rPr>
                <w:rFonts w:cs="Arial" w:hAnsi="Arial" w:eastAsia="Arial" w:ascii="Arial"/>
                <w:color w:val="363435"/>
                <w:spacing w:val="1"/>
                <w:w w:val="86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you</w:t>
            </w:r>
            <w:r>
              <w:rPr>
                <w:rFonts w:cs="Arial" w:hAnsi="Arial" w:eastAsia="Arial" w:ascii="Arial"/>
                <w:color w:val="363435"/>
                <w:spacing w:val="-3"/>
                <w:w w:val="86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are</w:t>
            </w:r>
            <w:r>
              <w:rPr>
                <w:rFonts w:cs="Arial" w:hAnsi="Arial" w:eastAsia="Arial" w:ascii="Arial"/>
                <w:color w:val="363435"/>
                <w:spacing w:val="-1"/>
                <w:w w:val="86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interested</w:t>
            </w:r>
            <w:r>
              <w:rPr>
                <w:rFonts w:cs="Arial" w:hAnsi="Arial" w:eastAsia="Arial" w:ascii="Arial"/>
                <w:color w:val="363435"/>
                <w:spacing w:val="7"/>
                <w:w w:val="86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in</w:t>
            </w:r>
            <w:r>
              <w:rPr>
                <w:rFonts w:cs="Arial" w:hAnsi="Arial" w:eastAsia="Arial" w:ascii="Arial"/>
                <w:color w:val="363435"/>
                <w:spacing w:val="4"/>
                <w:w w:val="86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playing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212" w:hRule="exact"/>
        </w:trPr>
        <w:tc>
          <w:tcPr>
            <w:tcW w:w="7826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  <w:shd w:val="clear" w:color="auto" w:fill="C7E9FA"/>
          </w:tcPr>
          <w:p/>
        </w:tc>
        <w:tc>
          <w:tcPr>
            <w:tcW w:w="975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  <w:shd w:val="clear" w:color="auto" w:fill="C7E9FA"/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center"/>
              <w:spacing w:before="27"/>
              <w:ind w:left="357" w:right="357"/>
            </w:pPr>
            <w:r>
              <w:rPr>
                <w:rFonts w:cs="Arial" w:hAnsi="Arial" w:eastAsia="Arial" w:ascii="Arial"/>
                <w:color w:val="363435"/>
                <w:spacing w:val="-10"/>
                <w:w w:val="83"/>
                <w:sz w:val="13"/>
                <w:szCs w:val="13"/>
              </w:rPr>
              <w:t>Y</w:t>
            </w:r>
            <w:r>
              <w:rPr>
                <w:rFonts w:cs="Arial" w:hAnsi="Arial" w:eastAsia="Arial" w:ascii="Arial"/>
                <w:color w:val="363435"/>
                <w:spacing w:val="0"/>
                <w:w w:val="92"/>
                <w:sz w:val="13"/>
                <w:szCs w:val="13"/>
              </w:rPr>
              <w:t>es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984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  <w:shd w:val="clear" w:color="auto" w:fill="C7E9FA"/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center"/>
              <w:spacing w:before="27"/>
              <w:ind w:left="383" w:right="383"/>
            </w:pPr>
            <w:r>
              <w:rPr>
                <w:rFonts w:cs="Arial" w:hAnsi="Arial" w:eastAsia="Arial" w:ascii="Arial"/>
                <w:color w:val="363435"/>
                <w:spacing w:val="0"/>
                <w:w w:val="88"/>
                <w:sz w:val="13"/>
                <w:szCs w:val="13"/>
              </w:rPr>
              <w:t>No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212" w:hRule="exact"/>
        </w:trPr>
        <w:tc>
          <w:tcPr>
            <w:tcW w:w="7826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27"/>
              <w:ind w:left="115"/>
            </w:pP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6.</w:t>
            </w:r>
            <w:r>
              <w:rPr>
                <w:rFonts w:cs="Arial" w:hAnsi="Arial" w:eastAsia="Arial" w:ascii="Arial"/>
                <w:color w:val="363435"/>
                <w:spacing w:val="5"/>
                <w:w w:val="100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Do</w:t>
            </w:r>
            <w:r>
              <w:rPr>
                <w:rFonts w:cs="Arial" w:hAnsi="Arial" w:eastAsia="Arial" w:ascii="Arial"/>
                <w:color w:val="363435"/>
                <w:spacing w:val="-3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you</w:t>
            </w:r>
            <w:r>
              <w:rPr>
                <w:rFonts w:cs="Arial" w:hAnsi="Arial" w:eastAsia="Arial" w:ascii="Arial"/>
                <w:color w:val="363435"/>
                <w:spacing w:val="2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regularly</w:t>
            </w:r>
            <w:r>
              <w:rPr>
                <w:rFonts w:cs="Arial" w:hAnsi="Arial" w:eastAsia="Arial" w:ascii="Arial"/>
                <w:color w:val="363435"/>
                <w:spacing w:val="17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use</w:t>
            </w:r>
            <w:r>
              <w:rPr>
                <w:rFonts w:cs="Arial" w:hAnsi="Arial" w:eastAsia="Arial" w:ascii="Arial"/>
                <w:color w:val="363435"/>
                <w:spacing w:val="2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a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brace,</w:t>
            </w:r>
            <w:r>
              <w:rPr>
                <w:rFonts w:cs="Arial" w:hAnsi="Arial" w:eastAsia="Arial" w:ascii="Arial"/>
                <w:color w:val="363435"/>
                <w:spacing w:val="4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assistive</w:t>
            </w:r>
            <w:r>
              <w:rPr>
                <w:rFonts w:cs="Arial" w:hAnsi="Arial" w:eastAsia="Arial" w:ascii="Arial"/>
                <w:color w:val="363435"/>
                <w:spacing w:val="12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device,</w:t>
            </w:r>
            <w:r>
              <w:rPr>
                <w:rFonts w:cs="Arial" w:hAnsi="Arial" w:eastAsia="Arial" w:ascii="Arial"/>
                <w:color w:val="363435"/>
                <w:spacing w:val="5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or</w:t>
            </w:r>
            <w:r>
              <w:rPr>
                <w:rFonts w:cs="Arial" w:hAnsi="Arial" w:eastAsia="Arial" w:ascii="Arial"/>
                <w:color w:val="363435"/>
                <w:spacing w:val="4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prosthetic?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975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  <w:tc>
          <w:tcPr>
            <w:tcW w:w="984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</w:tr>
      <w:tr>
        <w:trPr>
          <w:trHeight w:val="212" w:hRule="exact"/>
        </w:trPr>
        <w:tc>
          <w:tcPr>
            <w:tcW w:w="7826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27"/>
              <w:ind w:left="115"/>
            </w:pP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7.</w:t>
            </w:r>
            <w:r>
              <w:rPr>
                <w:rFonts w:cs="Arial" w:hAnsi="Arial" w:eastAsia="Arial" w:ascii="Arial"/>
                <w:color w:val="363435"/>
                <w:spacing w:val="5"/>
                <w:w w:val="100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Do</w:t>
            </w:r>
            <w:r>
              <w:rPr>
                <w:rFonts w:cs="Arial" w:hAnsi="Arial" w:eastAsia="Arial" w:ascii="Arial"/>
                <w:color w:val="363435"/>
                <w:spacing w:val="-5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you</w:t>
            </w:r>
            <w:r>
              <w:rPr>
                <w:rFonts w:cs="Arial" w:hAnsi="Arial" w:eastAsia="Arial" w:ascii="Arial"/>
                <w:color w:val="363435"/>
                <w:spacing w:val="-1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use</w:t>
            </w:r>
            <w:r>
              <w:rPr>
                <w:rFonts w:cs="Arial" w:hAnsi="Arial" w:eastAsia="Arial" w:ascii="Arial"/>
                <w:color w:val="363435"/>
                <w:spacing w:val="-1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a</w:t>
            </w:r>
            <w:r>
              <w:rPr>
                <w:rFonts w:cs="Arial" w:hAnsi="Arial" w:eastAsia="Arial" w:ascii="Arial"/>
                <w:color w:val="363435"/>
                <w:spacing w:val="1"/>
                <w:w w:val="85"/>
                <w:sz w:val="13"/>
                <w:szCs w:val="13"/>
              </w:rPr>
              <w:t>n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y</w:t>
            </w:r>
            <w:r>
              <w:rPr>
                <w:rFonts w:cs="Arial" w:hAnsi="Arial" w:eastAsia="Arial" w:ascii="Arial"/>
                <w:color w:val="363435"/>
                <w:spacing w:val="-1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special</w:t>
            </w:r>
            <w:r>
              <w:rPr>
                <w:rFonts w:cs="Arial" w:hAnsi="Arial" w:eastAsia="Arial" w:ascii="Arial"/>
                <w:color w:val="363435"/>
                <w:spacing w:val="5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brace</w:t>
            </w:r>
            <w:r>
              <w:rPr>
                <w:rFonts w:cs="Arial" w:hAnsi="Arial" w:eastAsia="Arial" w:ascii="Arial"/>
                <w:color w:val="363435"/>
                <w:spacing w:val="5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or</w:t>
            </w:r>
            <w:r>
              <w:rPr>
                <w:rFonts w:cs="Arial" w:hAnsi="Arial" w:eastAsia="Arial" w:ascii="Arial"/>
                <w:color w:val="363435"/>
                <w:spacing w:val="3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assistive</w:t>
            </w:r>
            <w:r>
              <w:rPr>
                <w:rFonts w:cs="Arial" w:hAnsi="Arial" w:eastAsia="Arial" w:ascii="Arial"/>
                <w:color w:val="363435"/>
                <w:spacing w:val="6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device</w:t>
            </w:r>
            <w:r>
              <w:rPr>
                <w:rFonts w:cs="Arial" w:hAnsi="Arial" w:eastAsia="Arial" w:ascii="Arial"/>
                <w:color w:val="363435"/>
                <w:spacing w:val="1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for</w:t>
            </w:r>
            <w:r>
              <w:rPr>
                <w:rFonts w:cs="Arial" w:hAnsi="Arial" w:eastAsia="Arial" w:ascii="Arial"/>
                <w:color w:val="363435"/>
                <w:spacing w:val="7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sports?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975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  <w:tc>
          <w:tcPr>
            <w:tcW w:w="984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</w:tr>
      <w:tr>
        <w:trPr>
          <w:trHeight w:val="212" w:hRule="exact"/>
        </w:trPr>
        <w:tc>
          <w:tcPr>
            <w:tcW w:w="7826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27"/>
              <w:ind w:left="115"/>
            </w:pP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8.</w:t>
            </w:r>
            <w:r>
              <w:rPr>
                <w:rFonts w:cs="Arial" w:hAnsi="Arial" w:eastAsia="Arial" w:ascii="Arial"/>
                <w:color w:val="363435"/>
                <w:spacing w:val="5"/>
                <w:w w:val="100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Do</w:t>
            </w:r>
            <w:r>
              <w:rPr>
                <w:rFonts w:cs="Arial" w:hAnsi="Arial" w:eastAsia="Arial" w:ascii="Arial"/>
                <w:color w:val="363435"/>
                <w:spacing w:val="-3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you</w:t>
            </w:r>
            <w:r>
              <w:rPr>
                <w:rFonts w:cs="Arial" w:hAnsi="Arial" w:eastAsia="Arial" w:ascii="Arial"/>
                <w:color w:val="363435"/>
                <w:spacing w:val="2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h</w:t>
            </w:r>
            <w:r>
              <w:rPr>
                <w:rFonts w:cs="Arial" w:hAnsi="Arial" w:eastAsia="Arial" w:ascii="Arial"/>
                <w:color w:val="363435"/>
                <w:spacing w:val="1"/>
                <w:w w:val="84"/>
                <w:sz w:val="13"/>
                <w:szCs w:val="13"/>
              </w:rPr>
              <w:t>a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ve</w:t>
            </w:r>
            <w:r>
              <w:rPr>
                <w:rFonts w:cs="Arial" w:hAnsi="Arial" w:eastAsia="Arial" w:ascii="Arial"/>
                <w:color w:val="363435"/>
                <w:spacing w:val="1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a</w:t>
            </w:r>
            <w:r>
              <w:rPr>
                <w:rFonts w:cs="Arial" w:hAnsi="Arial" w:eastAsia="Arial" w:ascii="Arial"/>
                <w:color w:val="363435"/>
                <w:spacing w:val="1"/>
                <w:w w:val="84"/>
                <w:sz w:val="13"/>
                <w:szCs w:val="13"/>
              </w:rPr>
              <w:t>n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y</w:t>
            </w:r>
            <w:r>
              <w:rPr>
                <w:rFonts w:cs="Arial" w:hAnsi="Arial" w:eastAsia="Arial" w:ascii="Arial"/>
                <w:color w:val="363435"/>
                <w:spacing w:val="2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rashes,</w:t>
            </w:r>
            <w:r>
              <w:rPr>
                <w:rFonts w:cs="Arial" w:hAnsi="Arial" w:eastAsia="Arial" w:ascii="Arial"/>
                <w:color w:val="363435"/>
                <w:spacing w:val="1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pressure</w:t>
            </w:r>
            <w:r>
              <w:rPr>
                <w:rFonts w:cs="Arial" w:hAnsi="Arial" w:eastAsia="Arial" w:ascii="Arial"/>
                <w:color w:val="363435"/>
                <w:spacing w:val="12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sores,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or</w:t>
            </w:r>
            <w:r>
              <w:rPr>
                <w:rFonts w:cs="Arial" w:hAnsi="Arial" w:eastAsia="Arial" w:ascii="Arial"/>
                <w:color w:val="363435"/>
                <w:spacing w:val="4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a</w:t>
            </w:r>
            <w:r>
              <w:rPr>
                <w:rFonts w:cs="Arial" w:hAnsi="Arial" w:eastAsia="Arial" w:ascii="Arial"/>
                <w:color w:val="363435"/>
                <w:spacing w:val="1"/>
                <w:w w:val="84"/>
                <w:sz w:val="13"/>
                <w:szCs w:val="13"/>
              </w:rPr>
              <w:t>n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y</w:t>
            </w:r>
            <w:r>
              <w:rPr>
                <w:rFonts w:cs="Arial" w:hAnsi="Arial" w:eastAsia="Arial" w:ascii="Arial"/>
                <w:color w:val="363435"/>
                <w:spacing w:val="2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other</w:t>
            </w:r>
            <w:r>
              <w:rPr>
                <w:rFonts w:cs="Arial" w:hAnsi="Arial" w:eastAsia="Arial" w:ascii="Arial"/>
                <w:color w:val="363435"/>
                <w:spacing w:val="8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skin</w:t>
            </w:r>
            <w:r>
              <w:rPr>
                <w:rFonts w:cs="Arial" w:hAnsi="Arial" w:eastAsia="Arial" w:ascii="Arial"/>
                <w:color w:val="363435"/>
                <w:spacing w:val="11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problems?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975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  <w:tc>
          <w:tcPr>
            <w:tcW w:w="984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</w:tr>
      <w:tr>
        <w:trPr>
          <w:trHeight w:val="212" w:hRule="exact"/>
        </w:trPr>
        <w:tc>
          <w:tcPr>
            <w:tcW w:w="7826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27"/>
              <w:ind w:left="115"/>
            </w:pP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9.</w:t>
            </w:r>
            <w:r>
              <w:rPr>
                <w:rFonts w:cs="Arial" w:hAnsi="Arial" w:eastAsia="Arial" w:ascii="Arial"/>
                <w:color w:val="363435"/>
                <w:spacing w:val="5"/>
                <w:w w:val="100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3"/>
                <w:sz w:val="13"/>
                <w:szCs w:val="13"/>
              </w:rPr>
              <w:t>Do</w:t>
            </w:r>
            <w:r>
              <w:rPr>
                <w:rFonts w:cs="Arial" w:hAnsi="Arial" w:eastAsia="Arial" w:ascii="Arial"/>
                <w:color w:val="363435"/>
                <w:spacing w:val="-1"/>
                <w:w w:val="83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3"/>
                <w:sz w:val="13"/>
                <w:szCs w:val="13"/>
              </w:rPr>
              <w:t>you</w:t>
            </w:r>
            <w:r>
              <w:rPr>
                <w:rFonts w:cs="Arial" w:hAnsi="Arial" w:eastAsia="Arial" w:ascii="Arial"/>
                <w:color w:val="363435"/>
                <w:spacing w:val="4"/>
                <w:w w:val="83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3"/>
                <w:sz w:val="13"/>
                <w:szCs w:val="13"/>
              </w:rPr>
              <w:t>h</w:t>
            </w:r>
            <w:r>
              <w:rPr>
                <w:rFonts w:cs="Arial" w:hAnsi="Arial" w:eastAsia="Arial" w:ascii="Arial"/>
                <w:color w:val="363435"/>
                <w:spacing w:val="1"/>
                <w:w w:val="83"/>
                <w:sz w:val="13"/>
                <w:szCs w:val="13"/>
              </w:rPr>
              <w:t>a</w:t>
            </w:r>
            <w:r>
              <w:rPr>
                <w:rFonts w:cs="Arial" w:hAnsi="Arial" w:eastAsia="Arial" w:ascii="Arial"/>
                <w:color w:val="363435"/>
                <w:spacing w:val="0"/>
                <w:w w:val="83"/>
                <w:sz w:val="13"/>
                <w:szCs w:val="13"/>
              </w:rPr>
              <w:t>ve</w:t>
            </w:r>
            <w:r>
              <w:rPr>
                <w:rFonts w:cs="Arial" w:hAnsi="Arial" w:eastAsia="Arial" w:ascii="Arial"/>
                <w:color w:val="363435"/>
                <w:spacing w:val="4"/>
                <w:w w:val="83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3"/>
                <w:sz w:val="13"/>
                <w:szCs w:val="13"/>
              </w:rPr>
              <w:t>a</w:t>
            </w:r>
            <w:r>
              <w:rPr>
                <w:rFonts w:cs="Arial" w:hAnsi="Arial" w:eastAsia="Arial" w:ascii="Arial"/>
                <w:color w:val="363435"/>
                <w:spacing w:val="1"/>
                <w:w w:val="83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3"/>
                <w:sz w:val="13"/>
                <w:szCs w:val="13"/>
              </w:rPr>
              <w:t>hearing</w:t>
            </w:r>
            <w:r>
              <w:rPr>
                <w:rFonts w:cs="Arial" w:hAnsi="Arial" w:eastAsia="Arial" w:ascii="Arial"/>
                <w:color w:val="363435"/>
                <w:spacing w:val="15"/>
                <w:w w:val="83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3"/>
                <w:sz w:val="13"/>
                <w:szCs w:val="13"/>
              </w:rPr>
              <w:t>loss?</w:t>
            </w:r>
            <w:r>
              <w:rPr>
                <w:rFonts w:cs="Arial" w:hAnsi="Arial" w:eastAsia="Arial" w:ascii="Arial"/>
                <w:color w:val="363435"/>
                <w:spacing w:val="5"/>
                <w:w w:val="83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3"/>
                <w:sz w:val="13"/>
                <w:szCs w:val="13"/>
              </w:rPr>
              <w:t>Do</w:t>
            </w:r>
            <w:r>
              <w:rPr>
                <w:rFonts w:cs="Arial" w:hAnsi="Arial" w:eastAsia="Arial" w:ascii="Arial"/>
                <w:color w:val="363435"/>
                <w:spacing w:val="-1"/>
                <w:w w:val="83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3"/>
                <w:sz w:val="13"/>
                <w:szCs w:val="13"/>
              </w:rPr>
              <w:t>you</w:t>
            </w:r>
            <w:r>
              <w:rPr>
                <w:rFonts w:cs="Arial" w:hAnsi="Arial" w:eastAsia="Arial" w:ascii="Arial"/>
                <w:color w:val="363435"/>
                <w:spacing w:val="4"/>
                <w:w w:val="83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3"/>
                <w:sz w:val="13"/>
                <w:szCs w:val="13"/>
              </w:rPr>
              <w:t>use</w:t>
            </w:r>
            <w:r>
              <w:rPr>
                <w:rFonts w:cs="Arial" w:hAnsi="Arial" w:eastAsia="Arial" w:ascii="Arial"/>
                <w:color w:val="363435"/>
                <w:spacing w:val="4"/>
                <w:w w:val="83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3"/>
                <w:sz w:val="13"/>
                <w:szCs w:val="13"/>
              </w:rPr>
              <w:t>a</w:t>
            </w:r>
            <w:r>
              <w:rPr>
                <w:rFonts w:cs="Arial" w:hAnsi="Arial" w:eastAsia="Arial" w:ascii="Arial"/>
                <w:color w:val="363435"/>
                <w:spacing w:val="1"/>
                <w:w w:val="83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3"/>
                <w:sz w:val="13"/>
                <w:szCs w:val="13"/>
              </w:rPr>
              <w:t>hearing</w:t>
            </w:r>
            <w:r>
              <w:rPr>
                <w:rFonts w:cs="Arial" w:hAnsi="Arial" w:eastAsia="Arial" w:ascii="Arial"/>
                <w:color w:val="363435"/>
                <w:spacing w:val="15"/>
                <w:w w:val="83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aid?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975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  <w:tc>
          <w:tcPr>
            <w:tcW w:w="984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</w:tr>
      <w:tr>
        <w:trPr>
          <w:trHeight w:val="212" w:hRule="exact"/>
        </w:trPr>
        <w:tc>
          <w:tcPr>
            <w:tcW w:w="7826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27"/>
              <w:ind w:left="53"/>
            </w:pP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10.</w:t>
            </w:r>
            <w:r>
              <w:rPr>
                <w:rFonts w:cs="Arial" w:hAnsi="Arial" w:eastAsia="Arial" w:ascii="Arial"/>
                <w:color w:val="363435"/>
                <w:spacing w:val="-6"/>
                <w:w w:val="100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3"/>
                <w:sz w:val="13"/>
                <w:szCs w:val="13"/>
              </w:rPr>
              <w:t>Do</w:t>
            </w:r>
            <w:r>
              <w:rPr>
                <w:rFonts w:cs="Arial" w:hAnsi="Arial" w:eastAsia="Arial" w:ascii="Arial"/>
                <w:color w:val="363435"/>
                <w:spacing w:val="-1"/>
                <w:w w:val="83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3"/>
                <w:sz w:val="13"/>
                <w:szCs w:val="13"/>
              </w:rPr>
              <w:t>you</w:t>
            </w:r>
            <w:r>
              <w:rPr>
                <w:rFonts w:cs="Arial" w:hAnsi="Arial" w:eastAsia="Arial" w:ascii="Arial"/>
                <w:color w:val="363435"/>
                <w:spacing w:val="4"/>
                <w:w w:val="83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3"/>
                <w:sz w:val="13"/>
                <w:szCs w:val="13"/>
              </w:rPr>
              <w:t>h</w:t>
            </w:r>
            <w:r>
              <w:rPr>
                <w:rFonts w:cs="Arial" w:hAnsi="Arial" w:eastAsia="Arial" w:ascii="Arial"/>
                <w:color w:val="363435"/>
                <w:spacing w:val="1"/>
                <w:w w:val="83"/>
                <w:sz w:val="13"/>
                <w:szCs w:val="13"/>
              </w:rPr>
              <w:t>a</w:t>
            </w:r>
            <w:r>
              <w:rPr>
                <w:rFonts w:cs="Arial" w:hAnsi="Arial" w:eastAsia="Arial" w:ascii="Arial"/>
                <w:color w:val="363435"/>
                <w:spacing w:val="0"/>
                <w:w w:val="83"/>
                <w:sz w:val="13"/>
                <w:szCs w:val="13"/>
              </w:rPr>
              <w:t>ve</w:t>
            </w:r>
            <w:r>
              <w:rPr>
                <w:rFonts w:cs="Arial" w:hAnsi="Arial" w:eastAsia="Arial" w:ascii="Arial"/>
                <w:color w:val="363435"/>
                <w:spacing w:val="4"/>
                <w:w w:val="83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3"/>
                <w:sz w:val="13"/>
                <w:szCs w:val="13"/>
              </w:rPr>
              <w:t>a</w:t>
            </w:r>
            <w:r>
              <w:rPr>
                <w:rFonts w:cs="Arial" w:hAnsi="Arial" w:eastAsia="Arial" w:ascii="Arial"/>
                <w:color w:val="363435"/>
                <w:spacing w:val="1"/>
                <w:w w:val="83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3"/>
                <w:sz w:val="13"/>
                <w:szCs w:val="13"/>
              </w:rPr>
              <w:t>visual</w:t>
            </w:r>
            <w:r>
              <w:rPr>
                <w:rFonts w:cs="Arial" w:hAnsi="Arial" w:eastAsia="Arial" w:ascii="Arial"/>
                <w:color w:val="363435"/>
                <w:spacing w:val="12"/>
                <w:w w:val="83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impairment?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975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  <w:tc>
          <w:tcPr>
            <w:tcW w:w="984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</w:tr>
      <w:tr>
        <w:trPr>
          <w:trHeight w:val="212" w:hRule="exact"/>
        </w:trPr>
        <w:tc>
          <w:tcPr>
            <w:tcW w:w="7826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27"/>
              <w:ind w:left="53"/>
            </w:pP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11.</w:t>
            </w:r>
            <w:r>
              <w:rPr>
                <w:rFonts w:cs="Arial" w:hAnsi="Arial" w:eastAsia="Arial" w:ascii="Arial"/>
                <w:color w:val="363435"/>
                <w:spacing w:val="-6"/>
                <w:w w:val="100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Do</w:t>
            </w:r>
            <w:r>
              <w:rPr>
                <w:rFonts w:cs="Arial" w:hAnsi="Arial" w:eastAsia="Arial" w:ascii="Arial"/>
                <w:color w:val="363435"/>
                <w:spacing w:val="-5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you</w:t>
            </w:r>
            <w:r>
              <w:rPr>
                <w:rFonts w:cs="Arial" w:hAnsi="Arial" w:eastAsia="Arial" w:ascii="Arial"/>
                <w:color w:val="363435"/>
                <w:spacing w:val="-1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use</w:t>
            </w:r>
            <w:r>
              <w:rPr>
                <w:rFonts w:cs="Arial" w:hAnsi="Arial" w:eastAsia="Arial" w:ascii="Arial"/>
                <w:color w:val="363435"/>
                <w:spacing w:val="-1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a</w:t>
            </w:r>
            <w:r>
              <w:rPr>
                <w:rFonts w:cs="Arial" w:hAnsi="Arial" w:eastAsia="Arial" w:ascii="Arial"/>
                <w:color w:val="363435"/>
                <w:spacing w:val="1"/>
                <w:w w:val="85"/>
                <w:sz w:val="13"/>
                <w:szCs w:val="13"/>
              </w:rPr>
              <w:t>n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y</w:t>
            </w:r>
            <w:r>
              <w:rPr>
                <w:rFonts w:cs="Arial" w:hAnsi="Arial" w:eastAsia="Arial" w:ascii="Arial"/>
                <w:color w:val="363435"/>
                <w:spacing w:val="-1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special</w:t>
            </w:r>
            <w:r>
              <w:rPr>
                <w:rFonts w:cs="Arial" w:hAnsi="Arial" w:eastAsia="Arial" w:ascii="Arial"/>
                <w:color w:val="363435"/>
                <w:spacing w:val="5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devices</w:t>
            </w:r>
            <w:r>
              <w:rPr>
                <w:rFonts w:cs="Arial" w:hAnsi="Arial" w:eastAsia="Arial" w:ascii="Arial"/>
                <w:color w:val="363435"/>
                <w:spacing w:val="1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for</w:t>
            </w:r>
            <w:r>
              <w:rPr>
                <w:rFonts w:cs="Arial" w:hAnsi="Arial" w:eastAsia="Arial" w:ascii="Arial"/>
                <w:color w:val="363435"/>
                <w:spacing w:val="7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b</w:t>
            </w:r>
            <w:r>
              <w:rPr>
                <w:rFonts w:cs="Arial" w:hAnsi="Arial" w:eastAsia="Arial" w:ascii="Arial"/>
                <w:color w:val="363435"/>
                <w:spacing w:val="1"/>
                <w:w w:val="85"/>
                <w:sz w:val="13"/>
                <w:szCs w:val="13"/>
              </w:rPr>
              <w:t>o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wel</w:t>
            </w:r>
            <w:r>
              <w:rPr>
                <w:rFonts w:cs="Arial" w:hAnsi="Arial" w:eastAsia="Arial" w:ascii="Arial"/>
                <w:color w:val="363435"/>
                <w:spacing w:val="8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or</w:t>
            </w:r>
            <w:r>
              <w:rPr>
                <w:rFonts w:cs="Arial" w:hAnsi="Arial" w:eastAsia="Arial" w:ascii="Arial"/>
                <w:color w:val="363435"/>
                <w:spacing w:val="3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bladder</w:t>
            </w:r>
            <w:r>
              <w:rPr>
                <w:rFonts w:cs="Arial" w:hAnsi="Arial" w:eastAsia="Arial" w:ascii="Arial"/>
                <w:color w:val="363435"/>
                <w:spacing w:val="6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function?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975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  <w:tc>
          <w:tcPr>
            <w:tcW w:w="984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</w:tr>
      <w:tr>
        <w:trPr>
          <w:trHeight w:val="212" w:hRule="exact"/>
        </w:trPr>
        <w:tc>
          <w:tcPr>
            <w:tcW w:w="7826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27"/>
              <w:ind w:left="53"/>
            </w:pP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12.</w:t>
            </w:r>
            <w:r>
              <w:rPr>
                <w:rFonts w:cs="Arial" w:hAnsi="Arial" w:eastAsia="Arial" w:ascii="Arial"/>
                <w:color w:val="363435"/>
                <w:spacing w:val="-6"/>
                <w:w w:val="100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Do</w:t>
            </w:r>
            <w:r>
              <w:rPr>
                <w:rFonts w:cs="Arial" w:hAnsi="Arial" w:eastAsia="Arial" w:ascii="Arial"/>
                <w:color w:val="363435"/>
                <w:spacing w:val="-5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you</w:t>
            </w:r>
            <w:r>
              <w:rPr>
                <w:rFonts w:cs="Arial" w:hAnsi="Arial" w:eastAsia="Arial" w:ascii="Arial"/>
                <w:color w:val="363435"/>
                <w:spacing w:val="-1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h</w:t>
            </w:r>
            <w:r>
              <w:rPr>
                <w:rFonts w:cs="Arial" w:hAnsi="Arial" w:eastAsia="Arial" w:ascii="Arial"/>
                <w:color w:val="363435"/>
                <w:spacing w:val="1"/>
                <w:w w:val="85"/>
                <w:sz w:val="13"/>
                <w:szCs w:val="13"/>
              </w:rPr>
              <w:t>a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ve</w:t>
            </w:r>
            <w:r>
              <w:rPr>
                <w:rFonts w:cs="Arial" w:hAnsi="Arial" w:eastAsia="Arial" w:ascii="Arial"/>
                <w:color w:val="363435"/>
                <w:spacing w:val="-3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burning</w:t>
            </w:r>
            <w:r>
              <w:rPr>
                <w:rFonts w:cs="Arial" w:hAnsi="Arial" w:eastAsia="Arial" w:ascii="Arial"/>
                <w:color w:val="363435"/>
                <w:spacing w:val="10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or</w:t>
            </w:r>
            <w:r>
              <w:rPr>
                <w:rFonts w:cs="Arial" w:hAnsi="Arial" w:eastAsia="Arial" w:ascii="Arial"/>
                <w:color w:val="363435"/>
                <w:spacing w:val="3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discomfort</w:t>
            </w:r>
            <w:r>
              <w:rPr>
                <w:rFonts w:cs="Arial" w:hAnsi="Arial" w:eastAsia="Arial" w:ascii="Arial"/>
                <w:color w:val="363435"/>
                <w:spacing w:val="19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when</w:t>
            </w:r>
            <w:r>
              <w:rPr>
                <w:rFonts w:cs="Arial" w:hAnsi="Arial" w:eastAsia="Arial" w:ascii="Arial"/>
                <w:color w:val="363435"/>
                <w:spacing w:val="8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urin</w:t>
            </w:r>
            <w:r>
              <w:rPr>
                <w:rFonts w:cs="Arial" w:hAnsi="Arial" w:eastAsia="Arial" w:ascii="Arial"/>
                <w:color w:val="363435"/>
                <w:spacing w:val="1"/>
                <w:w w:val="100"/>
                <w:sz w:val="13"/>
                <w:szCs w:val="13"/>
              </w:rPr>
              <w:t>a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ting?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975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  <w:tc>
          <w:tcPr>
            <w:tcW w:w="984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</w:tr>
      <w:tr>
        <w:trPr>
          <w:trHeight w:val="212" w:hRule="exact"/>
        </w:trPr>
        <w:tc>
          <w:tcPr>
            <w:tcW w:w="7826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27"/>
              <w:ind w:left="53"/>
            </w:pP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13.</w:t>
            </w:r>
            <w:r>
              <w:rPr>
                <w:rFonts w:cs="Arial" w:hAnsi="Arial" w:eastAsia="Arial" w:ascii="Arial"/>
                <w:color w:val="363435"/>
                <w:spacing w:val="-6"/>
                <w:w w:val="100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H</w:t>
            </w:r>
            <w:r>
              <w:rPr>
                <w:rFonts w:cs="Arial" w:hAnsi="Arial" w:eastAsia="Arial" w:ascii="Arial"/>
                <w:color w:val="363435"/>
                <w:spacing w:val="1"/>
                <w:w w:val="84"/>
                <w:sz w:val="13"/>
                <w:szCs w:val="13"/>
              </w:rPr>
              <w:t>a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ve</w:t>
            </w:r>
            <w:r>
              <w:rPr>
                <w:rFonts w:cs="Arial" w:hAnsi="Arial" w:eastAsia="Arial" w:ascii="Arial"/>
                <w:color w:val="363435"/>
                <w:spacing w:val="-8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you</w:t>
            </w:r>
            <w:r>
              <w:rPr>
                <w:rFonts w:cs="Arial" w:hAnsi="Arial" w:eastAsia="Arial" w:ascii="Arial"/>
                <w:color w:val="363435"/>
                <w:spacing w:val="2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had</w:t>
            </w:r>
            <w:r>
              <w:rPr>
                <w:rFonts w:cs="Arial" w:hAnsi="Arial" w:eastAsia="Arial" w:ascii="Arial"/>
                <w:color w:val="363435"/>
                <w:spacing w:val="4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autonomic</w:t>
            </w:r>
            <w:r>
              <w:rPr>
                <w:rFonts w:cs="Arial" w:hAnsi="Arial" w:eastAsia="Arial" w:ascii="Arial"/>
                <w:color w:val="363435"/>
                <w:spacing w:val="20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1"/>
                <w:w w:val="100"/>
                <w:sz w:val="13"/>
                <w:szCs w:val="13"/>
              </w:rPr>
              <w:t>d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ysreflexia?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975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  <w:tc>
          <w:tcPr>
            <w:tcW w:w="984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</w:tr>
      <w:tr>
        <w:trPr>
          <w:trHeight w:val="212" w:hRule="exact"/>
        </w:trPr>
        <w:tc>
          <w:tcPr>
            <w:tcW w:w="7826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27"/>
              <w:ind w:left="53"/>
            </w:pP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14.</w:t>
            </w:r>
            <w:r>
              <w:rPr>
                <w:rFonts w:cs="Arial" w:hAnsi="Arial" w:eastAsia="Arial" w:ascii="Arial"/>
                <w:color w:val="363435"/>
                <w:spacing w:val="-6"/>
                <w:w w:val="100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H</w:t>
            </w:r>
            <w:r>
              <w:rPr>
                <w:rFonts w:cs="Arial" w:hAnsi="Arial" w:eastAsia="Arial" w:ascii="Arial"/>
                <w:color w:val="363435"/>
                <w:spacing w:val="1"/>
                <w:w w:val="84"/>
                <w:sz w:val="13"/>
                <w:szCs w:val="13"/>
              </w:rPr>
              <w:t>a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ve</w:t>
            </w:r>
            <w:r>
              <w:rPr>
                <w:rFonts w:cs="Arial" w:hAnsi="Arial" w:eastAsia="Arial" w:ascii="Arial"/>
                <w:color w:val="363435"/>
                <w:spacing w:val="-8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you</w:t>
            </w:r>
            <w:r>
              <w:rPr>
                <w:rFonts w:cs="Arial" w:hAnsi="Arial" w:eastAsia="Arial" w:ascii="Arial"/>
                <w:color w:val="363435"/>
                <w:spacing w:val="2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ever</w:t>
            </w:r>
            <w:r>
              <w:rPr>
                <w:rFonts w:cs="Arial" w:hAnsi="Arial" w:eastAsia="Arial" w:ascii="Arial"/>
                <w:color w:val="363435"/>
                <w:spacing w:val="2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been</w:t>
            </w:r>
            <w:r>
              <w:rPr>
                <w:rFonts w:cs="Arial" w:hAnsi="Arial" w:eastAsia="Arial" w:ascii="Arial"/>
                <w:color w:val="363435"/>
                <w:spacing w:val="2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di</w:t>
            </w:r>
            <w:r>
              <w:rPr>
                <w:rFonts w:cs="Arial" w:hAnsi="Arial" w:eastAsia="Arial" w:ascii="Arial"/>
                <w:color w:val="363435"/>
                <w:spacing w:val="1"/>
                <w:w w:val="84"/>
                <w:sz w:val="13"/>
                <w:szCs w:val="13"/>
              </w:rPr>
              <w:t>a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gnosed</w:t>
            </w:r>
            <w:r>
              <w:rPr>
                <w:rFonts w:cs="Arial" w:hAnsi="Arial" w:eastAsia="Arial" w:ascii="Arial"/>
                <w:color w:val="363435"/>
                <w:spacing w:val="10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with</w:t>
            </w:r>
            <w:r>
              <w:rPr>
                <w:rFonts w:cs="Arial" w:hAnsi="Arial" w:eastAsia="Arial" w:ascii="Arial"/>
                <w:color w:val="363435"/>
                <w:spacing w:val="20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a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he</w:t>
            </w:r>
            <w:r>
              <w:rPr>
                <w:rFonts w:cs="Arial" w:hAnsi="Arial" w:eastAsia="Arial" w:ascii="Arial"/>
                <w:color w:val="363435"/>
                <w:spacing w:val="1"/>
                <w:w w:val="84"/>
                <w:sz w:val="13"/>
                <w:szCs w:val="13"/>
              </w:rPr>
              <w:t>a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t-rel</w:t>
            </w:r>
            <w:r>
              <w:rPr>
                <w:rFonts w:cs="Arial" w:hAnsi="Arial" w:eastAsia="Arial" w:ascii="Arial"/>
                <w:color w:val="363435"/>
                <w:spacing w:val="1"/>
                <w:w w:val="84"/>
                <w:sz w:val="13"/>
                <w:szCs w:val="13"/>
              </w:rPr>
              <w:t>a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ted</w:t>
            </w:r>
            <w:r>
              <w:rPr>
                <w:rFonts w:cs="Arial" w:hAnsi="Arial" w:eastAsia="Arial" w:ascii="Arial"/>
                <w:color w:val="363435"/>
                <w:spacing w:val="28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(hyperthermia)</w:t>
            </w:r>
            <w:r>
              <w:rPr>
                <w:rFonts w:cs="Arial" w:hAnsi="Arial" w:eastAsia="Arial" w:ascii="Arial"/>
                <w:color w:val="363435"/>
                <w:spacing w:val="19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or</w:t>
            </w:r>
            <w:r>
              <w:rPr>
                <w:rFonts w:cs="Arial" w:hAnsi="Arial" w:eastAsia="Arial" w:ascii="Arial"/>
                <w:color w:val="363435"/>
                <w:spacing w:val="4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cold-rel</w:t>
            </w:r>
            <w:r>
              <w:rPr>
                <w:rFonts w:cs="Arial" w:hAnsi="Arial" w:eastAsia="Arial" w:ascii="Arial"/>
                <w:color w:val="363435"/>
                <w:spacing w:val="1"/>
                <w:w w:val="84"/>
                <w:sz w:val="13"/>
                <w:szCs w:val="13"/>
              </w:rPr>
              <w:t>a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ted</w:t>
            </w:r>
            <w:r>
              <w:rPr>
                <w:rFonts w:cs="Arial" w:hAnsi="Arial" w:eastAsia="Arial" w:ascii="Arial"/>
                <w:color w:val="363435"/>
                <w:spacing w:val="27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(hypothermia)</w:t>
            </w:r>
            <w:r>
              <w:rPr>
                <w:rFonts w:cs="Arial" w:hAnsi="Arial" w:eastAsia="Arial" w:ascii="Arial"/>
                <w:color w:val="363435"/>
                <w:spacing w:val="10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illness?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975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  <w:tc>
          <w:tcPr>
            <w:tcW w:w="984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</w:tr>
      <w:tr>
        <w:trPr>
          <w:trHeight w:val="212" w:hRule="exact"/>
        </w:trPr>
        <w:tc>
          <w:tcPr>
            <w:tcW w:w="7826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27"/>
              <w:ind w:left="53"/>
            </w:pP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15.</w:t>
            </w:r>
            <w:r>
              <w:rPr>
                <w:rFonts w:cs="Arial" w:hAnsi="Arial" w:eastAsia="Arial" w:ascii="Arial"/>
                <w:color w:val="363435"/>
                <w:spacing w:val="-6"/>
                <w:w w:val="100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3"/>
                <w:sz w:val="13"/>
                <w:szCs w:val="13"/>
              </w:rPr>
              <w:t>Do</w:t>
            </w:r>
            <w:r>
              <w:rPr>
                <w:rFonts w:cs="Arial" w:hAnsi="Arial" w:eastAsia="Arial" w:ascii="Arial"/>
                <w:color w:val="363435"/>
                <w:spacing w:val="-1"/>
                <w:w w:val="83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3"/>
                <w:sz w:val="13"/>
                <w:szCs w:val="13"/>
              </w:rPr>
              <w:t>you</w:t>
            </w:r>
            <w:r>
              <w:rPr>
                <w:rFonts w:cs="Arial" w:hAnsi="Arial" w:eastAsia="Arial" w:ascii="Arial"/>
                <w:color w:val="363435"/>
                <w:spacing w:val="4"/>
                <w:w w:val="83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3"/>
                <w:sz w:val="13"/>
                <w:szCs w:val="13"/>
              </w:rPr>
              <w:t>h</w:t>
            </w:r>
            <w:r>
              <w:rPr>
                <w:rFonts w:cs="Arial" w:hAnsi="Arial" w:eastAsia="Arial" w:ascii="Arial"/>
                <w:color w:val="363435"/>
                <w:spacing w:val="1"/>
                <w:w w:val="83"/>
                <w:sz w:val="13"/>
                <w:szCs w:val="13"/>
              </w:rPr>
              <w:t>a</w:t>
            </w:r>
            <w:r>
              <w:rPr>
                <w:rFonts w:cs="Arial" w:hAnsi="Arial" w:eastAsia="Arial" w:ascii="Arial"/>
                <w:color w:val="363435"/>
                <w:spacing w:val="0"/>
                <w:w w:val="83"/>
                <w:sz w:val="13"/>
                <w:szCs w:val="13"/>
              </w:rPr>
              <w:t>ve</w:t>
            </w:r>
            <w:r>
              <w:rPr>
                <w:rFonts w:cs="Arial" w:hAnsi="Arial" w:eastAsia="Arial" w:ascii="Arial"/>
                <w:color w:val="363435"/>
                <w:spacing w:val="4"/>
                <w:w w:val="83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3"/>
                <w:sz w:val="13"/>
                <w:szCs w:val="13"/>
              </w:rPr>
              <w:t>mus</w:t>
            </w:r>
            <w:r>
              <w:rPr>
                <w:rFonts w:cs="Arial" w:hAnsi="Arial" w:eastAsia="Arial" w:ascii="Arial"/>
                <w:color w:val="363435"/>
                <w:spacing w:val="-2"/>
                <w:w w:val="83"/>
                <w:sz w:val="13"/>
                <w:szCs w:val="13"/>
              </w:rPr>
              <w:t>c</w:t>
            </w:r>
            <w:r>
              <w:rPr>
                <w:rFonts w:cs="Arial" w:hAnsi="Arial" w:eastAsia="Arial" w:ascii="Arial"/>
                <w:color w:val="363435"/>
                <w:spacing w:val="0"/>
                <w:w w:val="83"/>
                <w:sz w:val="13"/>
                <w:szCs w:val="13"/>
              </w:rPr>
              <w:t>le</w:t>
            </w:r>
            <w:r>
              <w:rPr>
                <w:rFonts w:cs="Arial" w:hAnsi="Arial" w:eastAsia="Arial" w:ascii="Arial"/>
                <w:color w:val="363435"/>
                <w:spacing w:val="17"/>
                <w:w w:val="83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spasticity?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975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  <w:tc>
          <w:tcPr>
            <w:tcW w:w="984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</w:tr>
      <w:tr>
        <w:trPr>
          <w:trHeight w:val="212" w:hRule="exact"/>
        </w:trPr>
        <w:tc>
          <w:tcPr>
            <w:tcW w:w="7826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27"/>
              <w:ind w:left="53"/>
            </w:pP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16.</w:t>
            </w:r>
            <w:r>
              <w:rPr>
                <w:rFonts w:cs="Arial" w:hAnsi="Arial" w:eastAsia="Arial" w:ascii="Arial"/>
                <w:color w:val="363435"/>
                <w:spacing w:val="-6"/>
                <w:w w:val="100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Do</w:t>
            </w:r>
            <w:r>
              <w:rPr>
                <w:rFonts w:cs="Arial" w:hAnsi="Arial" w:eastAsia="Arial" w:ascii="Arial"/>
                <w:color w:val="363435"/>
                <w:spacing w:val="-5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you</w:t>
            </w:r>
            <w:r>
              <w:rPr>
                <w:rFonts w:cs="Arial" w:hAnsi="Arial" w:eastAsia="Arial" w:ascii="Arial"/>
                <w:color w:val="363435"/>
                <w:spacing w:val="-1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h</w:t>
            </w:r>
            <w:r>
              <w:rPr>
                <w:rFonts w:cs="Arial" w:hAnsi="Arial" w:eastAsia="Arial" w:ascii="Arial"/>
                <w:color w:val="363435"/>
                <w:spacing w:val="1"/>
                <w:w w:val="85"/>
                <w:sz w:val="13"/>
                <w:szCs w:val="13"/>
              </w:rPr>
              <w:t>a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ve</w:t>
            </w:r>
            <w:r>
              <w:rPr>
                <w:rFonts w:cs="Arial" w:hAnsi="Arial" w:eastAsia="Arial" w:ascii="Arial"/>
                <w:color w:val="363435"/>
                <w:spacing w:val="-3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frequent</w:t>
            </w:r>
            <w:r>
              <w:rPr>
                <w:rFonts w:cs="Arial" w:hAnsi="Arial" w:eastAsia="Arial" w:ascii="Arial"/>
                <w:color w:val="363435"/>
                <w:spacing w:val="11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seizures</w:t>
            </w:r>
            <w:r>
              <w:rPr>
                <w:rFonts w:cs="Arial" w:hAnsi="Arial" w:eastAsia="Arial" w:ascii="Arial"/>
                <w:color w:val="363435"/>
                <w:spacing w:val="1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th</w:t>
            </w:r>
            <w:r>
              <w:rPr>
                <w:rFonts w:cs="Arial" w:hAnsi="Arial" w:eastAsia="Arial" w:ascii="Arial"/>
                <w:color w:val="363435"/>
                <w:spacing w:val="1"/>
                <w:w w:val="85"/>
                <w:sz w:val="13"/>
                <w:szCs w:val="13"/>
              </w:rPr>
              <w:t>a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t</w:t>
            </w:r>
            <w:r>
              <w:rPr>
                <w:rFonts w:cs="Arial" w:hAnsi="Arial" w:eastAsia="Arial" w:ascii="Arial"/>
                <w:color w:val="363435"/>
                <w:spacing w:val="9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cannot</w:t>
            </w:r>
            <w:r>
              <w:rPr>
                <w:rFonts w:cs="Arial" w:hAnsi="Arial" w:eastAsia="Arial" w:ascii="Arial"/>
                <w:color w:val="363435"/>
                <w:spacing w:val="5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be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controlled</w:t>
            </w:r>
            <w:r>
              <w:rPr>
                <w:rFonts w:cs="Arial" w:hAnsi="Arial" w:eastAsia="Arial" w:ascii="Arial"/>
                <w:color w:val="363435"/>
                <w:spacing w:val="13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by</w:t>
            </w:r>
            <w:r>
              <w:rPr>
                <w:rFonts w:cs="Arial" w:hAnsi="Arial" w:eastAsia="Arial" w:ascii="Arial"/>
                <w:color w:val="363435"/>
                <w:spacing w:val="1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medic</w:t>
            </w:r>
            <w:r>
              <w:rPr>
                <w:rFonts w:cs="Arial" w:hAnsi="Arial" w:eastAsia="Arial" w:ascii="Arial"/>
                <w:color w:val="363435"/>
                <w:spacing w:val="1"/>
                <w:w w:val="100"/>
                <w:sz w:val="13"/>
                <w:szCs w:val="13"/>
              </w:rPr>
              <w:t>a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tion?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975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  <w:tc>
          <w:tcPr>
            <w:tcW w:w="984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</w:tr>
    </w:tbl>
    <w:p>
      <w:pPr>
        <w:rPr>
          <w:rFonts w:cs="Arial" w:hAnsi="Arial" w:eastAsia="Arial" w:ascii="Arial"/>
          <w:sz w:val="13"/>
          <w:szCs w:val="13"/>
        </w:rPr>
        <w:jc w:val="left"/>
        <w:spacing w:before="71"/>
        <w:ind w:left="119"/>
      </w:pPr>
      <w:r>
        <w:rPr>
          <w:rFonts w:cs="Arial" w:hAnsi="Arial" w:eastAsia="Arial" w:ascii="Arial"/>
          <w:color w:val="363435"/>
          <w:spacing w:val="0"/>
          <w:w w:val="92"/>
          <w:sz w:val="13"/>
          <w:szCs w:val="13"/>
        </w:rPr>
        <w:t>Explain</w:t>
      </w:r>
      <w:r>
        <w:rPr>
          <w:rFonts w:cs="Arial" w:hAnsi="Arial" w:eastAsia="Arial" w:ascii="Arial"/>
          <w:color w:val="363435"/>
          <w:spacing w:val="-6"/>
          <w:w w:val="92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13"/>
          <w:szCs w:val="13"/>
        </w:rPr>
        <w:t>“yes”</w:t>
      </w:r>
      <w:r>
        <w:rPr>
          <w:rFonts w:cs="Arial" w:hAnsi="Arial" w:eastAsia="Arial" w:ascii="Arial"/>
          <w:color w:val="363435"/>
          <w:spacing w:val="8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94"/>
          <w:sz w:val="13"/>
          <w:szCs w:val="13"/>
        </w:rPr>
        <w:t>answers</w:t>
      </w:r>
      <w:r>
        <w:rPr>
          <w:rFonts w:cs="Arial" w:hAnsi="Arial" w:eastAsia="Arial" w:ascii="Arial"/>
          <w:color w:val="363435"/>
          <w:spacing w:val="-2"/>
          <w:w w:val="94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13"/>
          <w:szCs w:val="13"/>
        </w:rPr>
        <w:t>here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2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lineRule="exact" w:line="140"/>
        <w:ind w:left="119"/>
      </w:pPr>
      <w:r>
        <w:rPr>
          <w:rFonts w:cs="Arial" w:hAnsi="Arial" w:eastAsia="Arial" w:ascii="Arial"/>
          <w:color w:val="363435"/>
          <w:spacing w:val="0"/>
          <w:w w:val="90"/>
          <w:sz w:val="13"/>
          <w:szCs w:val="13"/>
        </w:rPr>
        <w:t>Please</w:t>
      </w:r>
      <w:r>
        <w:rPr>
          <w:rFonts w:cs="Arial" w:hAnsi="Arial" w:eastAsia="Arial" w:ascii="Arial"/>
          <w:color w:val="363435"/>
          <w:spacing w:val="-8"/>
          <w:w w:val="90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90"/>
          <w:sz w:val="13"/>
          <w:szCs w:val="13"/>
        </w:rPr>
        <w:t>indicate</w:t>
      </w:r>
      <w:r>
        <w:rPr>
          <w:rFonts w:cs="Arial" w:hAnsi="Arial" w:eastAsia="Arial" w:ascii="Arial"/>
          <w:color w:val="363435"/>
          <w:spacing w:val="26"/>
          <w:w w:val="90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13"/>
          <w:szCs w:val="13"/>
        </w:rPr>
        <w:t>if</w:t>
      </w:r>
      <w:r>
        <w:rPr>
          <w:rFonts w:cs="Arial" w:hAnsi="Arial" w:eastAsia="Arial" w:ascii="Arial"/>
          <w:color w:val="363435"/>
          <w:spacing w:val="3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90"/>
          <w:sz w:val="13"/>
          <w:szCs w:val="13"/>
        </w:rPr>
        <w:t>you</w:t>
      </w:r>
      <w:r>
        <w:rPr>
          <w:rFonts w:cs="Arial" w:hAnsi="Arial" w:eastAsia="Arial" w:ascii="Arial"/>
          <w:color w:val="363435"/>
          <w:spacing w:val="2"/>
          <w:w w:val="90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90"/>
          <w:sz w:val="13"/>
          <w:szCs w:val="13"/>
        </w:rPr>
        <w:t>have</w:t>
      </w:r>
      <w:r>
        <w:rPr>
          <w:rFonts w:cs="Arial" w:hAnsi="Arial" w:eastAsia="Arial" w:ascii="Arial"/>
          <w:color w:val="363435"/>
          <w:spacing w:val="0"/>
          <w:w w:val="90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90"/>
          <w:sz w:val="13"/>
          <w:szCs w:val="13"/>
        </w:rPr>
        <w:t>ever</w:t>
      </w:r>
      <w:r>
        <w:rPr>
          <w:rFonts w:cs="Arial" w:hAnsi="Arial" w:eastAsia="Arial" w:ascii="Arial"/>
          <w:color w:val="363435"/>
          <w:spacing w:val="0"/>
          <w:w w:val="90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90"/>
          <w:sz w:val="13"/>
          <w:szCs w:val="13"/>
        </w:rPr>
        <w:t>had</w:t>
      </w:r>
      <w:r>
        <w:rPr>
          <w:rFonts w:cs="Arial" w:hAnsi="Arial" w:eastAsia="Arial" w:ascii="Arial"/>
          <w:color w:val="363435"/>
          <w:spacing w:val="4"/>
          <w:w w:val="90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90"/>
          <w:sz w:val="13"/>
          <w:szCs w:val="13"/>
        </w:rPr>
        <w:t>a</w:t>
      </w:r>
      <w:r>
        <w:rPr>
          <w:rFonts w:cs="Arial" w:hAnsi="Arial" w:eastAsia="Arial" w:ascii="Arial"/>
          <w:color w:val="363435"/>
          <w:spacing w:val="1"/>
          <w:w w:val="90"/>
          <w:sz w:val="13"/>
          <w:szCs w:val="13"/>
        </w:rPr>
        <w:t>n</w:t>
      </w:r>
      <w:r>
        <w:rPr>
          <w:rFonts w:cs="Arial" w:hAnsi="Arial" w:eastAsia="Arial" w:ascii="Arial"/>
          <w:color w:val="363435"/>
          <w:spacing w:val="0"/>
          <w:w w:val="90"/>
          <w:sz w:val="13"/>
          <w:szCs w:val="13"/>
        </w:rPr>
        <w:t>y</w:t>
      </w:r>
      <w:r>
        <w:rPr>
          <w:rFonts w:cs="Arial" w:hAnsi="Arial" w:eastAsia="Arial" w:ascii="Arial"/>
          <w:color w:val="363435"/>
          <w:spacing w:val="2"/>
          <w:w w:val="90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13"/>
          <w:szCs w:val="13"/>
        </w:rPr>
        <w:t>of</w:t>
      </w:r>
      <w:r>
        <w:rPr>
          <w:rFonts w:cs="Arial" w:hAnsi="Arial" w:eastAsia="Arial" w:ascii="Arial"/>
          <w:color w:val="363435"/>
          <w:spacing w:val="-8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94"/>
          <w:sz w:val="13"/>
          <w:szCs w:val="13"/>
        </w:rPr>
        <w:t>the</w:t>
      </w:r>
      <w:r>
        <w:rPr>
          <w:rFonts w:cs="Arial" w:hAnsi="Arial" w:eastAsia="Arial" w:ascii="Arial"/>
          <w:color w:val="363435"/>
          <w:spacing w:val="-2"/>
          <w:w w:val="94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13"/>
          <w:szCs w:val="13"/>
        </w:rPr>
        <w:t>following.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sz w:val="4"/>
          <w:szCs w:val="4"/>
        </w:rPr>
        <w:jc w:val="left"/>
        <w:spacing w:before="10" w:lineRule="exact" w:line="40"/>
      </w:pPr>
      <w:r>
        <w:rPr>
          <w:sz w:val="4"/>
          <w:szCs w:val="4"/>
        </w:rPr>
      </w:r>
    </w:p>
    <w:tbl>
      <w:tblPr>
        <w:tblW w:w="0" w:type="auto"/>
        <w:tblLook w:val="01E0"/>
        <w:jc w:val="left"/>
        <w:tblInd w:w="114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12" w:hRule="exact"/>
        </w:trPr>
        <w:tc>
          <w:tcPr>
            <w:tcW w:w="7821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  <w:shd w:val="clear" w:color="auto" w:fill="C7E9FA"/>
          </w:tcPr>
          <w:p/>
        </w:tc>
        <w:tc>
          <w:tcPr>
            <w:tcW w:w="975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  <w:shd w:val="clear" w:color="auto" w:fill="C7E9FA"/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center"/>
              <w:spacing w:before="27"/>
              <w:ind w:left="357" w:right="357"/>
            </w:pPr>
            <w:r>
              <w:rPr>
                <w:rFonts w:cs="Arial" w:hAnsi="Arial" w:eastAsia="Arial" w:ascii="Arial"/>
                <w:color w:val="363435"/>
                <w:spacing w:val="-10"/>
                <w:w w:val="83"/>
                <w:sz w:val="13"/>
                <w:szCs w:val="13"/>
              </w:rPr>
              <w:t>Y</w:t>
            </w:r>
            <w:r>
              <w:rPr>
                <w:rFonts w:cs="Arial" w:hAnsi="Arial" w:eastAsia="Arial" w:ascii="Arial"/>
                <w:color w:val="363435"/>
                <w:spacing w:val="0"/>
                <w:w w:val="92"/>
                <w:sz w:val="13"/>
                <w:szCs w:val="13"/>
              </w:rPr>
              <w:t>es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979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  <w:shd w:val="clear" w:color="auto" w:fill="C7E9FA"/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center"/>
              <w:spacing w:before="27"/>
              <w:ind w:left="381" w:right="381"/>
            </w:pPr>
            <w:r>
              <w:rPr>
                <w:rFonts w:cs="Arial" w:hAnsi="Arial" w:eastAsia="Arial" w:ascii="Arial"/>
                <w:color w:val="363435"/>
                <w:spacing w:val="0"/>
                <w:w w:val="88"/>
                <w:sz w:val="13"/>
                <w:szCs w:val="13"/>
              </w:rPr>
              <w:t>No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212" w:hRule="exact"/>
        </w:trPr>
        <w:tc>
          <w:tcPr>
            <w:tcW w:w="7821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27"/>
              <w:ind w:left="53"/>
            </w:pP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Atlantoaxial</w:t>
            </w:r>
            <w:r>
              <w:rPr>
                <w:rFonts w:cs="Arial" w:hAnsi="Arial" w:eastAsia="Arial" w:ascii="Arial"/>
                <w:color w:val="363435"/>
                <w:spacing w:val="1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instability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975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  <w:tc>
          <w:tcPr>
            <w:tcW w:w="979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</w:tr>
      <w:tr>
        <w:trPr>
          <w:trHeight w:val="212" w:hRule="exact"/>
        </w:trPr>
        <w:tc>
          <w:tcPr>
            <w:tcW w:w="7821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27"/>
              <w:ind w:left="53"/>
            </w:pP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X-ray</w:t>
            </w:r>
            <w:r>
              <w:rPr>
                <w:rFonts w:cs="Arial" w:hAnsi="Arial" w:eastAsia="Arial" w:ascii="Arial"/>
                <w:color w:val="363435"/>
                <w:spacing w:val="1"/>
                <w:w w:val="86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evalu</w:t>
            </w:r>
            <w:r>
              <w:rPr>
                <w:rFonts w:cs="Arial" w:hAnsi="Arial" w:eastAsia="Arial" w:ascii="Arial"/>
                <w:color w:val="363435"/>
                <w:spacing w:val="1"/>
                <w:w w:val="86"/>
                <w:sz w:val="13"/>
                <w:szCs w:val="13"/>
              </w:rPr>
              <w:t>a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tion</w:t>
            </w:r>
            <w:r>
              <w:rPr>
                <w:rFonts w:cs="Arial" w:hAnsi="Arial" w:eastAsia="Arial" w:ascii="Arial"/>
                <w:color w:val="363435"/>
                <w:spacing w:val="-2"/>
                <w:w w:val="86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for</w:t>
            </w:r>
            <w:r>
              <w:rPr>
                <w:rFonts w:cs="Arial" w:hAnsi="Arial" w:eastAsia="Arial" w:ascii="Arial"/>
                <w:color w:val="363435"/>
                <w:spacing w:val="6"/>
                <w:w w:val="86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1"/>
                <w:w w:val="86"/>
                <w:sz w:val="13"/>
                <w:szCs w:val="13"/>
              </w:rPr>
              <w:t>a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tlantoaxial</w:t>
            </w:r>
            <w:r>
              <w:rPr>
                <w:rFonts w:cs="Arial" w:hAnsi="Arial" w:eastAsia="Arial" w:ascii="Arial"/>
                <w:color w:val="363435"/>
                <w:spacing w:val="4"/>
                <w:w w:val="86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instability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975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  <w:tc>
          <w:tcPr>
            <w:tcW w:w="979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</w:tr>
      <w:tr>
        <w:trPr>
          <w:trHeight w:val="212" w:hRule="exact"/>
        </w:trPr>
        <w:tc>
          <w:tcPr>
            <w:tcW w:w="7821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27"/>
              <w:ind w:left="53"/>
            </w:pP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Disloc</w:t>
            </w:r>
            <w:r>
              <w:rPr>
                <w:rFonts w:cs="Arial" w:hAnsi="Arial" w:eastAsia="Arial" w:ascii="Arial"/>
                <w:color w:val="363435"/>
                <w:spacing w:val="1"/>
                <w:w w:val="85"/>
                <w:sz w:val="13"/>
                <w:szCs w:val="13"/>
              </w:rPr>
              <w:t>a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ted</w:t>
            </w:r>
            <w:r>
              <w:rPr>
                <w:rFonts w:cs="Arial" w:hAnsi="Arial" w:eastAsia="Arial" w:ascii="Arial"/>
                <w:color w:val="363435"/>
                <w:spacing w:val="5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joints</w:t>
            </w:r>
            <w:r>
              <w:rPr>
                <w:rFonts w:cs="Arial" w:hAnsi="Arial" w:eastAsia="Arial" w:ascii="Arial"/>
                <w:color w:val="363435"/>
                <w:spacing w:val="11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(more</w:t>
            </w:r>
            <w:r>
              <w:rPr>
                <w:rFonts w:cs="Arial" w:hAnsi="Arial" w:eastAsia="Arial" w:ascii="Arial"/>
                <w:color w:val="363435"/>
                <w:spacing w:val="1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than</w:t>
            </w:r>
            <w:r>
              <w:rPr>
                <w:rFonts w:cs="Arial" w:hAnsi="Arial" w:eastAsia="Arial" w:ascii="Arial"/>
                <w:color w:val="363435"/>
                <w:spacing w:val="6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one)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975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  <w:tc>
          <w:tcPr>
            <w:tcW w:w="979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</w:tr>
      <w:tr>
        <w:trPr>
          <w:trHeight w:val="212" w:hRule="exact"/>
        </w:trPr>
        <w:tc>
          <w:tcPr>
            <w:tcW w:w="7821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27"/>
              <w:ind w:left="53"/>
            </w:pPr>
            <w:r>
              <w:rPr>
                <w:rFonts w:cs="Arial" w:hAnsi="Arial" w:eastAsia="Arial" w:ascii="Arial"/>
                <w:color w:val="363435"/>
                <w:spacing w:val="0"/>
                <w:w w:val="80"/>
                <w:sz w:val="13"/>
                <w:szCs w:val="13"/>
              </w:rPr>
              <w:t>Easy</w:t>
            </w:r>
            <w:r>
              <w:rPr>
                <w:rFonts w:cs="Arial" w:hAnsi="Arial" w:eastAsia="Arial" w:ascii="Arial"/>
                <w:color w:val="363435"/>
                <w:spacing w:val="3"/>
                <w:w w:val="80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bleeding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975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  <w:tc>
          <w:tcPr>
            <w:tcW w:w="979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</w:tr>
      <w:tr>
        <w:trPr>
          <w:trHeight w:val="212" w:hRule="exact"/>
        </w:trPr>
        <w:tc>
          <w:tcPr>
            <w:tcW w:w="7821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27"/>
              <w:ind w:left="53"/>
            </w:pP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Enlarged</w:t>
            </w:r>
            <w:r>
              <w:rPr>
                <w:rFonts w:cs="Arial" w:hAnsi="Arial" w:eastAsia="Arial" w:ascii="Arial"/>
                <w:color w:val="363435"/>
                <w:spacing w:val="2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spleen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975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  <w:tc>
          <w:tcPr>
            <w:tcW w:w="979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</w:tr>
      <w:tr>
        <w:trPr>
          <w:trHeight w:val="212" w:hRule="exact"/>
        </w:trPr>
        <w:tc>
          <w:tcPr>
            <w:tcW w:w="7821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27"/>
              <w:ind w:left="53"/>
            </w:pPr>
            <w:r>
              <w:rPr>
                <w:rFonts w:cs="Arial" w:hAnsi="Arial" w:eastAsia="Arial" w:ascii="Arial"/>
                <w:color w:val="363435"/>
                <w:w w:val="82"/>
                <w:sz w:val="13"/>
                <w:szCs w:val="13"/>
              </w:rPr>
              <w:t>Hep</w:t>
            </w:r>
            <w:r>
              <w:rPr>
                <w:rFonts w:cs="Arial" w:hAnsi="Arial" w:eastAsia="Arial" w:ascii="Arial"/>
                <w:color w:val="363435"/>
                <w:spacing w:val="1"/>
                <w:w w:val="82"/>
                <w:sz w:val="13"/>
                <w:szCs w:val="13"/>
              </w:rPr>
              <w:t>a</w:t>
            </w:r>
            <w:r>
              <w:rPr>
                <w:rFonts w:cs="Arial" w:hAnsi="Arial" w:eastAsia="Arial" w:ascii="Arial"/>
                <w:color w:val="363435"/>
                <w:spacing w:val="0"/>
                <w:w w:val="92"/>
                <w:sz w:val="13"/>
                <w:szCs w:val="13"/>
              </w:rPr>
              <w:t>titis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975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  <w:tc>
          <w:tcPr>
            <w:tcW w:w="979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</w:tr>
      <w:tr>
        <w:trPr>
          <w:trHeight w:val="212" w:hRule="exact"/>
        </w:trPr>
        <w:tc>
          <w:tcPr>
            <w:tcW w:w="7821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27"/>
              <w:ind w:left="53"/>
            </w:pP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Osteopenia</w:t>
            </w:r>
            <w:r>
              <w:rPr>
                <w:rFonts w:cs="Arial" w:hAnsi="Arial" w:eastAsia="Arial" w:ascii="Arial"/>
                <w:color w:val="363435"/>
                <w:spacing w:val="-5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or</w:t>
            </w:r>
            <w:r>
              <w:rPr>
                <w:rFonts w:cs="Arial" w:hAnsi="Arial" w:eastAsia="Arial" w:ascii="Arial"/>
                <w:color w:val="363435"/>
                <w:spacing w:val="4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osteoporosis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975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  <w:tc>
          <w:tcPr>
            <w:tcW w:w="979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</w:tr>
      <w:tr>
        <w:trPr>
          <w:trHeight w:val="212" w:hRule="exact"/>
        </w:trPr>
        <w:tc>
          <w:tcPr>
            <w:tcW w:w="7821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27"/>
              <w:ind w:left="53"/>
            </w:pPr>
            <w:r>
              <w:rPr>
                <w:rFonts w:cs="Arial" w:hAnsi="Arial" w:eastAsia="Arial" w:ascii="Arial"/>
                <w:color w:val="363435"/>
                <w:spacing w:val="0"/>
                <w:w w:val="88"/>
                <w:sz w:val="13"/>
                <w:szCs w:val="13"/>
              </w:rPr>
              <w:t>Difficulty</w:t>
            </w:r>
            <w:r>
              <w:rPr>
                <w:rFonts w:cs="Arial" w:hAnsi="Arial" w:eastAsia="Arial" w:ascii="Arial"/>
                <w:color w:val="363435"/>
                <w:spacing w:val="5"/>
                <w:w w:val="88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8"/>
                <w:sz w:val="13"/>
                <w:szCs w:val="13"/>
              </w:rPr>
              <w:t>controlling</w:t>
            </w:r>
            <w:r>
              <w:rPr>
                <w:rFonts w:cs="Arial" w:hAnsi="Arial" w:eastAsia="Arial" w:ascii="Arial"/>
                <w:color w:val="363435"/>
                <w:spacing w:val="0"/>
                <w:w w:val="88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b</w:t>
            </w:r>
            <w:r>
              <w:rPr>
                <w:rFonts w:cs="Arial" w:hAnsi="Arial" w:eastAsia="Arial" w:ascii="Arial"/>
                <w:color w:val="363435"/>
                <w:spacing w:val="1"/>
                <w:w w:val="100"/>
                <w:sz w:val="13"/>
                <w:szCs w:val="13"/>
              </w:rPr>
              <w:t>o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wel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975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  <w:tc>
          <w:tcPr>
            <w:tcW w:w="979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</w:tr>
      <w:tr>
        <w:trPr>
          <w:trHeight w:val="212" w:hRule="exact"/>
        </w:trPr>
        <w:tc>
          <w:tcPr>
            <w:tcW w:w="7821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27"/>
              <w:ind w:left="53"/>
            </w:pPr>
            <w:r>
              <w:rPr>
                <w:rFonts w:cs="Arial" w:hAnsi="Arial" w:eastAsia="Arial" w:ascii="Arial"/>
                <w:color w:val="363435"/>
                <w:spacing w:val="0"/>
                <w:w w:val="88"/>
                <w:sz w:val="13"/>
                <w:szCs w:val="13"/>
              </w:rPr>
              <w:t>Difficulty</w:t>
            </w:r>
            <w:r>
              <w:rPr>
                <w:rFonts w:cs="Arial" w:hAnsi="Arial" w:eastAsia="Arial" w:ascii="Arial"/>
                <w:color w:val="363435"/>
                <w:spacing w:val="5"/>
                <w:w w:val="88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8"/>
                <w:sz w:val="13"/>
                <w:szCs w:val="13"/>
              </w:rPr>
              <w:t>controlling</w:t>
            </w:r>
            <w:r>
              <w:rPr>
                <w:rFonts w:cs="Arial" w:hAnsi="Arial" w:eastAsia="Arial" w:ascii="Arial"/>
                <w:color w:val="363435"/>
                <w:spacing w:val="0"/>
                <w:w w:val="88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bladder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975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  <w:tc>
          <w:tcPr>
            <w:tcW w:w="979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</w:tr>
      <w:tr>
        <w:trPr>
          <w:trHeight w:val="212" w:hRule="exact"/>
        </w:trPr>
        <w:tc>
          <w:tcPr>
            <w:tcW w:w="7821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27"/>
              <w:ind w:left="53"/>
            </w:pP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Numbness</w:t>
            </w:r>
            <w:r>
              <w:rPr>
                <w:rFonts w:cs="Arial" w:hAnsi="Arial" w:eastAsia="Arial" w:ascii="Arial"/>
                <w:color w:val="363435"/>
                <w:spacing w:val="-5"/>
                <w:w w:val="86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or</w:t>
            </w:r>
            <w:r>
              <w:rPr>
                <w:rFonts w:cs="Arial" w:hAnsi="Arial" w:eastAsia="Arial" w:ascii="Arial"/>
                <w:color w:val="363435"/>
                <w:spacing w:val="1"/>
                <w:w w:val="86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tingling</w:t>
            </w:r>
            <w:r>
              <w:rPr>
                <w:rFonts w:cs="Arial" w:hAnsi="Arial" w:eastAsia="Arial" w:ascii="Arial"/>
                <w:color w:val="363435"/>
                <w:spacing w:val="13"/>
                <w:w w:val="86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in</w:t>
            </w:r>
            <w:r>
              <w:rPr>
                <w:rFonts w:cs="Arial" w:hAnsi="Arial" w:eastAsia="Arial" w:ascii="Arial"/>
                <w:color w:val="363435"/>
                <w:spacing w:val="4"/>
                <w:w w:val="86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arms</w:t>
            </w:r>
            <w:r>
              <w:rPr>
                <w:rFonts w:cs="Arial" w:hAnsi="Arial" w:eastAsia="Arial" w:ascii="Arial"/>
                <w:color w:val="363435"/>
                <w:spacing w:val="4"/>
                <w:w w:val="86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or</w:t>
            </w:r>
            <w:r>
              <w:rPr>
                <w:rFonts w:cs="Arial" w:hAnsi="Arial" w:eastAsia="Arial" w:ascii="Arial"/>
                <w:color w:val="363435"/>
                <w:spacing w:val="1"/>
                <w:w w:val="86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hands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975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  <w:tc>
          <w:tcPr>
            <w:tcW w:w="979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</w:tr>
      <w:tr>
        <w:trPr>
          <w:trHeight w:val="212" w:hRule="exact"/>
        </w:trPr>
        <w:tc>
          <w:tcPr>
            <w:tcW w:w="7821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27"/>
              <w:ind w:left="53"/>
            </w:pP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Numbness</w:t>
            </w:r>
            <w:r>
              <w:rPr>
                <w:rFonts w:cs="Arial" w:hAnsi="Arial" w:eastAsia="Arial" w:ascii="Arial"/>
                <w:color w:val="363435"/>
                <w:spacing w:val="-5"/>
                <w:w w:val="86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or</w:t>
            </w:r>
            <w:r>
              <w:rPr>
                <w:rFonts w:cs="Arial" w:hAnsi="Arial" w:eastAsia="Arial" w:ascii="Arial"/>
                <w:color w:val="363435"/>
                <w:spacing w:val="1"/>
                <w:w w:val="86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tingling</w:t>
            </w:r>
            <w:r>
              <w:rPr>
                <w:rFonts w:cs="Arial" w:hAnsi="Arial" w:eastAsia="Arial" w:ascii="Arial"/>
                <w:color w:val="363435"/>
                <w:spacing w:val="13"/>
                <w:w w:val="86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in</w:t>
            </w:r>
            <w:r>
              <w:rPr>
                <w:rFonts w:cs="Arial" w:hAnsi="Arial" w:eastAsia="Arial" w:ascii="Arial"/>
                <w:color w:val="363435"/>
                <w:spacing w:val="4"/>
                <w:w w:val="86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legs</w:t>
            </w:r>
            <w:r>
              <w:rPr>
                <w:rFonts w:cs="Arial" w:hAnsi="Arial" w:eastAsia="Arial" w:ascii="Arial"/>
                <w:color w:val="363435"/>
                <w:spacing w:val="1"/>
                <w:w w:val="86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or</w:t>
            </w:r>
            <w:r>
              <w:rPr>
                <w:rFonts w:cs="Arial" w:hAnsi="Arial" w:eastAsia="Arial" w:ascii="Arial"/>
                <w:color w:val="363435"/>
                <w:spacing w:val="1"/>
                <w:w w:val="86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feet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975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  <w:tc>
          <w:tcPr>
            <w:tcW w:w="979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</w:tr>
      <w:tr>
        <w:trPr>
          <w:trHeight w:val="212" w:hRule="exact"/>
        </w:trPr>
        <w:tc>
          <w:tcPr>
            <w:tcW w:w="7821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27"/>
              <w:ind w:left="53"/>
            </w:pPr>
            <w:r>
              <w:rPr>
                <w:rFonts w:cs="Arial" w:hAnsi="Arial" w:eastAsia="Arial" w:ascii="Arial"/>
                <w:color w:val="363435"/>
                <w:spacing w:val="-2"/>
                <w:w w:val="85"/>
                <w:sz w:val="13"/>
                <w:szCs w:val="13"/>
              </w:rPr>
              <w:t>W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eakness</w:t>
            </w:r>
            <w:r>
              <w:rPr>
                <w:rFonts w:cs="Arial" w:hAnsi="Arial" w:eastAsia="Arial" w:ascii="Arial"/>
                <w:color w:val="363435"/>
                <w:spacing w:val="-6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in</w:t>
            </w:r>
            <w:r>
              <w:rPr>
                <w:rFonts w:cs="Arial" w:hAnsi="Arial" w:eastAsia="Arial" w:ascii="Arial"/>
                <w:color w:val="363435"/>
                <w:spacing w:val="5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arms</w:t>
            </w:r>
            <w:r>
              <w:rPr>
                <w:rFonts w:cs="Arial" w:hAnsi="Arial" w:eastAsia="Arial" w:ascii="Arial"/>
                <w:color w:val="363435"/>
                <w:spacing w:val="7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or</w:t>
            </w:r>
            <w:r>
              <w:rPr>
                <w:rFonts w:cs="Arial" w:hAnsi="Arial" w:eastAsia="Arial" w:ascii="Arial"/>
                <w:color w:val="363435"/>
                <w:spacing w:val="3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hands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975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  <w:tc>
          <w:tcPr>
            <w:tcW w:w="979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</w:tr>
      <w:tr>
        <w:trPr>
          <w:trHeight w:val="212" w:hRule="exact"/>
        </w:trPr>
        <w:tc>
          <w:tcPr>
            <w:tcW w:w="7821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27"/>
              <w:ind w:left="53"/>
            </w:pPr>
            <w:r>
              <w:rPr>
                <w:rFonts w:cs="Arial" w:hAnsi="Arial" w:eastAsia="Arial" w:ascii="Arial"/>
                <w:color w:val="363435"/>
                <w:spacing w:val="-2"/>
                <w:w w:val="85"/>
                <w:sz w:val="13"/>
                <w:szCs w:val="13"/>
              </w:rPr>
              <w:t>W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eakness</w:t>
            </w:r>
            <w:r>
              <w:rPr>
                <w:rFonts w:cs="Arial" w:hAnsi="Arial" w:eastAsia="Arial" w:ascii="Arial"/>
                <w:color w:val="363435"/>
                <w:spacing w:val="-6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in</w:t>
            </w:r>
            <w:r>
              <w:rPr>
                <w:rFonts w:cs="Arial" w:hAnsi="Arial" w:eastAsia="Arial" w:ascii="Arial"/>
                <w:color w:val="363435"/>
                <w:spacing w:val="5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legs</w:t>
            </w:r>
            <w:r>
              <w:rPr>
                <w:rFonts w:cs="Arial" w:hAnsi="Arial" w:eastAsia="Arial" w:ascii="Arial"/>
                <w:color w:val="363435"/>
                <w:spacing w:val="4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or</w:t>
            </w:r>
            <w:r>
              <w:rPr>
                <w:rFonts w:cs="Arial" w:hAnsi="Arial" w:eastAsia="Arial" w:ascii="Arial"/>
                <w:color w:val="363435"/>
                <w:spacing w:val="3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feet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975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  <w:tc>
          <w:tcPr>
            <w:tcW w:w="979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</w:tr>
      <w:tr>
        <w:trPr>
          <w:trHeight w:val="212" w:hRule="exact"/>
        </w:trPr>
        <w:tc>
          <w:tcPr>
            <w:tcW w:w="7821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27"/>
              <w:ind w:left="53"/>
            </w:pP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Recent</w:t>
            </w:r>
            <w:r>
              <w:rPr>
                <w:rFonts w:cs="Arial" w:hAnsi="Arial" w:eastAsia="Arial" w:ascii="Arial"/>
                <w:color w:val="363435"/>
                <w:spacing w:val="-7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change</w:t>
            </w:r>
            <w:r>
              <w:rPr>
                <w:rFonts w:cs="Arial" w:hAnsi="Arial" w:eastAsia="Arial" w:ascii="Arial"/>
                <w:color w:val="363435"/>
                <w:spacing w:val="1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in</w:t>
            </w:r>
            <w:r>
              <w:rPr>
                <w:rFonts w:cs="Arial" w:hAnsi="Arial" w:eastAsia="Arial" w:ascii="Arial"/>
                <w:color w:val="363435"/>
                <w:spacing w:val="5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coordin</w:t>
            </w:r>
            <w:r>
              <w:rPr>
                <w:rFonts w:cs="Arial" w:hAnsi="Arial" w:eastAsia="Arial" w:ascii="Arial"/>
                <w:color w:val="363435"/>
                <w:spacing w:val="1"/>
                <w:w w:val="100"/>
                <w:sz w:val="13"/>
                <w:szCs w:val="13"/>
              </w:rPr>
              <w:t>a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tion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975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  <w:tc>
          <w:tcPr>
            <w:tcW w:w="979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</w:tr>
      <w:tr>
        <w:trPr>
          <w:trHeight w:val="212" w:hRule="exact"/>
        </w:trPr>
        <w:tc>
          <w:tcPr>
            <w:tcW w:w="7821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27"/>
              <w:ind w:left="53"/>
            </w:pP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Recent</w:t>
            </w:r>
            <w:r>
              <w:rPr>
                <w:rFonts w:cs="Arial" w:hAnsi="Arial" w:eastAsia="Arial" w:ascii="Arial"/>
                <w:color w:val="363435"/>
                <w:spacing w:val="-7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change</w:t>
            </w:r>
            <w:r>
              <w:rPr>
                <w:rFonts w:cs="Arial" w:hAnsi="Arial" w:eastAsia="Arial" w:ascii="Arial"/>
                <w:color w:val="363435"/>
                <w:spacing w:val="1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in</w:t>
            </w:r>
            <w:r>
              <w:rPr>
                <w:rFonts w:cs="Arial" w:hAnsi="Arial" w:eastAsia="Arial" w:ascii="Arial"/>
                <w:color w:val="363435"/>
                <w:spacing w:val="5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ability</w:t>
            </w:r>
            <w:r>
              <w:rPr>
                <w:rFonts w:cs="Arial" w:hAnsi="Arial" w:eastAsia="Arial" w:ascii="Arial"/>
                <w:color w:val="363435"/>
                <w:spacing w:val="11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to</w:t>
            </w:r>
            <w:r>
              <w:rPr>
                <w:rFonts w:cs="Arial" w:hAnsi="Arial" w:eastAsia="Arial" w:ascii="Arial"/>
                <w:color w:val="363435"/>
                <w:spacing w:val="4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walk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975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  <w:tc>
          <w:tcPr>
            <w:tcW w:w="979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</w:tr>
      <w:tr>
        <w:trPr>
          <w:trHeight w:val="212" w:hRule="exact"/>
        </w:trPr>
        <w:tc>
          <w:tcPr>
            <w:tcW w:w="7821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27"/>
              <w:ind w:left="53"/>
            </w:pP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Spina</w:t>
            </w:r>
            <w:r>
              <w:rPr>
                <w:rFonts w:cs="Arial" w:hAnsi="Arial" w:eastAsia="Arial" w:ascii="Arial"/>
                <w:color w:val="363435"/>
                <w:spacing w:val="2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bifida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975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  <w:tc>
          <w:tcPr>
            <w:tcW w:w="979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</w:tr>
      <w:tr>
        <w:trPr>
          <w:trHeight w:val="212" w:hRule="exact"/>
        </w:trPr>
        <w:tc>
          <w:tcPr>
            <w:tcW w:w="7821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27"/>
              <w:ind w:left="53"/>
            </w:pP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L</w:t>
            </w:r>
            <w:r>
              <w:rPr>
                <w:rFonts w:cs="Arial" w:hAnsi="Arial" w:eastAsia="Arial" w:ascii="Arial"/>
                <w:color w:val="363435"/>
                <w:spacing w:val="1"/>
                <w:w w:val="84"/>
                <w:sz w:val="13"/>
                <w:szCs w:val="13"/>
              </w:rPr>
              <w:t>a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tex</w:t>
            </w:r>
            <w:r>
              <w:rPr>
                <w:rFonts w:cs="Arial" w:hAnsi="Arial" w:eastAsia="Arial" w:ascii="Arial"/>
                <w:color w:val="363435"/>
                <w:spacing w:val="3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aller</w:t>
            </w:r>
            <w:r>
              <w:rPr>
                <w:rFonts w:cs="Arial" w:hAnsi="Arial" w:eastAsia="Arial" w:ascii="Arial"/>
                <w:color w:val="363435"/>
                <w:spacing w:val="1"/>
                <w:w w:val="100"/>
                <w:sz w:val="13"/>
                <w:szCs w:val="13"/>
              </w:rPr>
              <w:t>g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y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975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  <w:tc>
          <w:tcPr>
            <w:tcW w:w="979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</w:tr>
    </w:tbl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ind w:left="119"/>
      </w:pPr>
      <w:r>
        <w:rPr>
          <w:rFonts w:cs="Arial" w:hAnsi="Arial" w:eastAsia="Arial" w:ascii="Arial"/>
          <w:color w:val="363435"/>
          <w:spacing w:val="0"/>
          <w:w w:val="92"/>
          <w:sz w:val="13"/>
          <w:szCs w:val="13"/>
        </w:rPr>
        <w:t>Explain</w:t>
      </w:r>
      <w:r>
        <w:rPr>
          <w:rFonts w:cs="Arial" w:hAnsi="Arial" w:eastAsia="Arial" w:ascii="Arial"/>
          <w:color w:val="363435"/>
          <w:spacing w:val="-6"/>
          <w:w w:val="92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13"/>
          <w:szCs w:val="13"/>
        </w:rPr>
        <w:t>“yes”</w:t>
      </w:r>
      <w:r>
        <w:rPr>
          <w:rFonts w:cs="Arial" w:hAnsi="Arial" w:eastAsia="Arial" w:ascii="Arial"/>
          <w:color w:val="363435"/>
          <w:spacing w:val="8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94"/>
          <w:sz w:val="13"/>
          <w:szCs w:val="13"/>
        </w:rPr>
        <w:t>answers</w:t>
      </w:r>
      <w:r>
        <w:rPr>
          <w:rFonts w:cs="Arial" w:hAnsi="Arial" w:eastAsia="Arial" w:ascii="Arial"/>
          <w:color w:val="363435"/>
          <w:spacing w:val="-2"/>
          <w:w w:val="94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13"/>
          <w:szCs w:val="13"/>
        </w:rPr>
        <w:t>here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sz w:val="12"/>
          <w:szCs w:val="12"/>
        </w:rPr>
        <w:jc w:val="left"/>
        <w:spacing w:before="10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lineRule="exact" w:line="140"/>
        <w:ind w:left="119"/>
      </w:pPr>
      <w:r>
        <w:rPr>
          <w:rFonts w:cs="Arial" w:hAnsi="Arial" w:eastAsia="Arial" w:ascii="Arial"/>
          <w:color w:val="363435"/>
          <w:spacing w:val="0"/>
          <w:w w:val="100"/>
          <w:sz w:val="13"/>
          <w:szCs w:val="13"/>
        </w:rPr>
        <w:t>I</w:t>
      </w:r>
      <w:r>
        <w:rPr>
          <w:rFonts w:cs="Arial" w:hAnsi="Arial" w:eastAsia="Arial" w:ascii="Arial"/>
          <w:color w:val="363435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93"/>
          <w:sz w:val="13"/>
          <w:szCs w:val="13"/>
        </w:rPr>
        <w:t>hereby</w:t>
      </w:r>
      <w:r>
        <w:rPr>
          <w:rFonts w:cs="Arial" w:hAnsi="Arial" w:eastAsia="Arial" w:ascii="Arial"/>
          <w:color w:val="363435"/>
          <w:spacing w:val="-9"/>
          <w:w w:val="93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93"/>
          <w:sz w:val="13"/>
          <w:szCs w:val="13"/>
        </w:rPr>
        <w:t>state</w:t>
      </w:r>
      <w:r>
        <w:rPr>
          <w:rFonts w:cs="Arial" w:hAnsi="Arial" w:eastAsia="Arial" w:ascii="Arial"/>
          <w:color w:val="363435"/>
          <w:spacing w:val="1"/>
          <w:w w:val="93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93"/>
          <w:sz w:val="13"/>
          <w:szCs w:val="13"/>
        </w:rPr>
        <w:t>that,</w:t>
      </w:r>
      <w:r>
        <w:rPr>
          <w:rFonts w:cs="Arial" w:hAnsi="Arial" w:eastAsia="Arial" w:ascii="Arial"/>
          <w:color w:val="363435"/>
          <w:spacing w:val="1"/>
          <w:w w:val="93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13"/>
          <w:szCs w:val="13"/>
        </w:rPr>
        <w:t>to</w:t>
      </w:r>
      <w:r>
        <w:rPr>
          <w:rFonts w:cs="Arial" w:hAnsi="Arial" w:eastAsia="Arial" w:ascii="Arial"/>
          <w:color w:val="363435"/>
          <w:spacing w:val="-8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93"/>
          <w:sz w:val="13"/>
          <w:szCs w:val="13"/>
        </w:rPr>
        <w:t>the</w:t>
      </w:r>
      <w:r>
        <w:rPr>
          <w:rFonts w:cs="Arial" w:hAnsi="Arial" w:eastAsia="Arial" w:ascii="Arial"/>
          <w:color w:val="363435"/>
          <w:spacing w:val="0"/>
          <w:w w:val="93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93"/>
          <w:sz w:val="13"/>
          <w:szCs w:val="13"/>
        </w:rPr>
        <w:t>best</w:t>
      </w:r>
      <w:r>
        <w:rPr>
          <w:rFonts w:cs="Arial" w:hAnsi="Arial" w:eastAsia="Arial" w:ascii="Arial"/>
          <w:color w:val="363435"/>
          <w:spacing w:val="-1"/>
          <w:w w:val="93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13"/>
          <w:szCs w:val="13"/>
        </w:rPr>
        <w:t>of</w:t>
      </w:r>
      <w:r>
        <w:rPr>
          <w:rFonts w:cs="Arial" w:hAnsi="Arial" w:eastAsia="Arial" w:ascii="Arial"/>
          <w:color w:val="363435"/>
          <w:spacing w:val="-8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93"/>
          <w:sz w:val="13"/>
          <w:szCs w:val="13"/>
        </w:rPr>
        <w:t>my</w:t>
      </w:r>
      <w:r>
        <w:rPr>
          <w:rFonts w:cs="Arial" w:hAnsi="Arial" w:eastAsia="Arial" w:ascii="Arial"/>
          <w:color w:val="363435"/>
          <w:spacing w:val="-1"/>
          <w:w w:val="93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93"/>
          <w:sz w:val="13"/>
          <w:szCs w:val="13"/>
        </w:rPr>
        <w:t>knowledge,</w:t>
      </w:r>
      <w:r>
        <w:rPr>
          <w:rFonts w:cs="Arial" w:hAnsi="Arial" w:eastAsia="Arial" w:ascii="Arial"/>
          <w:color w:val="363435"/>
          <w:spacing w:val="0"/>
          <w:w w:val="93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93"/>
          <w:sz w:val="13"/>
          <w:szCs w:val="13"/>
        </w:rPr>
        <w:t>my</w:t>
      </w:r>
      <w:r>
        <w:rPr>
          <w:rFonts w:cs="Arial" w:hAnsi="Arial" w:eastAsia="Arial" w:ascii="Arial"/>
          <w:color w:val="363435"/>
          <w:spacing w:val="-1"/>
          <w:w w:val="93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93"/>
          <w:sz w:val="13"/>
          <w:szCs w:val="13"/>
        </w:rPr>
        <w:t>answers</w:t>
      </w:r>
      <w:r>
        <w:rPr>
          <w:rFonts w:cs="Arial" w:hAnsi="Arial" w:eastAsia="Arial" w:ascii="Arial"/>
          <w:color w:val="363435"/>
          <w:spacing w:val="3"/>
          <w:w w:val="93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13"/>
          <w:szCs w:val="13"/>
        </w:rPr>
        <w:t>to</w:t>
      </w:r>
      <w:r>
        <w:rPr>
          <w:rFonts w:cs="Arial" w:hAnsi="Arial" w:eastAsia="Arial" w:ascii="Arial"/>
          <w:color w:val="363435"/>
          <w:spacing w:val="-8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92"/>
          <w:sz w:val="13"/>
          <w:szCs w:val="13"/>
        </w:rPr>
        <w:t>the</w:t>
      </w:r>
      <w:r>
        <w:rPr>
          <w:rFonts w:cs="Arial" w:hAnsi="Arial" w:eastAsia="Arial" w:ascii="Arial"/>
          <w:color w:val="363435"/>
          <w:spacing w:val="3"/>
          <w:w w:val="92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92"/>
          <w:sz w:val="13"/>
          <w:szCs w:val="13"/>
        </w:rPr>
        <w:t>ab</w:t>
      </w:r>
      <w:r>
        <w:rPr>
          <w:rFonts w:cs="Arial" w:hAnsi="Arial" w:eastAsia="Arial" w:ascii="Arial"/>
          <w:color w:val="363435"/>
          <w:spacing w:val="1"/>
          <w:w w:val="92"/>
          <w:sz w:val="13"/>
          <w:szCs w:val="13"/>
        </w:rPr>
        <w:t>o</w:t>
      </w:r>
      <w:r>
        <w:rPr>
          <w:rFonts w:cs="Arial" w:hAnsi="Arial" w:eastAsia="Arial" w:ascii="Arial"/>
          <w:color w:val="363435"/>
          <w:spacing w:val="0"/>
          <w:w w:val="92"/>
          <w:sz w:val="13"/>
          <w:szCs w:val="13"/>
        </w:rPr>
        <w:t>ve</w:t>
      </w:r>
      <w:r>
        <w:rPr>
          <w:rFonts w:cs="Arial" w:hAnsi="Arial" w:eastAsia="Arial" w:ascii="Arial"/>
          <w:color w:val="363435"/>
          <w:spacing w:val="-7"/>
          <w:w w:val="92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92"/>
          <w:sz w:val="13"/>
          <w:szCs w:val="13"/>
        </w:rPr>
        <w:t>questions</w:t>
      </w:r>
      <w:r>
        <w:rPr>
          <w:rFonts w:cs="Arial" w:hAnsi="Arial" w:eastAsia="Arial" w:ascii="Arial"/>
          <w:color w:val="363435"/>
          <w:spacing w:val="4"/>
          <w:w w:val="92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92"/>
          <w:sz w:val="13"/>
          <w:szCs w:val="13"/>
        </w:rPr>
        <w:t>are</w:t>
      </w:r>
      <w:r>
        <w:rPr>
          <w:rFonts w:cs="Arial" w:hAnsi="Arial" w:eastAsia="Arial" w:ascii="Arial"/>
          <w:color w:val="363435"/>
          <w:spacing w:val="-3"/>
          <w:w w:val="92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92"/>
          <w:sz w:val="13"/>
          <w:szCs w:val="13"/>
        </w:rPr>
        <w:t>complete</w:t>
      </w:r>
      <w:r>
        <w:rPr>
          <w:rFonts w:cs="Arial" w:hAnsi="Arial" w:eastAsia="Arial" w:ascii="Arial"/>
          <w:color w:val="363435"/>
          <w:spacing w:val="4"/>
          <w:w w:val="92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92"/>
          <w:sz w:val="13"/>
          <w:szCs w:val="13"/>
        </w:rPr>
        <w:t>and</w:t>
      </w:r>
      <w:r>
        <w:rPr>
          <w:rFonts w:cs="Arial" w:hAnsi="Arial" w:eastAsia="Arial" w:ascii="Arial"/>
          <w:color w:val="363435"/>
          <w:spacing w:val="-1"/>
          <w:w w:val="92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13"/>
          <w:szCs w:val="13"/>
        </w:rPr>
        <w:t>correct.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sz w:val="16"/>
          <w:szCs w:val="16"/>
        </w:rPr>
        <w:jc w:val="left"/>
        <w:spacing w:before="8" w:lineRule="exact" w:line="160"/>
        <w:sectPr>
          <w:type w:val="continuous"/>
          <w:pgSz w:w="12240" w:h="15840"/>
          <w:pgMar w:top="1340" w:bottom="0" w:left="1060" w:right="1160"/>
        </w:sectPr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1"/>
          <w:szCs w:val="11"/>
        </w:rPr>
        <w:tabs>
          <w:tab w:pos="3460" w:val="left"/>
        </w:tabs>
        <w:jc w:val="left"/>
        <w:spacing w:before="49"/>
        <w:ind w:left="119" w:right="-37"/>
      </w:pPr>
      <w:r>
        <w:rPr>
          <w:rFonts w:cs="Arial" w:hAnsi="Arial" w:eastAsia="Arial" w:ascii="Arial"/>
          <w:color w:val="363435"/>
          <w:w w:val="85"/>
          <w:sz w:val="11"/>
          <w:szCs w:val="11"/>
        </w:rPr>
        <w:t>Sign</w:t>
      </w:r>
      <w:r>
        <w:rPr>
          <w:rFonts w:cs="Arial" w:hAnsi="Arial" w:eastAsia="Arial" w:ascii="Arial"/>
          <w:color w:val="363435"/>
          <w:spacing w:val="1"/>
          <w:w w:val="85"/>
          <w:sz w:val="11"/>
          <w:szCs w:val="11"/>
        </w:rPr>
        <w:t>a</w:t>
      </w:r>
      <w:r>
        <w:rPr>
          <w:rFonts w:cs="Arial" w:hAnsi="Arial" w:eastAsia="Arial" w:ascii="Arial"/>
          <w:color w:val="363435"/>
          <w:spacing w:val="0"/>
          <w:w w:val="89"/>
          <w:sz w:val="11"/>
          <w:szCs w:val="11"/>
        </w:rPr>
        <w:t>ture</w:t>
      </w:r>
      <w:r>
        <w:rPr>
          <w:rFonts w:cs="Arial" w:hAnsi="Arial" w:eastAsia="Arial" w:ascii="Arial"/>
          <w:color w:val="363435"/>
          <w:spacing w:val="-3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363435"/>
          <w:spacing w:val="0"/>
          <w:w w:val="88"/>
          <w:sz w:val="11"/>
          <w:szCs w:val="11"/>
        </w:rPr>
        <w:t>of</w:t>
      </w:r>
      <w:r>
        <w:rPr>
          <w:rFonts w:cs="Arial" w:hAnsi="Arial" w:eastAsia="Arial" w:ascii="Arial"/>
          <w:color w:val="363435"/>
          <w:spacing w:val="-3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363435"/>
          <w:spacing w:val="1"/>
          <w:w w:val="84"/>
          <w:sz w:val="11"/>
          <w:szCs w:val="11"/>
        </w:rPr>
        <w:t>a</w:t>
      </w:r>
      <w:r>
        <w:rPr>
          <w:rFonts w:cs="Arial" w:hAnsi="Arial" w:eastAsia="Arial" w:ascii="Arial"/>
          <w:color w:val="363435"/>
          <w:spacing w:val="0"/>
          <w:w w:val="89"/>
          <w:sz w:val="11"/>
          <w:szCs w:val="11"/>
        </w:rPr>
        <w:t>thlete</w:t>
      </w:r>
      <w:r>
        <w:rPr>
          <w:rFonts w:cs="Arial" w:hAnsi="Arial" w:eastAsia="Arial" w:ascii="Arial"/>
          <w:color w:val="363435"/>
          <w:spacing w:val="0"/>
          <w:w w:val="100"/>
          <w:sz w:val="11"/>
          <w:szCs w:val="11"/>
        </w:rPr>
        <w:t>  </w:t>
      </w:r>
      <w:r>
        <w:rPr>
          <w:rFonts w:cs="Arial" w:hAnsi="Arial" w:eastAsia="Arial" w:ascii="Arial"/>
          <w:color w:val="363435"/>
          <w:spacing w:val="-5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363435"/>
          <w:spacing w:val="-5"/>
          <w:w w:val="90"/>
          <w:sz w:val="11"/>
          <w:szCs w:val="11"/>
        </w:rPr>
      </w:r>
      <w:r>
        <w:rPr>
          <w:rFonts w:cs="Arial" w:hAnsi="Arial" w:eastAsia="Arial" w:ascii="Arial"/>
          <w:color w:val="363435"/>
          <w:spacing w:val="0"/>
          <w:w w:val="90"/>
          <w:sz w:val="11"/>
          <w:szCs w:val="11"/>
          <w:u w:val="single" w:color="363434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11"/>
          <w:szCs w:val="11"/>
          <w:u w:val="single" w:color="363434"/>
        </w:rPr>
        <w:tab/>
      </w:r>
      <w:r>
        <w:rPr>
          <w:rFonts w:cs="Arial" w:hAnsi="Arial" w:eastAsia="Arial" w:ascii="Arial"/>
          <w:color w:val="363435"/>
          <w:spacing w:val="0"/>
          <w:w w:val="100"/>
          <w:sz w:val="11"/>
          <w:szCs w:val="11"/>
          <w:u w:val="single" w:color="363434"/>
        </w:rPr>
      </w:r>
      <w:r>
        <w:rPr>
          <w:rFonts w:cs="Arial" w:hAnsi="Arial" w:eastAsia="Arial" w:ascii="Arial"/>
          <w:color w:val="363435"/>
          <w:spacing w:val="0"/>
          <w:w w:val="100"/>
          <w:sz w:val="11"/>
          <w:szCs w:val="11"/>
        </w:rPr>
      </w:r>
      <w:r>
        <w:rPr>
          <w:rFonts w:cs="Arial" w:hAnsi="Arial" w:eastAsia="Arial" w:ascii="Arial"/>
          <w:color w:val="000000"/>
          <w:spacing w:val="0"/>
          <w:w w:val="10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tabs>
          <w:tab w:pos="4620" w:val="left"/>
        </w:tabs>
        <w:jc w:val="left"/>
        <w:spacing w:before="49"/>
        <w:ind w:right="-37"/>
      </w:pPr>
      <w:r>
        <w:br w:type="column"/>
      </w:r>
      <w:r>
        <w:rPr>
          <w:rFonts w:cs="Arial" w:hAnsi="Arial" w:eastAsia="Arial" w:ascii="Arial"/>
          <w:color w:val="363435"/>
          <w:w w:val="85"/>
          <w:sz w:val="11"/>
          <w:szCs w:val="11"/>
        </w:rPr>
        <w:t>Sign</w:t>
      </w:r>
      <w:r>
        <w:rPr>
          <w:rFonts w:cs="Arial" w:hAnsi="Arial" w:eastAsia="Arial" w:ascii="Arial"/>
          <w:color w:val="363435"/>
          <w:spacing w:val="1"/>
          <w:w w:val="85"/>
          <w:sz w:val="11"/>
          <w:szCs w:val="11"/>
        </w:rPr>
        <w:t>a</w:t>
      </w:r>
      <w:r>
        <w:rPr>
          <w:rFonts w:cs="Arial" w:hAnsi="Arial" w:eastAsia="Arial" w:ascii="Arial"/>
          <w:color w:val="363435"/>
          <w:spacing w:val="0"/>
          <w:w w:val="89"/>
          <w:sz w:val="11"/>
          <w:szCs w:val="11"/>
        </w:rPr>
        <w:t>ture</w:t>
      </w:r>
      <w:r>
        <w:rPr>
          <w:rFonts w:cs="Arial" w:hAnsi="Arial" w:eastAsia="Arial" w:ascii="Arial"/>
          <w:color w:val="363435"/>
          <w:spacing w:val="-3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363435"/>
          <w:spacing w:val="0"/>
          <w:w w:val="88"/>
          <w:sz w:val="11"/>
          <w:szCs w:val="11"/>
        </w:rPr>
        <w:t>of</w:t>
      </w:r>
      <w:r>
        <w:rPr>
          <w:rFonts w:cs="Arial" w:hAnsi="Arial" w:eastAsia="Arial" w:ascii="Arial"/>
          <w:color w:val="363435"/>
          <w:spacing w:val="-3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363435"/>
          <w:spacing w:val="0"/>
          <w:w w:val="88"/>
          <w:sz w:val="11"/>
          <w:szCs w:val="11"/>
        </w:rPr>
        <w:t>parent/guardian</w:t>
      </w:r>
      <w:r>
        <w:rPr>
          <w:rFonts w:cs="Arial" w:hAnsi="Arial" w:eastAsia="Arial" w:ascii="Arial"/>
          <w:color w:val="363435"/>
          <w:spacing w:val="14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363435"/>
          <w:spacing w:val="14"/>
          <w:w w:val="90"/>
          <w:sz w:val="11"/>
          <w:szCs w:val="11"/>
        </w:rPr>
      </w:r>
      <w:r>
        <w:rPr>
          <w:rFonts w:cs="Arial" w:hAnsi="Arial" w:eastAsia="Arial" w:ascii="Arial"/>
          <w:color w:val="363435"/>
          <w:spacing w:val="0"/>
          <w:w w:val="90"/>
          <w:sz w:val="11"/>
          <w:szCs w:val="11"/>
          <w:u w:val="single" w:color="363434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11"/>
          <w:szCs w:val="11"/>
          <w:u w:val="single" w:color="363434"/>
        </w:rPr>
        <w:tab/>
      </w:r>
      <w:r>
        <w:rPr>
          <w:rFonts w:cs="Arial" w:hAnsi="Arial" w:eastAsia="Arial" w:ascii="Arial"/>
          <w:color w:val="363435"/>
          <w:spacing w:val="0"/>
          <w:w w:val="100"/>
          <w:sz w:val="11"/>
          <w:szCs w:val="11"/>
          <w:u w:val="single" w:color="363434"/>
        </w:rPr>
      </w:r>
      <w:r>
        <w:rPr>
          <w:rFonts w:cs="Arial" w:hAnsi="Arial" w:eastAsia="Arial" w:ascii="Arial"/>
          <w:color w:val="363435"/>
          <w:spacing w:val="0"/>
          <w:w w:val="100"/>
          <w:sz w:val="11"/>
          <w:szCs w:val="11"/>
        </w:rPr>
      </w:r>
      <w:r>
        <w:rPr>
          <w:rFonts w:cs="Arial" w:hAnsi="Arial" w:eastAsia="Arial" w:ascii="Arial"/>
          <w:color w:val="000000"/>
          <w:spacing w:val="0"/>
          <w:w w:val="10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tabs>
          <w:tab w:pos="1420" w:val="left"/>
        </w:tabs>
        <w:jc w:val="left"/>
        <w:spacing w:before="49"/>
        <w:sectPr>
          <w:type w:val="continuous"/>
          <w:pgSz w:w="12240" w:h="15840"/>
          <w:pgMar w:top="1340" w:bottom="0" w:left="1060" w:right="1160"/>
          <w:cols w:num="3" w:equalWidth="off">
            <w:col w:w="3478" w:space="115"/>
            <w:col w:w="4632" w:space="245"/>
            <w:col w:w="1550"/>
          </w:cols>
        </w:sectPr>
      </w:pPr>
      <w:r>
        <w:br w:type="column"/>
      </w:r>
      <w:r>
        <w:rPr>
          <w:rFonts w:cs="Arial" w:hAnsi="Arial" w:eastAsia="Arial" w:ascii="Arial"/>
          <w:color w:val="363435"/>
          <w:w w:val="82"/>
          <w:sz w:val="11"/>
          <w:szCs w:val="11"/>
        </w:rPr>
        <w:t>D</w:t>
      </w:r>
      <w:r>
        <w:rPr>
          <w:rFonts w:cs="Arial" w:hAnsi="Arial" w:eastAsia="Arial" w:ascii="Arial"/>
          <w:color w:val="363435"/>
          <w:spacing w:val="1"/>
          <w:w w:val="82"/>
          <w:sz w:val="11"/>
          <w:szCs w:val="11"/>
        </w:rPr>
        <w:t>a</w:t>
      </w:r>
      <w:r>
        <w:rPr>
          <w:rFonts w:cs="Arial" w:hAnsi="Arial" w:eastAsia="Arial" w:ascii="Arial"/>
          <w:color w:val="363435"/>
          <w:spacing w:val="0"/>
          <w:w w:val="88"/>
          <w:sz w:val="11"/>
          <w:szCs w:val="11"/>
        </w:rPr>
        <w:t>te</w:t>
      </w:r>
      <w:r>
        <w:rPr>
          <w:rFonts w:cs="Arial" w:hAnsi="Arial" w:eastAsia="Arial" w:ascii="Arial"/>
          <w:color w:val="363435"/>
          <w:spacing w:val="-11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363435"/>
          <w:spacing w:val="-11"/>
          <w:w w:val="90"/>
          <w:sz w:val="11"/>
          <w:szCs w:val="11"/>
        </w:rPr>
      </w:r>
      <w:r>
        <w:rPr>
          <w:rFonts w:cs="Arial" w:hAnsi="Arial" w:eastAsia="Arial" w:ascii="Arial"/>
          <w:color w:val="363435"/>
          <w:spacing w:val="0"/>
          <w:w w:val="90"/>
          <w:sz w:val="11"/>
          <w:szCs w:val="11"/>
          <w:u w:val="single" w:color="363434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11"/>
          <w:szCs w:val="11"/>
          <w:u w:val="single" w:color="363434"/>
        </w:rPr>
        <w:tab/>
      </w:r>
      <w:r>
        <w:rPr>
          <w:rFonts w:cs="Arial" w:hAnsi="Arial" w:eastAsia="Arial" w:ascii="Arial"/>
          <w:color w:val="363435"/>
          <w:spacing w:val="0"/>
          <w:w w:val="100"/>
          <w:sz w:val="11"/>
          <w:szCs w:val="11"/>
          <w:u w:val="single" w:color="363434"/>
        </w:rPr>
      </w:r>
      <w:r>
        <w:rPr>
          <w:rFonts w:cs="Arial" w:hAnsi="Arial" w:eastAsia="Arial" w:ascii="Arial"/>
          <w:color w:val="363435"/>
          <w:spacing w:val="0"/>
          <w:w w:val="100"/>
          <w:sz w:val="11"/>
          <w:szCs w:val="11"/>
        </w:rPr>
      </w:r>
      <w:r>
        <w:rPr>
          <w:rFonts w:cs="Arial" w:hAnsi="Arial" w:eastAsia="Arial" w:ascii="Arial"/>
          <w:color w:val="000000"/>
          <w:spacing w:val="0"/>
          <w:w w:val="100"/>
          <w:sz w:val="11"/>
          <w:szCs w:val="11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pict>
          <v:group style="position:absolute;margin-left:24.9398pt;margin-top:26.9402pt;width:565.12pt;height:739.12pt;mso-position-horizontal-relative:page;mso-position-vertical-relative:page;z-index:-7679" coordorigin="499,539" coordsize="11302,14782">
            <v:shape style="position:absolute;left:500;top:540;width:11300;height:14780" coordorigin="500,540" coordsize="11300,14780" path="m500,15320l11800,15320,11800,540,500,540,500,15320xe" filled="t" fillcolor="#FDFDFD" stroked="f">
              <v:path arrowok="t"/>
              <v:fill/>
            </v:shape>
            <v:shape style="position:absolute;left:1179;top:7035;width:9785;height:0" coordorigin="1179,7035" coordsize="9785,0" path="m1179,7035l10964,7035e" filled="f" stroked="t" strokeweight="0.48252pt" strokecolor="#363435">
              <v:path arrowok="t"/>
            </v:shape>
            <v:shape style="position:absolute;left:1179;top:7305;width:9785;height:0" coordorigin="1179,7305" coordsize="9785,0" path="m1179,7305l10964,7305e" filled="f" stroked="t" strokeweight="0.48252pt" strokecolor="#363435">
              <v:path arrowok="t"/>
            </v:shape>
            <v:shape style="position:absolute;left:1179;top:7575;width:9785;height:0" coordorigin="1179,7575" coordsize="9785,0" path="m1179,7575l10964,7575e" filled="f" stroked="t" strokeweight="0.48252pt" strokecolor="#363435">
              <v:path arrowok="t"/>
            </v:shape>
            <v:shape style="position:absolute;left:1179;top:7846;width:9785;height:0" coordorigin="1179,7846" coordsize="9785,0" path="m1179,7846l10964,7846e" filled="f" stroked="t" strokeweight="0.48252pt" strokecolor="#363435">
              <v:path arrowok="t"/>
            </v:shape>
            <v:shape style="position:absolute;left:1179;top:8116;width:9785;height:0" coordorigin="1179,8116" coordsize="9785,0" path="m1179,8116l10964,8116e" filled="f" stroked="t" strokeweight="0.48252pt" strokecolor="#363435">
              <v:path arrowok="t"/>
            </v:shape>
            <v:shape style="position:absolute;left:1179;top:12815;width:9785;height:0" coordorigin="1179,12815" coordsize="9785,0" path="m1179,12815l10964,12815e" filled="f" stroked="t" strokeweight="0.48252pt" strokecolor="#363435">
              <v:path arrowok="t"/>
            </v:shape>
            <v:shape style="position:absolute;left:1179;top:13085;width:9785;height:0" coordorigin="1179,13085" coordsize="9785,0" path="m1179,13085l10964,13085e" filled="f" stroked="t" strokeweight="0.48252pt" strokecolor="#363435">
              <v:path arrowok="t"/>
            </v:shape>
            <v:shape style="position:absolute;left:1179;top:13355;width:9785;height:0" coordorigin="1179,13355" coordsize="9785,0" path="m1179,13355l10964,13355e" filled="f" stroked="t" strokeweight="0.48252pt" strokecolor="#363435">
              <v:path arrowok="t"/>
            </v:shape>
            <v:shape style="position:absolute;left:1179;top:13625;width:9785;height:0" coordorigin="1179,13625" coordsize="9785,0" path="m1179,13625l10964,13625e" filled="f" stroked="t" strokeweight="0.48252pt" strokecolor="#363435">
              <v:path arrowok="t"/>
            </v:shape>
            <v:shape style="position:absolute;left:1179;top:13895;width:9785;height:0" coordorigin="1179,13895" coordsize="9785,0" path="m1179,13895l10964,13895e" filled="f" stroked="t" strokeweight="0.48252pt" strokecolor="#363435">
              <v:path arrowok="t"/>
            </v:shape>
            <v:shape style="position:absolute;left:1179;top:14696;width:9785;height:0" coordorigin="1179,14696" coordsize="9785,0" path="m1179,14696l10964,14696e" filled="f" stroked="t" strokeweight="0.48252pt" strokecolor="#00AFEE">
              <v:path arrowok="t"/>
            </v:shape>
            <w10:wrap type="none"/>
          </v:group>
        </w:pict>
      </w: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lineRule="exact" w:line="140"/>
        <w:ind w:left="119"/>
      </w:pPr>
      <w:r>
        <w:rPr>
          <w:rFonts w:cs="Times New Roman" w:hAnsi="Times New Roman" w:eastAsia="Times New Roman" w:ascii="Times New Roman"/>
          <w:color w:val="363435"/>
          <w:spacing w:val="0"/>
          <w:w w:val="94"/>
          <w:sz w:val="13"/>
          <w:szCs w:val="13"/>
        </w:rPr>
        <w:t>©</w:t>
      </w:r>
      <w:r>
        <w:rPr>
          <w:rFonts w:cs="Arial" w:hAnsi="Arial" w:eastAsia="Arial" w:ascii="Arial"/>
          <w:color w:val="363435"/>
          <w:spacing w:val="0"/>
          <w:w w:val="94"/>
          <w:sz w:val="13"/>
          <w:szCs w:val="13"/>
        </w:rPr>
        <w:t>2010</w:t>
      </w:r>
      <w:r>
        <w:rPr>
          <w:rFonts w:cs="Arial" w:hAnsi="Arial" w:eastAsia="Arial" w:ascii="Arial"/>
          <w:color w:val="363435"/>
          <w:spacing w:val="-6"/>
          <w:w w:val="94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85"/>
          <w:sz w:val="13"/>
          <w:szCs w:val="13"/>
        </w:rPr>
        <w:t>American</w:t>
      </w:r>
      <w:r>
        <w:rPr>
          <w:rFonts w:cs="Arial" w:hAnsi="Arial" w:eastAsia="Arial" w:ascii="Arial"/>
          <w:color w:val="363435"/>
          <w:spacing w:val="2"/>
          <w:w w:val="85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85"/>
          <w:sz w:val="13"/>
          <w:szCs w:val="13"/>
        </w:rPr>
        <w:t>Academy</w:t>
      </w:r>
      <w:r>
        <w:rPr>
          <w:rFonts w:cs="Arial" w:hAnsi="Arial" w:eastAsia="Arial" w:ascii="Arial"/>
          <w:color w:val="363435"/>
          <w:spacing w:val="-4"/>
          <w:w w:val="85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85"/>
          <w:sz w:val="13"/>
          <w:szCs w:val="13"/>
        </w:rPr>
        <w:t>of</w:t>
      </w:r>
      <w:r>
        <w:rPr>
          <w:rFonts w:cs="Arial" w:hAnsi="Arial" w:eastAsia="Arial" w:ascii="Arial"/>
          <w:color w:val="363435"/>
          <w:spacing w:val="4"/>
          <w:w w:val="85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-3"/>
          <w:w w:val="85"/>
          <w:sz w:val="13"/>
          <w:szCs w:val="13"/>
        </w:rPr>
        <w:t>F</w:t>
      </w:r>
      <w:r>
        <w:rPr>
          <w:rFonts w:cs="Arial" w:hAnsi="Arial" w:eastAsia="Arial" w:ascii="Arial"/>
          <w:color w:val="363435"/>
          <w:spacing w:val="0"/>
          <w:w w:val="85"/>
          <w:sz w:val="13"/>
          <w:szCs w:val="13"/>
        </w:rPr>
        <w:t>amily</w:t>
      </w:r>
      <w:r>
        <w:rPr>
          <w:rFonts w:cs="Arial" w:hAnsi="Arial" w:eastAsia="Arial" w:ascii="Arial"/>
          <w:color w:val="363435"/>
          <w:spacing w:val="2"/>
          <w:w w:val="85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85"/>
          <w:sz w:val="13"/>
          <w:szCs w:val="13"/>
        </w:rPr>
        <w:t>Physicians,</w:t>
      </w:r>
      <w:r>
        <w:rPr>
          <w:rFonts w:cs="Arial" w:hAnsi="Arial" w:eastAsia="Arial" w:ascii="Arial"/>
          <w:color w:val="363435"/>
          <w:spacing w:val="-9"/>
          <w:w w:val="85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85"/>
          <w:sz w:val="13"/>
          <w:szCs w:val="13"/>
        </w:rPr>
        <w:t>American</w:t>
      </w:r>
      <w:r>
        <w:rPr>
          <w:rFonts w:cs="Arial" w:hAnsi="Arial" w:eastAsia="Arial" w:ascii="Arial"/>
          <w:color w:val="363435"/>
          <w:spacing w:val="2"/>
          <w:w w:val="85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85"/>
          <w:sz w:val="13"/>
          <w:szCs w:val="13"/>
        </w:rPr>
        <w:t>Academy</w:t>
      </w:r>
      <w:r>
        <w:rPr>
          <w:rFonts w:cs="Arial" w:hAnsi="Arial" w:eastAsia="Arial" w:ascii="Arial"/>
          <w:color w:val="363435"/>
          <w:spacing w:val="-4"/>
          <w:w w:val="85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85"/>
          <w:sz w:val="13"/>
          <w:szCs w:val="13"/>
        </w:rPr>
        <w:t>of</w:t>
      </w:r>
      <w:r>
        <w:rPr>
          <w:rFonts w:cs="Arial" w:hAnsi="Arial" w:eastAsia="Arial" w:ascii="Arial"/>
          <w:color w:val="363435"/>
          <w:spacing w:val="4"/>
          <w:w w:val="85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-2"/>
          <w:w w:val="85"/>
          <w:sz w:val="13"/>
          <w:szCs w:val="13"/>
        </w:rPr>
        <w:t>P</w:t>
      </w:r>
      <w:r>
        <w:rPr>
          <w:rFonts w:cs="Arial" w:hAnsi="Arial" w:eastAsia="Arial" w:ascii="Arial"/>
          <w:color w:val="363435"/>
          <w:spacing w:val="0"/>
          <w:w w:val="85"/>
          <w:sz w:val="13"/>
          <w:szCs w:val="13"/>
        </w:rPr>
        <w:t>edi</w:t>
      </w:r>
      <w:r>
        <w:rPr>
          <w:rFonts w:cs="Arial" w:hAnsi="Arial" w:eastAsia="Arial" w:ascii="Arial"/>
          <w:color w:val="363435"/>
          <w:spacing w:val="1"/>
          <w:w w:val="85"/>
          <w:sz w:val="13"/>
          <w:szCs w:val="13"/>
        </w:rPr>
        <w:t>a</w:t>
      </w:r>
      <w:r>
        <w:rPr>
          <w:rFonts w:cs="Arial" w:hAnsi="Arial" w:eastAsia="Arial" w:ascii="Arial"/>
          <w:color w:val="363435"/>
          <w:spacing w:val="0"/>
          <w:w w:val="85"/>
          <w:sz w:val="13"/>
          <w:szCs w:val="13"/>
        </w:rPr>
        <w:t>trics,</w:t>
      </w:r>
      <w:r>
        <w:rPr>
          <w:rFonts w:cs="Arial" w:hAnsi="Arial" w:eastAsia="Arial" w:ascii="Arial"/>
          <w:color w:val="363435"/>
          <w:spacing w:val="-4"/>
          <w:w w:val="85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85"/>
          <w:sz w:val="13"/>
          <w:szCs w:val="13"/>
        </w:rPr>
        <w:t>American</w:t>
      </w:r>
      <w:r>
        <w:rPr>
          <w:rFonts w:cs="Arial" w:hAnsi="Arial" w:eastAsia="Arial" w:ascii="Arial"/>
          <w:color w:val="363435"/>
          <w:spacing w:val="7"/>
          <w:w w:val="85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85"/>
          <w:sz w:val="13"/>
          <w:szCs w:val="13"/>
        </w:rPr>
        <w:t>College</w:t>
      </w:r>
      <w:r>
        <w:rPr>
          <w:rFonts w:cs="Arial" w:hAnsi="Arial" w:eastAsia="Arial" w:ascii="Arial"/>
          <w:color w:val="363435"/>
          <w:spacing w:val="-7"/>
          <w:w w:val="85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85"/>
          <w:sz w:val="13"/>
          <w:szCs w:val="13"/>
        </w:rPr>
        <w:t>of</w:t>
      </w:r>
      <w:r>
        <w:rPr>
          <w:rFonts w:cs="Arial" w:hAnsi="Arial" w:eastAsia="Arial" w:ascii="Arial"/>
          <w:color w:val="363435"/>
          <w:spacing w:val="4"/>
          <w:w w:val="85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85"/>
          <w:sz w:val="13"/>
          <w:szCs w:val="13"/>
        </w:rPr>
        <w:t>Sports</w:t>
      </w:r>
      <w:r>
        <w:rPr>
          <w:rFonts w:cs="Arial" w:hAnsi="Arial" w:eastAsia="Arial" w:ascii="Arial"/>
          <w:color w:val="363435"/>
          <w:spacing w:val="1"/>
          <w:w w:val="85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85"/>
          <w:sz w:val="13"/>
          <w:szCs w:val="13"/>
        </w:rPr>
        <w:t>Medicine,</w:t>
      </w:r>
      <w:r>
        <w:rPr>
          <w:rFonts w:cs="Arial" w:hAnsi="Arial" w:eastAsia="Arial" w:ascii="Arial"/>
          <w:color w:val="363435"/>
          <w:spacing w:val="3"/>
          <w:w w:val="85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85"/>
          <w:sz w:val="13"/>
          <w:szCs w:val="13"/>
        </w:rPr>
        <w:t>American</w:t>
      </w:r>
      <w:r>
        <w:rPr>
          <w:rFonts w:cs="Arial" w:hAnsi="Arial" w:eastAsia="Arial" w:ascii="Arial"/>
          <w:color w:val="363435"/>
          <w:spacing w:val="7"/>
          <w:w w:val="85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85"/>
          <w:sz w:val="13"/>
          <w:szCs w:val="13"/>
        </w:rPr>
        <w:t>Medical</w:t>
      </w:r>
      <w:r>
        <w:rPr>
          <w:rFonts w:cs="Arial" w:hAnsi="Arial" w:eastAsia="Arial" w:ascii="Arial"/>
          <w:color w:val="363435"/>
          <w:spacing w:val="10"/>
          <w:w w:val="85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85"/>
          <w:sz w:val="13"/>
          <w:szCs w:val="13"/>
        </w:rPr>
        <w:t>Society</w:t>
      </w:r>
      <w:r>
        <w:rPr>
          <w:rFonts w:cs="Arial" w:hAnsi="Arial" w:eastAsia="Arial" w:ascii="Arial"/>
          <w:color w:val="363435"/>
          <w:spacing w:val="1"/>
          <w:w w:val="85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85"/>
          <w:sz w:val="13"/>
          <w:szCs w:val="13"/>
        </w:rPr>
        <w:t>for</w:t>
      </w:r>
      <w:r>
        <w:rPr>
          <w:rFonts w:cs="Arial" w:hAnsi="Arial" w:eastAsia="Arial" w:ascii="Arial"/>
          <w:color w:val="363435"/>
          <w:spacing w:val="7"/>
          <w:w w:val="85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85"/>
          <w:sz w:val="13"/>
          <w:szCs w:val="13"/>
        </w:rPr>
        <w:t>Sports</w:t>
      </w:r>
      <w:r>
        <w:rPr>
          <w:rFonts w:cs="Arial" w:hAnsi="Arial" w:eastAsia="Arial" w:ascii="Arial"/>
          <w:color w:val="363435"/>
          <w:spacing w:val="1"/>
          <w:w w:val="85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85"/>
          <w:sz w:val="13"/>
          <w:szCs w:val="13"/>
        </w:rPr>
        <w:t>Medicine,</w:t>
      </w:r>
      <w:r>
        <w:rPr>
          <w:rFonts w:cs="Arial" w:hAnsi="Arial" w:eastAsia="Arial" w:ascii="Arial"/>
          <w:color w:val="363435"/>
          <w:spacing w:val="3"/>
          <w:w w:val="85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85"/>
          <w:sz w:val="13"/>
          <w:szCs w:val="13"/>
        </w:rPr>
        <w:t>American</w:t>
      </w:r>
      <w:r>
        <w:rPr>
          <w:rFonts w:cs="Arial" w:hAnsi="Arial" w:eastAsia="Arial" w:ascii="Arial"/>
          <w:color w:val="363435"/>
          <w:spacing w:val="7"/>
          <w:w w:val="85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13"/>
          <w:szCs w:val="13"/>
        </w:rPr>
        <w:t>Orthopaedic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lineRule="exact" w:line="120"/>
        <w:ind w:left="119"/>
        <w:sectPr>
          <w:type w:val="continuous"/>
          <w:pgSz w:w="12240" w:h="15840"/>
          <w:pgMar w:top="1340" w:bottom="0" w:left="1060" w:right="1160"/>
        </w:sectPr>
      </w:pPr>
      <w:r>
        <w:rPr>
          <w:rFonts w:cs="Arial" w:hAnsi="Arial" w:eastAsia="Arial" w:ascii="Arial"/>
          <w:color w:val="363435"/>
          <w:spacing w:val="0"/>
          <w:w w:val="85"/>
          <w:sz w:val="13"/>
          <w:szCs w:val="13"/>
        </w:rPr>
        <w:t>Society</w:t>
      </w:r>
      <w:r>
        <w:rPr>
          <w:rFonts w:cs="Arial" w:hAnsi="Arial" w:eastAsia="Arial" w:ascii="Arial"/>
          <w:color w:val="363435"/>
          <w:spacing w:val="1"/>
          <w:w w:val="85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85"/>
          <w:sz w:val="13"/>
          <w:szCs w:val="13"/>
        </w:rPr>
        <w:t>for</w:t>
      </w:r>
      <w:r>
        <w:rPr>
          <w:rFonts w:cs="Arial" w:hAnsi="Arial" w:eastAsia="Arial" w:ascii="Arial"/>
          <w:color w:val="363435"/>
          <w:spacing w:val="7"/>
          <w:w w:val="85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85"/>
          <w:sz w:val="13"/>
          <w:szCs w:val="13"/>
        </w:rPr>
        <w:t>Sports</w:t>
      </w:r>
      <w:r>
        <w:rPr>
          <w:rFonts w:cs="Arial" w:hAnsi="Arial" w:eastAsia="Arial" w:ascii="Arial"/>
          <w:color w:val="363435"/>
          <w:spacing w:val="1"/>
          <w:w w:val="85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85"/>
          <w:sz w:val="13"/>
          <w:szCs w:val="13"/>
        </w:rPr>
        <w:t>Medicine,</w:t>
      </w:r>
      <w:r>
        <w:rPr>
          <w:rFonts w:cs="Arial" w:hAnsi="Arial" w:eastAsia="Arial" w:ascii="Arial"/>
          <w:color w:val="363435"/>
          <w:spacing w:val="8"/>
          <w:w w:val="85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85"/>
          <w:sz w:val="13"/>
          <w:szCs w:val="13"/>
        </w:rPr>
        <w:t>and</w:t>
      </w:r>
      <w:r>
        <w:rPr>
          <w:rFonts w:cs="Arial" w:hAnsi="Arial" w:eastAsia="Arial" w:ascii="Arial"/>
          <w:color w:val="363435"/>
          <w:spacing w:val="-4"/>
          <w:w w:val="85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85"/>
          <w:sz w:val="13"/>
          <w:szCs w:val="13"/>
        </w:rPr>
        <w:t>American</w:t>
      </w:r>
      <w:r>
        <w:rPr>
          <w:rFonts w:cs="Arial" w:hAnsi="Arial" w:eastAsia="Arial" w:ascii="Arial"/>
          <w:color w:val="363435"/>
          <w:spacing w:val="7"/>
          <w:w w:val="85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85"/>
          <w:sz w:val="13"/>
          <w:szCs w:val="13"/>
        </w:rPr>
        <w:t>Osteopathic</w:t>
      </w:r>
      <w:r>
        <w:rPr>
          <w:rFonts w:cs="Arial" w:hAnsi="Arial" w:eastAsia="Arial" w:ascii="Arial"/>
          <w:color w:val="363435"/>
          <w:spacing w:val="-4"/>
          <w:w w:val="85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85"/>
          <w:sz w:val="13"/>
          <w:szCs w:val="13"/>
        </w:rPr>
        <w:t>Academy</w:t>
      </w:r>
      <w:r>
        <w:rPr>
          <w:rFonts w:cs="Arial" w:hAnsi="Arial" w:eastAsia="Arial" w:ascii="Arial"/>
          <w:color w:val="363435"/>
          <w:spacing w:val="-4"/>
          <w:w w:val="85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85"/>
          <w:sz w:val="13"/>
          <w:szCs w:val="13"/>
        </w:rPr>
        <w:t>of</w:t>
      </w:r>
      <w:r>
        <w:rPr>
          <w:rFonts w:cs="Arial" w:hAnsi="Arial" w:eastAsia="Arial" w:ascii="Arial"/>
          <w:color w:val="363435"/>
          <w:spacing w:val="4"/>
          <w:w w:val="85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85"/>
          <w:sz w:val="13"/>
          <w:szCs w:val="13"/>
        </w:rPr>
        <w:t>Sports</w:t>
      </w:r>
      <w:r>
        <w:rPr>
          <w:rFonts w:cs="Arial" w:hAnsi="Arial" w:eastAsia="Arial" w:ascii="Arial"/>
          <w:color w:val="363435"/>
          <w:spacing w:val="1"/>
          <w:w w:val="85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85"/>
          <w:sz w:val="13"/>
          <w:szCs w:val="13"/>
        </w:rPr>
        <w:t>Medicine.</w:t>
      </w:r>
      <w:r>
        <w:rPr>
          <w:rFonts w:cs="Arial" w:hAnsi="Arial" w:eastAsia="Arial" w:ascii="Arial"/>
          <w:color w:val="363435"/>
          <w:spacing w:val="8"/>
          <w:w w:val="85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85"/>
          <w:sz w:val="13"/>
          <w:szCs w:val="13"/>
        </w:rPr>
        <w:t>Permission</w:t>
      </w:r>
      <w:r>
        <w:rPr>
          <w:rFonts w:cs="Arial" w:hAnsi="Arial" w:eastAsia="Arial" w:ascii="Arial"/>
          <w:color w:val="363435"/>
          <w:spacing w:val="1"/>
          <w:w w:val="85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85"/>
          <w:sz w:val="13"/>
          <w:szCs w:val="13"/>
        </w:rPr>
        <w:t>is</w:t>
      </w:r>
      <w:r>
        <w:rPr>
          <w:rFonts w:cs="Arial" w:hAnsi="Arial" w:eastAsia="Arial" w:ascii="Arial"/>
          <w:color w:val="363435"/>
          <w:spacing w:val="3"/>
          <w:w w:val="85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85"/>
          <w:sz w:val="13"/>
          <w:szCs w:val="13"/>
        </w:rPr>
        <w:t>granted</w:t>
      </w:r>
      <w:r>
        <w:rPr>
          <w:rFonts w:cs="Arial" w:hAnsi="Arial" w:eastAsia="Arial" w:ascii="Arial"/>
          <w:color w:val="363435"/>
          <w:spacing w:val="6"/>
          <w:w w:val="85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85"/>
          <w:sz w:val="13"/>
          <w:szCs w:val="13"/>
        </w:rPr>
        <w:t>to</w:t>
      </w:r>
      <w:r>
        <w:rPr>
          <w:rFonts w:cs="Arial" w:hAnsi="Arial" w:eastAsia="Arial" w:ascii="Arial"/>
          <w:color w:val="363435"/>
          <w:spacing w:val="4"/>
          <w:w w:val="85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85"/>
          <w:sz w:val="13"/>
          <w:szCs w:val="13"/>
        </w:rPr>
        <w:t>reprint</w:t>
      </w:r>
      <w:r>
        <w:rPr>
          <w:rFonts w:cs="Arial" w:hAnsi="Arial" w:eastAsia="Arial" w:ascii="Arial"/>
          <w:color w:val="363435"/>
          <w:spacing w:val="12"/>
          <w:w w:val="85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85"/>
          <w:sz w:val="13"/>
          <w:szCs w:val="13"/>
        </w:rPr>
        <w:t>for</w:t>
      </w:r>
      <w:r>
        <w:rPr>
          <w:rFonts w:cs="Arial" w:hAnsi="Arial" w:eastAsia="Arial" w:ascii="Arial"/>
          <w:color w:val="363435"/>
          <w:spacing w:val="7"/>
          <w:w w:val="85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85"/>
          <w:sz w:val="13"/>
          <w:szCs w:val="13"/>
        </w:rPr>
        <w:t>noncommercial,</w:t>
      </w:r>
      <w:r>
        <w:rPr>
          <w:rFonts w:cs="Arial" w:hAnsi="Arial" w:eastAsia="Arial" w:ascii="Arial"/>
          <w:color w:val="363435"/>
          <w:spacing w:val="15"/>
          <w:w w:val="85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85"/>
          <w:sz w:val="13"/>
          <w:szCs w:val="13"/>
        </w:rPr>
        <w:t>educational</w:t>
      </w:r>
      <w:r>
        <w:rPr>
          <w:rFonts w:cs="Arial" w:hAnsi="Arial" w:eastAsia="Arial" w:ascii="Arial"/>
          <w:color w:val="363435"/>
          <w:spacing w:val="8"/>
          <w:w w:val="85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85"/>
          <w:sz w:val="13"/>
          <w:szCs w:val="13"/>
        </w:rPr>
        <w:t>purposes</w:t>
      </w:r>
      <w:r>
        <w:rPr>
          <w:rFonts w:cs="Arial" w:hAnsi="Arial" w:eastAsia="Arial" w:ascii="Arial"/>
          <w:color w:val="363435"/>
          <w:spacing w:val="1"/>
          <w:w w:val="85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85"/>
          <w:sz w:val="13"/>
          <w:szCs w:val="13"/>
        </w:rPr>
        <w:t>with</w:t>
      </w:r>
      <w:r>
        <w:rPr>
          <w:rFonts w:cs="Arial" w:hAnsi="Arial" w:eastAsia="Arial" w:ascii="Arial"/>
          <w:color w:val="363435"/>
          <w:spacing w:val="18"/>
          <w:w w:val="85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13"/>
          <w:szCs w:val="13"/>
        </w:rPr>
        <w:t>acknowledgment.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sz w:val="20"/>
          <w:szCs w:val="20"/>
        </w:rPr>
        <w:jc w:val="left"/>
        <w:spacing w:before="11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9"/>
          <w:szCs w:val="29"/>
        </w:rPr>
        <w:jc w:val="left"/>
        <w:spacing w:lineRule="exact" w:line="260"/>
        <w:ind w:left="474"/>
      </w:pPr>
      <w:r>
        <w:rPr>
          <w:rFonts w:cs="Times New Roman" w:hAnsi="Times New Roman" w:eastAsia="Times New Roman" w:ascii="Times New Roman"/>
          <w:color w:val="363435"/>
          <w:spacing w:val="0"/>
          <w:w w:val="127"/>
          <w:position w:val="-5"/>
          <w:sz w:val="29"/>
          <w:szCs w:val="29"/>
        </w:rPr>
        <w:t>PHYSICAL</w:t>
      </w:r>
      <w:r>
        <w:rPr>
          <w:rFonts w:cs="Times New Roman" w:hAnsi="Times New Roman" w:eastAsia="Times New Roman" w:ascii="Times New Roman"/>
          <w:color w:val="363435"/>
          <w:spacing w:val="78"/>
          <w:w w:val="127"/>
          <w:position w:val="-5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27"/>
          <w:position w:val="-5"/>
          <w:sz w:val="29"/>
          <w:szCs w:val="29"/>
        </w:rPr>
        <w:t>EXAMIN</w:t>
      </w:r>
      <w:r>
        <w:rPr>
          <w:rFonts w:cs="Times New Roman" w:hAnsi="Times New Roman" w:eastAsia="Times New Roman" w:ascii="Times New Roman"/>
          <w:color w:val="363435"/>
          <w:spacing w:val="-27"/>
          <w:w w:val="127"/>
          <w:position w:val="-5"/>
          <w:sz w:val="29"/>
          <w:szCs w:val="29"/>
        </w:rPr>
        <w:t>A</w:t>
      </w:r>
      <w:r>
        <w:rPr>
          <w:rFonts w:cs="Times New Roman" w:hAnsi="Times New Roman" w:eastAsia="Times New Roman" w:ascii="Times New Roman"/>
          <w:color w:val="363435"/>
          <w:spacing w:val="0"/>
          <w:w w:val="127"/>
          <w:position w:val="-5"/>
          <w:sz w:val="29"/>
          <w:szCs w:val="29"/>
        </w:rPr>
        <w:t>TION</w:t>
      </w:r>
      <w:r>
        <w:rPr>
          <w:rFonts w:cs="Times New Roman" w:hAnsi="Times New Roman" w:eastAsia="Times New Roman" w:ascii="Times New Roman"/>
          <w:color w:val="363435"/>
          <w:spacing w:val="-42"/>
          <w:w w:val="127"/>
          <w:position w:val="-5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27"/>
          <w:position w:val="-5"/>
          <w:sz w:val="29"/>
          <w:szCs w:val="29"/>
        </w:rPr>
        <w:t>FORM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9"/>
          <w:szCs w:val="29"/>
        </w:rPr>
      </w:r>
    </w:p>
    <w:p>
      <w:pPr>
        <w:rPr>
          <w:sz w:val="15"/>
          <w:szCs w:val="15"/>
        </w:rPr>
        <w:jc w:val="left"/>
        <w:spacing w:before="6" w:lineRule="exact" w:line="140"/>
        <w:sectPr>
          <w:pgMar w:footer="898" w:header="594" w:top="780" w:bottom="280" w:left="1020" w:right="1140"/>
          <w:footerReference w:type="default" r:id="rId11"/>
          <w:pgSz w:w="12240" w:h="15840"/>
        </w:sectPr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5"/>
          <w:szCs w:val="15"/>
        </w:rPr>
        <w:tabs>
          <w:tab w:pos="6920" w:val="left"/>
        </w:tabs>
        <w:jc w:val="left"/>
        <w:spacing w:before="42"/>
        <w:ind w:left="144" w:right="-43"/>
      </w:pPr>
      <w:r>
        <w:rPr>
          <w:rFonts w:cs="Arial" w:hAnsi="Arial" w:eastAsia="Arial" w:ascii="Arial"/>
          <w:color w:val="363435"/>
          <w:w w:val="83"/>
          <w:sz w:val="15"/>
          <w:szCs w:val="15"/>
        </w:rPr>
        <w:t>Name</w:t>
      </w:r>
      <w:r>
        <w:rPr>
          <w:rFonts w:cs="Arial" w:hAnsi="Arial" w:eastAsia="Arial" w:ascii="Arial"/>
          <w:color w:val="363435"/>
          <w:w w:val="100"/>
          <w:sz w:val="15"/>
          <w:szCs w:val="15"/>
        </w:rPr>
        <w:t>  </w:t>
      </w:r>
      <w:r>
        <w:rPr>
          <w:rFonts w:cs="Arial" w:hAnsi="Arial" w:eastAsia="Arial" w:ascii="Arial"/>
          <w:color w:val="363435"/>
          <w:spacing w:val="4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63435"/>
          <w:spacing w:val="4"/>
          <w:w w:val="76"/>
          <w:sz w:val="15"/>
          <w:szCs w:val="15"/>
        </w:rPr>
      </w:r>
      <w:r>
        <w:rPr>
          <w:rFonts w:cs="Arial" w:hAnsi="Arial" w:eastAsia="Arial" w:ascii="Arial"/>
          <w:color w:val="363435"/>
          <w:spacing w:val="0"/>
          <w:w w:val="76"/>
          <w:sz w:val="15"/>
          <w:szCs w:val="15"/>
          <w:u w:val="single" w:color="363434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15"/>
          <w:szCs w:val="15"/>
          <w:u w:val="single" w:color="363434"/>
        </w:rPr>
        <w:tab/>
      </w:r>
      <w:r>
        <w:rPr>
          <w:rFonts w:cs="Arial" w:hAnsi="Arial" w:eastAsia="Arial" w:ascii="Arial"/>
          <w:color w:val="363435"/>
          <w:spacing w:val="0"/>
          <w:w w:val="100"/>
          <w:sz w:val="15"/>
          <w:szCs w:val="15"/>
          <w:u w:val="single" w:color="363434"/>
        </w:rPr>
      </w:r>
      <w:r>
        <w:rPr>
          <w:rFonts w:cs="Arial" w:hAnsi="Arial" w:eastAsia="Arial" w:ascii="Arial"/>
          <w:color w:val="363435"/>
          <w:spacing w:val="0"/>
          <w:w w:val="100"/>
          <w:sz w:val="15"/>
          <w:szCs w:val="15"/>
        </w:rPr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79"/>
        <w:ind w:left="144"/>
      </w:pPr>
      <w:r>
        <w:rPr>
          <w:rFonts w:cs="Arial" w:hAnsi="Arial" w:eastAsia="Arial" w:ascii="Arial"/>
          <w:color w:val="00AFEE"/>
          <w:spacing w:val="0"/>
          <w:w w:val="83"/>
          <w:sz w:val="17"/>
          <w:szCs w:val="17"/>
        </w:rPr>
        <w:t>PH</w:t>
      </w:r>
      <w:r>
        <w:rPr>
          <w:rFonts w:cs="Arial" w:hAnsi="Arial" w:eastAsia="Arial" w:ascii="Arial"/>
          <w:color w:val="00AFEE"/>
          <w:spacing w:val="-3"/>
          <w:w w:val="83"/>
          <w:sz w:val="17"/>
          <w:szCs w:val="17"/>
        </w:rPr>
        <w:t>Y</w:t>
      </w:r>
      <w:r>
        <w:rPr>
          <w:rFonts w:cs="Arial" w:hAnsi="Arial" w:eastAsia="Arial" w:ascii="Arial"/>
          <w:color w:val="00AFEE"/>
          <w:spacing w:val="0"/>
          <w:w w:val="83"/>
          <w:sz w:val="17"/>
          <w:szCs w:val="17"/>
        </w:rPr>
        <w:t>SICIAN</w:t>
      </w:r>
      <w:r>
        <w:rPr>
          <w:rFonts w:cs="Arial" w:hAnsi="Arial" w:eastAsia="Arial" w:ascii="Arial"/>
          <w:color w:val="00AFEE"/>
          <w:spacing w:val="13"/>
          <w:w w:val="83"/>
          <w:sz w:val="17"/>
          <w:szCs w:val="17"/>
        </w:rPr>
        <w:t> </w:t>
      </w:r>
      <w:r>
        <w:rPr>
          <w:rFonts w:cs="Arial" w:hAnsi="Arial" w:eastAsia="Arial" w:ascii="Arial"/>
          <w:color w:val="00AFEE"/>
          <w:spacing w:val="0"/>
          <w:w w:val="83"/>
          <w:sz w:val="17"/>
          <w:szCs w:val="17"/>
        </w:rPr>
        <w:t>REMINDERS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28" w:lineRule="exact" w:line="140"/>
        <w:ind w:left="144"/>
      </w:pP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position w:val="-1"/>
          <w:sz w:val="13"/>
          <w:szCs w:val="13"/>
        </w:rPr>
        <w:t>1.</w:t>
      </w:r>
      <w:r>
        <w:rPr>
          <w:rFonts w:cs="Times New Roman" w:hAnsi="Times New Roman" w:eastAsia="Times New Roman" w:ascii="Times New Roman"/>
          <w:b/>
          <w:color w:val="363435"/>
          <w:spacing w:val="30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93"/>
          <w:position w:val="-1"/>
          <w:sz w:val="13"/>
          <w:szCs w:val="13"/>
        </w:rPr>
        <w:t>Consider</w:t>
      </w:r>
      <w:r>
        <w:rPr>
          <w:rFonts w:cs="Times New Roman" w:hAnsi="Times New Roman" w:eastAsia="Times New Roman" w:ascii="Times New Roman"/>
          <w:b/>
          <w:color w:val="363435"/>
          <w:spacing w:val="2"/>
          <w:w w:val="93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93"/>
          <w:position w:val="-1"/>
          <w:sz w:val="13"/>
          <w:szCs w:val="13"/>
        </w:rPr>
        <w:t>additional</w:t>
      </w:r>
      <w:r>
        <w:rPr>
          <w:rFonts w:cs="Times New Roman" w:hAnsi="Times New Roman" w:eastAsia="Times New Roman" w:ascii="Times New Roman"/>
          <w:b/>
          <w:color w:val="363435"/>
          <w:spacing w:val="8"/>
          <w:w w:val="93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position w:val="-1"/>
          <w:sz w:val="13"/>
          <w:szCs w:val="13"/>
        </w:rPr>
        <w:t>questions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position w:val="-1"/>
          <w:sz w:val="13"/>
          <w:szCs w:val="13"/>
        </w:rPr>
        <w:t>on</w:t>
      </w:r>
      <w:r>
        <w:rPr>
          <w:rFonts w:cs="Times New Roman" w:hAnsi="Times New Roman" w:eastAsia="Times New Roman" w:ascii="Times New Roman"/>
          <w:b/>
          <w:color w:val="363435"/>
          <w:spacing w:val="-5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95"/>
          <w:position w:val="-1"/>
          <w:sz w:val="13"/>
          <w:szCs w:val="13"/>
        </w:rPr>
        <w:t>more</w:t>
      </w:r>
      <w:r>
        <w:rPr>
          <w:rFonts w:cs="Times New Roman" w:hAnsi="Times New Roman" w:eastAsia="Times New Roman" w:ascii="Times New Roman"/>
          <w:b/>
          <w:color w:val="363435"/>
          <w:spacing w:val="2"/>
          <w:w w:val="95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position w:val="-1"/>
          <w:sz w:val="13"/>
          <w:szCs w:val="13"/>
        </w:rPr>
        <w:t>sensitive</w:t>
      </w:r>
      <w:r>
        <w:rPr>
          <w:rFonts w:cs="Times New Roman" w:hAnsi="Times New Roman" w:eastAsia="Times New Roman" w:ascii="Times New Roman"/>
          <w:b/>
          <w:color w:val="363435"/>
          <w:spacing w:val="5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7"/>
          <w:position w:val="-1"/>
          <w:sz w:val="13"/>
          <w:szCs w:val="13"/>
        </w:rPr>
        <w:t>issues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lineRule="exact" w:line="140"/>
        <w:ind w:left="317"/>
      </w:pPr>
      <w:r>
        <w:rPr>
          <w:rFonts w:cs="Arial" w:hAnsi="Arial" w:eastAsia="Arial" w:ascii="Arial"/>
          <w:color w:val="363435"/>
          <w:spacing w:val="0"/>
          <w:w w:val="148"/>
          <w:position w:val="2"/>
          <w:sz w:val="13"/>
          <w:szCs w:val="13"/>
        </w:rPr>
        <w:t>•</w:t>
      </w:r>
      <w:r>
        <w:rPr>
          <w:rFonts w:cs="Arial" w:hAnsi="Arial" w:eastAsia="Arial" w:ascii="Arial"/>
          <w:color w:val="363435"/>
          <w:spacing w:val="-5"/>
          <w:w w:val="148"/>
          <w:position w:val="2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89"/>
          <w:position w:val="-1"/>
          <w:sz w:val="13"/>
          <w:szCs w:val="13"/>
        </w:rPr>
        <w:t>Do</w:t>
      </w:r>
      <w:r>
        <w:rPr>
          <w:rFonts w:cs="Times New Roman" w:hAnsi="Times New Roman" w:eastAsia="Times New Roman" w:ascii="Times New Roman"/>
          <w:b/>
          <w:color w:val="363435"/>
          <w:spacing w:val="4"/>
          <w:w w:val="89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position w:val="-1"/>
          <w:sz w:val="13"/>
          <w:szCs w:val="13"/>
        </w:rPr>
        <w:t>you</w:t>
      </w:r>
      <w:r>
        <w:rPr>
          <w:rFonts w:cs="Times New Roman" w:hAnsi="Times New Roman" w:eastAsia="Times New Roman" w:ascii="Times New Roman"/>
          <w:b/>
          <w:color w:val="363435"/>
          <w:spacing w:val="-10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position w:val="-1"/>
          <w:sz w:val="13"/>
          <w:szCs w:val="13"/>
        </w:rPr>
        <w:t>feel</w:t>
      </w:r>
      <w:r>
        <w:rPr>
          <w:rFonts w:cs="Times New Roman" w:hAnsi="Times New Roman" w:eastAsia="Times New Roman" w:ascii="Times New Roman"/>
          <w:b/>
          <w:color w:val="363435"/>
          <w:spacing w:val="2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position w:val="-1"/>
          <w:sz w:val="13"/>
          <w:szCs w:val="13"/>
        </w:rPr>
        <w:t>stressed</w:t>
      </w:r>
      <w:r>
        <w:rPr>
          <w:rFonts w:cs="Times New Roman" w:hAnsi="Times New Roman" w:eastAsia="Times New Roman" w:ascii="Times New Roman"/>
          <w:b/>
          <w:color w:val="363435"/>
          <w:spacing w:val="13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position w:val="-1"/>
          <w:sz w:val="13"/>
          <w:szCs w:val="13"/>
        </w:rPr>
        <w:t>out</w:t>
      </w:r>
      <w:r>
        <w:rPr>
          <w:rFonts w:cs="Times New Roman" w:hAnsi="Times New Roman" w:eastAsia="Times New Roman" w:ascii="Times New Roman"/>
          <w:b/>
          <w:color w:val="363435"/>
          <w:spacing w:val="-9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91"/>
          <w:position w:val="-1"/>
          <w:sz w:val="13"/>
          <w:szCs w:val="13"/>
        </w:rPr>
        <w:t>or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91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91"/>
          <w:position w:val="-1"/>
          <w:sz w:val="13"/>
          <w:szCs w:val="13"/>
        </w:rPr>
        <w:t>under</w:t>
      </w:r>
      <w:r>
        <w:rPr>
          <w:rFonts w:cs="Times New Roman" w:hAnsi="Times New Roman" w:eastAsia="Times New Roman" w:ascii="Times New Roman"/>
          <w:b/>
          <w:color w:val="363435"/>
          <w:spacing w:val="10"/>
          <w:w w:val="91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position w:val="-1"/>
          <w:sz w:val="13"/>
          <w:szCs w:val="13"/>
        </w:rPr>
        <w:t>a</w:t>
      </w:r>
      <w:r>
        <w:rPr>
          <w:rFonts w:cs="Times New Roman" w:hAnsi="Times New Roman" w:eastAsia="Times New Roman" w:ascii="Times New Roman"/>
          <w:b/>
          <w:color w:val="363435"/>
          <w:spacing w:val="-1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position w:val="-1"/>
          <w:sz w:val="13"/>
          <w:szCs w:val="13"/>
        </w:rPr>
        <w:t>lot</w:t>
      </w:r>
      <w:r>
        <w:rPr>
          <w:rFonts w:cs="Times New Roman" w:hAnsi="Times New Roman" w:eastAsia="Times New Roman" w:ascii="Times New Roman"/>
          <w:b/>
          <w:color w:val="363435"/>
          <w:spacing w:val="-7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position w:val="-1"/>
          <w:sz w:val="13"/>
          <w:szCs w:val="13"/>
        </w:rPr>
        <w:t>of</w:t>
      </w:r>
      <w:r>
        <w:rPr>
          <w:rFonts w:cs="Times New Roman" w:hAnsi="Times New Roman" w:eastAsia="Times New Roman" w:ascii="Times New Roman"/>
          <w:b/>
          <w:color w:val="363435"/>
          <w:spacing w:val="-4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position w:val="-1"/>
          <w:sz w:val="13"/>
          <w:szCs w:val="13"/>
        </w:rPr>
        <w:t>pressure?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lineRule="exact" w:line="140"/>
        <w:ind w:left="317"/>
      </w:pPr>
      <w:r>
        <w:rPr>
          <w:rFonts w:cs="Arial" w:hAnsi="Arial" w:eastAsia="Arial" w:ascii="Arial"/>
          <w:color w:val="363435"/>
          <w:spacing w:val="0"/>
          <w:w w:val="148"/>
          <w:position w:val="2"/>
          <w:sz w:val="13"/>
          <w:szCs w:val="13"/>
        </w:rPr>
        <w:t>•</w:t>
      </w:r>
      <w:r>
        <w:rPr>
          <w:rFonts w:cs="Arial" w:hAnsi="Arial" w:eastAsia="Arial" w:ascii="Arial"/>
          <w:color w:val="363435"/>
          <w:spacing w:val="-5"/>
          <w:w w:val="148"/>
          <w:position w:val="2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89"/>
          <w:position w:val="-1"/>
          <w:sz w:val="13"/>
          <w:szCs w:val="13"/>
        </w:rPr>
        <w:t>Do</w:t>
      </w:r>
      <w:r>
        <w:rPr>
          <w:rFonts w:cs="Times New Roman" w:hAnsi="Times New Roman" w:eastAsia="Times New Roman" w:ascii="Times New Roman"/>
          <w:b/>
          <w:color w:val="363435"/>
          <w:spacing w:val="4"/>
          <w:w w:val="89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position w:val="-1"/>
          <w:sz w:val="13"/>
          <w:szCs w:val="13"/>
        </w:rPr>
        <w:t>you</w:t>
      </w:r>
      <w:r>
        <w:rPr>
          <w:rFonts w:cs="Times New Roman" w:hAnsi="Times New Roman" w:eastAsia="Times New Roman" w:ascii="Times New Roman"/>
          <w:b/>
          <w:color w:val="363435"/>
          <w:spacing w:val="-10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position w:val="-1"/>
          <w:sz w:val="13"/>
          <w:szCs w:val="13"/>
        </w:rPr>
        <w:t>ever</w:t>
      </w:r>
      <w:r>
        <w:rPr>
          <w:rFonts w:cs="Times New Roman" w:hAnsi="Times New Roman" w:eastAsia="Times New Roman" w:ascii="Times New Roman"/>
          <w:b/>
          <w:color w:val="363435"/>
          <w:spacing w:val="-9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position w:val="-1"/>
          <w:sz w:val="13"/>
          <w:szCs w:val="13"/>
        </w:rPr>
        <w:t>feel</w:t>
      </w:r>
      <w:r>
        <w:rPr>
          <w:rFonts w:cs="Times New Roman" w:hAnsi="Times New Roman" w:eastAsia="Times New Roman" w:ascii="Times New Roman"/>
          <w:b/>
          <w:color w:val="363435"/>
          <w:spacing w:val="2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position w:val="-1"/>
          <w:sz w:val="13"/>
          <w:szCs w:val="13"/>
        </w:rPr>
        <w:t>sad,</w:t>
      </w:r>
      <w:r>
        <w:rPr>
          <w:rFonts w:cs="Times New Roman" w:hAnsi="Times New Roman" w:eastAsia="Times New Roman" w:ascii="Times New Roman"/>
          <w:b/>
          <w:color w:val="363435"/>
          <w:spacing w:val="-1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position w:val="-1"/>
          <w:sz w:val="13"/>
          <w:szCs w:val="13"/>
        </w:rPr>
        <w:t>hopeless,</w:t>
      </w:r>
      <w:r>
        <w:rPr>
          <w:rFonts w:cs="Times New Roman" w:hAnsi="Times New Roman" w:eastAsia="Times New Roman" w:ascii="Times New Roman"/>
          <w:b/>
          <w:color w:val="363435"/>
          <w:spacing w:val="10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position w:val="-1"/>
          <w:sz w:val="13"/>
          <w:szCs w:val="13"/>
        </w:rPr>
        <w:t>depressed,</w:t>
      </w:r>
      <w:r>
        <w:rPr>
          <w:rFonts w:cs="Times New Roman" w:hAnsi="Times New Roman" w:eastAsia="Times New Roman" w:ascii="Times New Roman"/>
          <w:b/>
          <w:color w:val="363435"/>
          <w:spacing w:val="1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89"/>
          <w:position w:val="-1"/>
          <w:sz w:val="13"/>
          <w:szCs w:val="13"/>
        </w:rPr>
        <w:t>or</w:t>
      </w:r>
      <w:r>
        <w:rPr>
          <w:rFonts w:cs="Times New Roman" w:hAnsi="Times New Roman" w:eastAsia="Times New Roman" w:ascii="Times New Roman"/>
          <w:b/>
          <w:color w:val="363435"/>
          <w:spacing w:val="4"/>
          <w:w w:val="89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position w:val="-1"/>
          <w:sz w:val="13"/>
          <w:szCs w:val="13"/>
        </w:rPr>
        <w:t>anxious?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lineRule="exact" w:line="140"/>
        <w:ind w:left="317"/>
      </w:pPr>
      <w:r>
        <w:rPr>
          <w:rFonts w:cs="Arial" w:hAnsi="Arial" w:eastAsia="Arial" w:ascii="Arial"/>
          <w:color w:val="363435"/>
          <w:spacing w:val="0"/>
          <w:w w:val="148"/>
          <w:position w:val="2"/>
          <w:sz w:val="13"/>
          <w:szCs w:val="13"/>
        </w:rPr>
        <w:t>•</w:t>
      </w:r>
      <w:r>
        <w:rPr>
          <w:rFonts w:cs="Arial" w:hAnsi="Arial" w:eastAsia="Arial" w:ascii="Arial"/>
          <w:color w:val="363435"/>
          <w:spacing w:val="-5"/>
          <w:w w:val="148"/>
          <w:position w:val="2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89"/>
          <w:position w:val="-1"/>
          <w:sz w:val="13"/>
          <w:szCs w:val="13"/>
        </w:rPr>
        <w:t>Do</w:t>
      </w:r>
      <w:r>
        <w:rPr>
          <w:rFonts w:cs="Times New Roman" w:hAnsi="Times New Roman" w:eastAsia="Times New Roman" w:ascii="Times New Roman"/>
          <w:b/>
          <w:color w:val="363435"/>
          <w:spacing w:val="4"/>
          <w:w w:val="89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position w:val="-1"/>
          <w:sz w:val="13"/>
          <w:szCs w:val="13"/>
        </w:rPr>
        <w:t>you</w:t>
      </w:r>
      <w:r>
        <w:rPr>
          <w:rFonts w:cs="Times New Roman" w:hAnsi="Times New Roman" w:eastAsia="Times New Roman" w:ascii="Times New Roman"/>
          <w:b/>
          <w:color w:val="363435"/>
          <w:spacing w:val="-10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position w:val="-1"/>
          <w:sz w:val="13"/>
          <w:szCs w:val="13"/>
        </w:rPr>
        <w:t>feel</w:t>
      </w:r>
      <w:r>
        <w:rPr>
          <w:rFonts w:cs="Times New Roman" w:hAnsi="Times New Roman" w:eastAsia="Times New Roman" w:ascii="Times New Roman"/>
          <w:b/>
          <w:color w:val="363435"/>
          <w:spacing w:val="2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position w:val="-1"/>
          <w:sz w:val="13"/>
          <w:szCs w:val="13"/>
        </w:rPr>
        <w:t>safe</w:t>
      </w:r>
      <w:r>
        <w:rPr>
          <w:rFonts w:cs="Times New Roman" w:hAnsi="Times New Roman" w:eastAsia="Times New Roman" w:ascii="Times New Roman"/>
          <w:b/>
          <w:color w:val="363435"/>
          <w:spacing w:val="11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position w:val="-1"/>
          <w:sz w:val="13"/>
          <w:szCs w:val="13"/>
        </w:rPr>
        <w:t>at</w:t>
      </w:r>
      <w:r>
        <w:rPr>
          <w:rFonts w:cs="Times New Roman" w:hAnsi="Times New Roman" w:eastAsia="Times New Roman" w:ascii="Times New Roman"/>
          <w:b/>
          <w:color w:val="363435"/>
          <w:spacing w:val="-4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91"/>
          <w:position w:val="-1"/>
          <w:sz w:val="13"/>
          <w:szCs w:val="13"/>
        </w:rPr>
        <w:t>your</w:t>
      </w:r>
      <w:r>
        <w:rPr>
          <w:rFonts w:cs="Times New Roman" w:hAnsi="Times New Roman" w:eastAsia="Times New Roman" w:ascii="Times New Roman"/>
          <w:b/>
          <w:color w:val="363435"/>
          <w:spacing w:val="3"/>
          <w:w w:val="91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position w:val="-1"/>
          <w:sz w:val="13"/>
          <w:szCs w:val="13"/>
        </w:rPr>
        <w:t>home</w:t>
      </w:r>
      <w:r>
        <w:rPr>
          <w:rFonts w:cs="Times New Roman" w:hAnsi="Times New Roman" w:eastAsia="Times New Roman" w:ascii="Times New Roman"/>
          <w:b/>
          <w:color w:val="363435"/>
          <w:spacing w:val="-6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89"/>
          <w:position w:val="-1"/>
          <w:sz w:val="13"/>
          <w:szCs w:val="13"/>
        </w:rPr>
        <w:t>or</w:t>
      </w:r>
      <w:r>
        <w:rPr>
          <w:rFonts w:cs="Times New Roman" w:hAnsi="Times New Roman" w:eastAsia="Times New Roman" w:ascii="Times New Roman"/>
          <w:b/>
          <w:color w:val="363435"/>
          <w:spacing w:val="4"/>
          <w:w w:val="89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position w:val="-1"/>
          <w:sz w:val="13"/>
          <w:szCs w:val="13"/>
        </w:rPr>
        <w:t>residence?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lineRule="exact" w:line="140"/>
        <w:ind w:left="317"/>
      </w:pPr>
      <w:r>
        <w:rPr>
          <w:rFonts w:cs="Arial" w:hAnsi="Arial" w:eastAsia="Arial" w:ascii="Arial"/>
          <w:color w:val="363435"/>
          <w:spacing w:val="0"/>
          <w:w w:val="148"/>
          <w:position w:val="2"/>
          <w:sz w:val="13"/>
          <w:szCs w:val="13"/>
        </w:rPr>
        <w:t>•</w:t>
      </w:r>
      <w:r>
        <w:rPr>
          <w:rFonts w:cs="Arial" w:hAnsi="Arial" w:eastAsia="Arial" w:ascii="Arial"/>
          <w:color w:val="363435"/>
          <w:spacing w:val="-5"/>
          <w:w w:val="148"/>
          <w:position w:val="2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91"/>
          <w:position w:val="-1"/>
          <w:sz w:val="13"/>
          <w:szCs w:val="13"/>
        </w:rPr>
        <w:t>Have</w:t>
      </w:r>
      <w:r>
        <w:rPr>
          <w:rFonts w:cs="Times New Roman" w:hAnsi="Times New Roman" w:eastAsia="Times New Roman" w:ascii="Times New Roman"/>
          <w:b/>
          <w:color w:val="363435"/>
          <w:spacing w:val="3"/>
          <w:w w:val="91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position w:val="-1"/>
          <w:sz w:val="13"/>
          <w:szCs w:val="13"/>
        </w:rPr>
        <w:t>you</w:t>
      </w:r>
      <w:r>
        <w:rPr>
          <w:rFonts w:cs="Times New Roman" w:hAnsi="Times New Roman" w:eastAsia="Times New Roman" w:ascii="Times New Roman"/>
          <w:b/>
          <w:color w:val="363435"/>
          <w:spacing w:val="-10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position w:val="-1"/>
          <w:sz w:val="13"/>
          <w:szCs w:val="13"/>
        </w:rPr>
        <w:t>ever</w:t>
      </w:r>
      <w:r>
        <w:rPr>
          <w:rFonts w:cs="Times New Roman" w:hAnsi="Times New Roman" w:eastAsia="Times New Roman" w:ascii="Times New Roman"/>
          <w:b/>
          <w:color w:val="363435"/>
          <w:spacing w:val="-9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92"/>
          <w:position w:val="-1"/>
          <w:sz w:val="13"/>
          <w:szCs w:val="13"/>
        </w:rPr>
        <w:t>tried</w:t>
      </w:r>
      <w:r>
        <w:rPr>
          <w:rFonts w:cs="Times New Roman" w:hAnsi="Times New Roman" w:eastAsia="Times New Roman" w:ascii="Times New Roman"/>
          <w:b/>
          <w:color w:val="363435"/>
          <w:spacing w:val="3"/>
          <w:w w:val="92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position w:val="-1"/>
          <w:sz w:val="13"/>
          <w:szCs w:val="13"/>
        </w:rPr>
        <w:t>cigarettes,</w:t>
      </w:r>
      <w:r>
        <w:rPr>
          <w:rFonts w:cs="Times New Roman" w:hAnsi="Times New Roman" w:eastAsia="Times New Roman" w:ascii="Times New Roman"/>
          <w:b/>
          <w:color w:val="363435"/>
          <w:spacing w:val="-5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position w:val="-1"/>
          <w:sz w:val="13"/>
          <w:szCs w:val="13"/>
        </w:rPr>
        <w:t>chewing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position w:val="-1"/>
          <w:sz w:val="13"/>
          <w:szCs w:val="13"/>
        </w:rPr>
        <w:t>tobacco,</w:t>
      </w:r>
      <w:r>
        <w:rPr>
          <w:rFonts w:cs="Times New Roman" w:hAnsi="Times New Roman" w:eastAsia="Times New Roman" w:ascii="Times New Roman"/>
          <w:b/>
          <w:color w:val="363435"/>
          <w:spacing w:val="-5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93"/>
          <w:position w:val="-1"/>
          <w:sz w:val="13"/>
          <w:szCs w:val="13"/>
        </w:rPr>
        <w:t>snuff,</w:t>
      </w:r>
      <w:r>
        <w:rPr>
          <w:rFonts w:cs="Times New Roman" w:hAnsi="Times New Roman" w:eastAsia="Times New Roman" w:ascii="Times New Roman"/>
          <w:b/>
          <w:color w:val="363435"/>
          <w:spacing w:val="10"/>
          <w:w w:val="93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93"/>
          <w:position w:val="-1"/>
          <w:sz w:val="13"/>
          <w:szCs w:val="13"/>
        </w:rPr>
        <w:t>or</w:t>
      </w:r>
      <w:r>
        <w:rPr>
          <w:rFonts w:cs="Times New Roman" w:hAnsi="Times New Roman" w:eastAsia="Times New Roman" w:ascii="Times New Roman"/>
          <w:b/>
          <w:color w:val="363435"/>
          <w:spacing w:val="-3"/>
          <w:w w:val="93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position w:val="-1"/>
          <w:sz w:val="13"/>
          <w:szCs w:val="13"/>
        </w:rPr>
        <w:t>dip?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lineRule="exact" w:line="140"/>
        <w:ind w:left="317"/>
      </w:pPr>
      <w:r>
        <w:rPr>
          <w:rFonts w:cs="Arial" w:hAnsi="Arial" w:eastAsia="Arial" w:ascii="Arial"/>
          <w:color w:val="363435"/>
          <w:spacing w:val="0"/>
          <w:w w:val="148"/>
          <w:position w:val="2"/>
          <w:sz w:val="13"/>
          <w:szCs w:val="13"/>
        </w:rPr>
        <w:t>•</w:t>
      </w:r>
      <w:r>
        <w:rPr>
          <w:rFonts w:cs="Arial" w:hAnsi="Arial" w:eastAsia="Arial" w:ascii="Arial"/>
          <w:color w:val="363435"/>
          <w:spacing w:val="-5"/>
          <w:w w:val="148"/>
          <w:position w:val="2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90"/>
          <w:position w:val="-1"/>
          <w:sz w:val="13"/>
          <w:szCs w:val="13"/>
        </w:rPr>
        <w:t>During</w:t>
      </w:r>
      <w:r>
        <w:rPr>
          <w:rFonts w:cs="Times New Roman" w:hAnsi="Times New Roman" w:eastAsia="Times New Roman" w:ascii="Times New Roman"/>
          <w:b/>
          <w:color w:val="363435"/>
          <w:spacing w:val="3"/>
          <w:w w:val="9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position w:val="-1"/>
          <w:sz w:val="13"/>
          <w:szCs w:val="13"/>
        </w:rPr>
        <w:t>the</w:t>
      </w:r>
      <w:r>
        <w:rPr>
          <w:rFonts w:cs="Times New Roman" w:hAnsi="Times New Roman" w:eastAsia="Times New Roman" w:ascii="Times New Roman"/>
          <w:b/>
          <w:color w:val="363435"/>
          <w:spacing w:val="-3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position w:val="-1"/>
          <w:sz w:val="13"/>
          <w:szCs w:val="13"/>
        </w:rPr>
        <w:t>past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position w:val="-1"/>
          <w:sz w:val="13"/>
          <w:szCs w:val="13"/>
        </w:rPr>
        <w:t>30</w:t>
      </w:r>
      <w:r>
        <w:rPr>
          <w:rFonts w:cs="Times New Roman" w:hAnsi="Times New Roman" w:eastAsia="Times New Roman" w:ascii="Times New Roman"/>
          <w:b/>
          <w:color w:val="363435"/>
          <w:spacing w:val="-1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position w:val="-1"/>
          <w:sz w:val="13"/>
          <w:szCs w:val="13"/>
        </w:rPr>
        <w:t>days,</w:t>
      </w:r>
      <w:r>
        <w:rPr>
          <w:rFonts w:cs="Times New Roman" w:hAnsi="Times New Roman" w:eastAsia="Times New Roman" w:ascii="Times New Roman"/>
          <w:b/>
          <w:color w:val="363435"/>
          <w:spacing w:val="-8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92"/>
          <w:position w:val="-1"/>
          <w:sz w:val="13"/>
          <w:szCs w:val="13"/>
        </w:rPr>
        <w:t>did</w:t>
      </w:r>
      <w:r>
        <w:rPr>
          <w:rFonts w:cs="Times New Roman" w:hAnsi="Times New Roman" w:eastAsia="Times New Roman" w:ascii="Times New Roman"/>
          <w:b/>
          <w:color w:val="363435"/>
          <w:spacing w:val="3"/>
          <w:w w:val="92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position w:val="-1"/>
          <w:sz w:val="13"/>
          <w:szCs w:val="13"/>
        </w:rPr>
        <w:t>you</w:t>
      </w:r>
      <w:r>
        <w:rPr>
          <w:rFonts w:cs="Times New Roman" w:hAnsi="Times New Roman" w:eastAsia="Times New Roman" w:ascii="Times New Roman"/>
          <w:b/>
          <w:color w:val="363435"/>
          <w:spacing w:val="-10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position w:val="-1"/>
          <w:sz w:val="13"/>
          <w:szCs w:val="13"/>
        </w:rPr>
        <w:t>use</w:t>
      </w:r>
      <w:r>
        <w:rPr>
          <w:rFonts w:cs="Times New Roman" w:hAnsi="Times New Roman" w:eastAsia="Times New Roman" w:ascii="Times New Roman"/>
          <w:b/>
          <w:color w:val="363435"/>
          <w:spacing w:val="9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position w:val="-1"/>
          <w:sz w:val="13"/>
          <w:szCs w:val="13"/>
        </w:rPr>
        <w:t>chewing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position w:val="-1"/>
          <w:sz w:val="13"/>
          <w:szCs w:val="13"/>
        </w:rPr>
        <w:t>tobacco,</w:t>
      </w:r>
      <w:r>
        <w:rPr>
          <w:rFonts w:cs="Times New Roman" w:hAnsi="Times New Roman" w:eastAsia="Times New Roman" w:ascii="Times New Roman"/>
          <w:b/>
          <w:color w:val="363435"/>
          <w:spacing w:val="-5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93"/>
          <w:position w:val="-1"/>
          <w:sz w:val="13"/>
          <w:szCs w:val="13"/>
        </w:rPr>
        <w:t>snuff,</w:t>
      </w:r>
      <w:r>
        <w:rPr>
          <w:rFonts w:cs="Times New Roman" w:hAnsi="Times New Roman" w:eastAsia="Times New Roman" w:ascii="Times New Roman"/>
          <w:b/>
          <w:color w:val="363435"/>
          <w:spacing w:val="10"/>
          <w:w w:val="93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93"/>
          <w:position w:val="-1"/>
          <w:sz w:val="13"/>
          <w:szCs w:val="13"/>
        </w:rPr>
        <w:t>or</w:t>
      </w:r>
      <w:r>
        <w:rPr>
          <w:rFonts w:cs="Times New Roman" w:hAnsi="Times New Roman" w:eastAsia="Times New Roman" w:ascii="Times New Roman"/>
          <w:b/>
          <w:color w:val="363435"/>
          <w:spacing w:val="-3"/>
          <w:w w:val="93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position w:val="-1"/>
          <w:sz w:val="13"/>
          <w:szCs w:val="13"/>
        </w:rPr>
        <w:t>dip?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lineRule="exact" w:line="140"/>
        <w:ind w:left="317"/>
      </w:pPr>
      <w:r>
        <w:rPr>
          <w:rFonts w:cs="Arial" w:hAnsi="Arial" w:eastAsia="Arial" w:ascii="Arial"/>
          <w:color w:val="363435"/>
          <w:spacing w:val="0"/>
          <w:w w:val="148"/>
          <w:position w:val="2"/>
          <w:sz w:val="13"/>
          <w:szCs w:val="13"/>
        </w:rPr>
        <w:t>•</w:t>
      </w:r>
      <w:r>
        <w:rPr>
          <w:rFonts w:cs="Arial" w:hAnsi="Arial" w:eastAsia="Arial" w:ascii="Arial"/>
          <w:color w:val="363435"/>
          <w:spacing w:val="-5"/>
          <w:w w:val="148"/>
          <w:position w:val="2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89"/>
          <w:position w:val="-1"/>
          <w:sz w:val="13"/>
          <w:szCs w:val="13"/>
        </w:rPr>
        <w:t>Do</w:t>
      </w:r>
      <w:r>
        <w:rPr>
          <w:rFonts w:cs="Times New Roman" w:hAnsi="Times New Roman" w:eastAsia="Times New Roman" w:ascii="Times New Roman"/>
          <w:b/>
          <w:color w:val="363435"/>
          <w:spacing w:val="4"/>
          <w:w w:val="89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position w:val="-1"/>
          <w:sz w:val="13"/>
          <w:szCs w:val="13"/>
        </w:rPr>
        <w:t>you</w:t>
      </w:r>
      <w:r>
        <w:rPr>
          <w:rFonts w:cs="Times New Roman" w:hAnsi="Times New Roman" w:eastAsia="Times New Roman" w:ascii="Times New Roman"/>
          <w:b/>
          <w:color w:val="363435"/>
          <w:spacing w:val="-10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90"/>
          <w:position w:val="-1"/>
          <w:sz w:val="13"/>
          <w:szCs w:val="13"/>
        </w:rPr>
        <w:t>drink</w:t>
      </w:r>
      <w:r>
        <w:rPr>
          <w:rFonts w:cs="Times New Roman" w:hAnsi="Times New Roman" w:eastAsia="Times New Roman" w:ascii="Times New Roman"/>
          <w:b/>
          <w:color w:val="363435"/>
          <w:spacing w:val="3"/>
          <w:w w:val="9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position w:val="-1"/>
          <w:sz w:val="13"/>
          <w:szCs w:val="13"/>
        </w:rPr>
        <w:t>alcohol</w:t>
      </w:r>
      <w:r>
        <w:rPr>
          <w:rFonts w:cs="Times New Roman" w:hAnsi="Times New Roman" w:eastAsia="Times New Roman" w:ascii="Times New Roman"/>
          <w:b/>
          <w:color w:val="363435"/>
          <w:spacing w:val="-8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89"/>
          <w:position w:val="-1"/>
          <w:sz w:val="13"/>
          <w:szCs w:val="13"/>
        </w:rPr>
        <w:t>or</w:t>
      </w:r>
      <w:r>
        <w:rPr>
          <w:rFonts w:cs="Times New Roman" w:hAnsi="Times New Roman" w:eastAsia="Times New Roman" w:ascii="Times New Roman"/>
          <w:b/>
          <w:color w:val="363435"/>
          <w:spacing w:val="4"/>
          <w:w w:val="89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position w:val="-1"/>
          <w:sz w:val="13"/>
          <w:szCs w:val="13"/>
        </w:rPr>
        <w:t>use</w:t>
      </w:r>
      <w:r>
        <w:rPr>
          <w:rFonts w:cs="Times New Roman" w:hAnsi="Times New Roman" w:eastAsia="Times New Roman" w:ascii="Times New Roman"/>
          <w:b/>
          <w:color w:val="363435"/>
          <w:spacing w:val="9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position w:val="-1"/>
          <w:sz w:val="13"/>
          <w:szCs w:val="13"/>
        </w:rPr>
        <w:t>any</w:t>
      </w:r>
      <w:r>
        <w:rPr>
          <w:rFonts w:cs="Times New Roman" w:hAnsi="Times New Roman" w:eastAsia="Times New Roman" w:ascii="Times New Roman"/>
          <w:b/>
          <w:color w:val="363435"/>
          <w:spacing w:val="-10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94"/>
          <w:position w:val="-1"/>
          <w:sz w:val="13"/>
          <w:szCs w:val="13"/>
        </w:rPr>
        <w:t>other</w:t>
      </w:r>
      <w:r>
        <w:rPr>
          <w:rFonts w:cs="Times New Roman" w:hAnsi="Times New Roman" w:eastAsia="Times New Roman" w:ascii="Times New Roman"/>
          <w:b/>
          <w:color w:val="363435"/>
          <w:spacing w:val="2"/>
          <w:w w:val="94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position w:val="-1"/>
          <w:sz w:val="13"/>
          <w:szCs w:val="13"/>
        </w:rPr>
        <w:t>drugs?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lineRule="exact" w:line="140"/>
        <w:ind w:left="317"/>
      </w:pPr>
      <w:r>
        <w:rPr>
          <w:rFonts w:cs="Arial" w:hAnsi="Arial" w:eastAsia="Arial" w:ascii="Arial"/>
          <w:color w:val="363435"/>
          <w:spacing w:val="0"/>
          <w:w w:val="148"/>
          <w:position w:val="2"/>
          <w:sz w:val="13"/>
          <w:szCs w:val="13"/>
        </w:rPr>
        <w:t>•</w:t>
      </w:r>
      <w:r>
        <w:rPr>
          <w:rFonts w:cs="Arial" w:hAnsi="Arial" w:eastAsia="Arial" w:ascii="Arial"/>
          <w:color w:val="363435"/>
          <w:spacing w:val="-5"/>
          <w:w w:val="148"/>
          <w:position w:val="2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91"/>
          <w:position w:val="-1"/>
          <w:sz w:val="13"/>
          <w:szCs w:val="13"/>
        </w:rPr>
        <w:t>Have</w:t>
      </w:r>
      <w:r>
        <w:rPr>
          <w:rFonts w:cs="Times New Roman" w:hAnsi="Times New Roman" w:eastAsia="Times New Roman" w:ascii="Times New Roman"/>
          <w:b/>
          <w:color w:val="363435"/>
          <w:spacing w:val="3"/>
          <w:w w:val="91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position w:val="-1"/>
          <w:sz w:val="13"/>
          <w:szCs w:val="13"/>
        </w:rPr>
        <w:t>you</w:t>
      </w:r>
      <w:r>
        <w:rPr>
          <w:rFonts w:cs="Times New Roman" w:hAnsi="Times New Roman" w:eastAsia="Times New Roman" w:ascii="Times New Roman"/>
          <w:b/>
          <w:color w:val="363435"/>
          <w:spacing w:val="-10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position w:val="-1"/>
          <w:sz w:val="13"/>
          <w:szCs w:val="13"/>
        </w:rPr>
        <w:t>ever</w:t>
      </w:r>
      <w:r>
        <w:rPr>
          <w:rFonts w:cs="Times New Roman" w:hAnsi="Times New Roman" w:eastAsia="Times New Roman" w:ascii="Times New Roman"/>
          <w:b/>
          <w:color w:val="363435"/>
          <w:spacing w:val="-9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position w:val="-1"/>
          <w:sz w:val="13"/>
          <w:szCs w:val="13"/>
        </w:rPr>
        <w:t>taken</w:t>
      </w:r>
      <w:r>
        <w:rPr>
          <w:rFonts w:cs="Times New Roman" w:hAnsi="Times New Roman" w:eastAsia="Times New Roman" w:ascii="Times New Roman"/>
          <w:b/>
          <w:color w:val="363435"/>
          <w:spacing w:val="-9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97"/>
          <w:position w:val="-1"/>
          <w:sz w:val="13"/>
          <w:szCs w:val="13"/>
        </w:rPr>
        <w:t>anabolic</w:t>
      </w:r>
      <w:r>
        <w:rPr>
          <w:rFonts w:cs="Times New Roman" w:hAnsi="Times New Roman" w:eastAsia="Times New Roman" w:ascii="Times New Roman"/>
          <w:b/>
          <w:color w:val="363435"/>
          <w:spacing w:val="1"/>
          <w:w w:val="97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position w:val="-1"/>
          <w:sz w:val="13"/>
          <w:szCs w:val="13"/>
        </w:rPr>
        <w:t>steroids</w:t>
      </w:r>
      <w:r>
        <w:rPr>
          <w:rFonts w:cs="Times New Roman" w:hAnsi="Times New Roman" w:eastAsia="Times New Roman" w:ascii="Times New Roman"/>
          <w:b/>
          <w:color w:val="363435"/>
          <w:spacing w:val="-4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89"/>
          <w:position w:val="-1"/>
          <w:sz w:val="13"/>
          <w:szCs w:val="13"/>
        </w:rPr>
        <w:t>or</w:t>
      </w:r>
      <w:r>
        <w:rPr>
          <w:rFonts w:cs="Times New Roman" w:hAnsi="Times New Roman" w:eastAsia="Times New Roman" w:ascii="Times New Roman"/>
          <w:b/>
          <w:color w:val="363435"/>
          <w:spacing w:val="4"/>
          <w:w w:val="89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position w:val="-1"/>
          <w:sz w:val="13"/>
          <w:szCs w:val="13"/>
        </w:rPr>
        <w:t>used</w:t>
      </w:r>
      <w:r>
        <w:rPr>
          <w:rFonts w:cs="Times New Roman" w:hAnsi="Times New Roman" w:eastAsia="Times New Roman" w:ascii="Times New Roman"/>
          <w:b/>
          <w:color w:val="363435"/>
          <w:spacing w:val="3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position w:val="-1"/>
          <w:sz w:val="13"/>
          <w:szCs w:val="13"/>
        </w:rPr>
        <w:t>any</w:t>
      </w:r>
      <w:r>
        <w:rPr>
          <w:rFonts w:cs="Times New Roman" w:hAnsi="Times New Roman" w:eastAsia="Times New Roman" w:ascii="Times New Roman"/>
          <w:b/>
          <w:color w:val="363435"/>
          <w:spacing w:val="-10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94"/>
          <w:position w:val="-1"/>
          <w:sz w:val="13"/>
          <w:szCs w:val="13"/>
        </w:rPr>
        <w:t>other</w:t>
      </w:r>
      <w:r>
        <w:rPr>
          <w:rFonts w:cs="Times New Roman" w:hAnsi="Times New Roman" w:eastAsia="Times New Roman" w:ascii="Times New Roman"/>
          <w:b/>
          <w:color w:val="363435"/>
          <w:spacing w:val="2"/>
          <w:w w:val="94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94"/>
          <w:position w:val="-1"/>
          <w:sz w:val="13"/>
          <w:szCs w:val="13"/>
        </w:rPr>
        <w:t>performance</w:t>
      </w:r>
      <w:r>
        <w:rPr>
          <w:rFonts w:cs="Times New Roman" w:hAnsi="Times New Roman" w:eastAsia="Times New Roman" w:ascii="Times New Roman"/>
          <w:b/>
          <w:color w:val="363435"/>
          <w:spacing w:val="9"/>
          <w:w w:val="94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position w:val="-1"/>
          <w:sz w:val="13"/>
          <w:szCs w:val="13"/>
        </w:rPr>
        <w:t>supplement?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lineRule="exact" w:line="140"/>
        <w:ind w:left="317"/>
      </w:pPr>
      <w:r>
        <w:rPr>
          <w:rFonts w:cs="Arial" w:hAnsi="Arial" w:eastAsia="Arial" w:ascii="Arial"/>
          <w:color w:val="363435"/>
          <w:spacing w:val="0"/>
          <w:w w:val="148"/>
          <w:position w:val="2"/>
          <w:sz w:val="13"/>
          <w:szCs w:val="13"/>
        </w:rPr>
        <w:t>•</w:t>
      </w:r>
      <w:r>
        <w:rPr>
          <w:rFonts w:cs="Arial" w:hAnsi="Arial" w:eastAsia="Arial" w:ascii="Arial"/>
          <w:color w:val="363435"/>
          <w:spacing w:val="-5"/>
          <w:w w:val="148"/>
          <w:position w:val="2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91"/>
          <w:position w:val="-1"/>
          <w:sz w:val="13"/>
          <w:szCs w:val="13"/>
        </w:rPr>
        <w:t>Have</w:t>
      </w:r>
      <w:r>
        <w:rPr>
          <w:rFonts w:cs="Times New Roman" w:hAnsi="Times New Roman" w:eastAsia="Times New Roman" w:ascii="Times New Roman"/>
          <w:b/>
          <w:color w:val="363435"/>
          <w:spacing w:val="3"/>
          <w:w w:val="91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position w:val="-1"/>
          <w:sz w:val="13"/>
          <w:szCs w:val="13"/>
        </w:rPr>
        <w:t>you</w:t>
      </w:r>
      <w:r>
        <w:rPr>
          <w:rFonts w:cs="Times New Roman" w:hAnsi="Times New Roman" w:eastAsia="Times New Roman" w:ascii="Times New Roman"/>
          <w:b/>
          <w:color w:val="363435"/>
          <w:spacing w:val="-10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position w:val="-1"/>
          <w:sz w:val="13"/>
          <w:szCs w:val="13"/>
        </w:rPr>
        <w:t>ever</w:t>
      </w:r>
      <w:r>
        <w:rPr>
          <w:rFonts w:cs="Times New Roman" w:hAnsi="Times New Roman" w:eastAsia="Times New Roman" w:ascii="Times New Roman"/>
          <w:b/>
          <w:color w:val="363435"/>
          <w:spacing w:val="-9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position w:val="-1"/>
          <w:sz w:val="13"/>
          <w:szCs w:val="13"/>
        </w:rPr>
        <w:t>taken</w:t>
      </w:r>
      <w:r>
        <w:rPr>
          <w:rFonts w:cs="Times New Roman" w:hAnsi="Times New Roman" w:eastAsia="Times New Roman" w:ascii="Times New Roman"/>
          <w:b/>
          <w:color w:val="363435"/>
          <w:spacing w:val="-9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position w:val="-1"/>
          <w:sz w:val="13"/>
          <w:szCs w:val="13"/>
        </w:rPr>
        <w:t>any</w:t>
      </w:r>
      <w:r>
        <w:rPr>
          <w:rFonts w:cs="Times New Roman" w:hAnsi="Times New Roman" w:eastAsia="Times New Roman" w:ascii="Times New Roman"/>
          <w:b/>
          <w:color w:val="363435"/>
          <w:spacing w:val="-10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position w:val="-1"/>
          <w:sz w:val="13"/>
          <w:szCs w:val="13"/>
        </w:rPr>
        <w:t>supplements</w:t>
      </w:r>
      <w:r>
        <w:rPr>
          <w:rFonts w:cs="Times New Roman" w:hAnsi="Times New Roman" w:eastAsia="Times New Roman" w:ascii="Times New Roman"/>
          <w:b/>
          <w:color w:val="363435"/>
          <w:spacing w:val="-7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position w:val="-1"/>
          <w:sz w:val="13"/>
          <w:szCs w:val="13"/>
        </w:rPr>
        <w:t>to</w:t>
      </w:r>
      <w:r>
        <w:rPr>
          <w:rFonts w:cs="Times New Roman" w:hAnsi="Times New Roman" w:eastAsia="Times New Roman" w:ascii="Times New Roman"/>
          <w:b/>
          <w:color w:val="363435"/>
          <w:spacing w:val="-4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position w:val="-1"/>
          <w:sz w:val="13"/>
          <w:szCs w:val="13"/>
        </w:rPr>
        <w:t>help</w:t>
      </w:r>
      <w:r>
        <w:rPr>
          <w:rFonts w:cs="Times New Roman" w:hAnsi="Times New Roman" w:eastAsia="Times New Roman" w:ascii="Times New Roman"/>
          <w:b/>
          <w:color w:val="363435"/>
          <w:spacing w:val="-10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position w:val="-1"/>
          <w:sz w:val="13"/>
          <w:szCs w:val="13"/>
        </w:rPr>
        <w:t>you</w:t>
      </w:r>
      <w:r>
        <w:rPr>
          <w:rFonts w:cs="Times New Roman" w:hAnsi="Times New Roman" w:eastAsia="Times New Roman" w:ascii="Times New Roman"/>
          <w:b/>
          <w:color w:val="363435"/>
          <w:spacing w:val="-10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position w:val="-1"/>
          <w:sz w:val="13"/>
          <w:szCs w:val="13"/>
        </w:rPr>
        <w:t>gain</w:t>
      </w:r>
      <w:r>
        <w:rPr>
          <w:rFonts w:cs="Times New Roman" w:hAnsi="Times New Roman" w:eastAsia="Times New Roman" w:ascii="Times New Roman"/>
          <w:b/>
          <w:color w:val="363435"/>
          <w:spacing w:val="-7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89"/>
          <w:position w:val="-1"/>
          <w:sz w:val="13"/>
          <w:szCs w:val="13"/>
        </w:rPr>
        <w:t>or</w:t>
      </w:r>
      <w:r>
        <w:rPr>
          <w:rFonts w:cs="Times New Roman" w:hAnsi="Times New Roman" w:eastAsia="Times New Roman" w:ascii="Times New Roman"/>
          <w:b/>
          <w:color w:val="363435"/>
          <w:spacing w:val="4"/>
          <w:w w:val="89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position w:val="-1"/>
          <w:sz w:val="13"/>
          <w:szCs w:val="13"/>
        </w:rPr>
        <w:t>lose</w:t>
      </w:r>
      <w:r>
        <w:rPr>
          <w:rFonts w:cs="Times New Roman" w:hAnsi="Times New Roman" w:eastAsia="Times New Roman" w:ascii="Times New Roman"/>
          <w:b/>
          <w:color w:val="363435"/>
          <w:spacing w:val="10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position w:val="-1"/>
          <w:sz w:val="13"/>
          <w:szCs w:val="13"/>
        </w:rPr>
        <w:t>weight</w:t>
      </w:r>
      <w:r>
        <w:rPr>
          <w:rFonts w:cs="Times New Roman" w:hAnsi="Times New Roman" w:eastAsia="Times New Roman" w:ascii="Times New Roman"/>
          <w:b/>
          <w:color w:val="363435"/>
          <w:spacing w:val="-4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91"/>
          <w:position w:val="-1"/>
          <w:sz w:val="13"/>
          <w:szCs w:val="13"/>
        </w:rPr>
        <w:t>or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91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91"/>
          <w:position w:val="-1"/>
          <w:sz w:val="13"/>
          <w:szCs w:val="13"/>
        </w:rPr>
        <w:t>improve</w:t>
      </w:r>
      <w:r>
        <w:rPr>
          <w:rFonts w:cs="Times New Roman" w:hAnsi="Times New Roman" w:eastAsia="Times New Roman" w:ascii="Times New Roman"/>
          <w:b/>
          <w:color w:val="363435"/>
          <w:spacing w:val="17"/>
          <w:w w:val="91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91"/>
          <w:position w:val="-1"/>
          <w:sz w:val="13"/>
          <w:szCs w:val="13"/>
        </w:rPr>
        <w:t>your</w:t>
      </w:r>
      <w:r>
        <w:rPr>
          <w:rFonts w:cs="Times New Roman" w:hAnsi="Times New Roman" w:eastAsia="Times New Roman" w:ascii="Times New Roman"/>
          <w:b/>
          <w:color w:val="363435"/>
          <w:spacing w:val="3"/>
          <w:w w:val="91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position w:val="-1"/>
          <w:sz w:val="13"/>
          <w:szCs w:val="13"/>
        </w:rPr>
        <w:t>performance?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lineRule="exact" w:line="160"/>
        <w:ind w:left="317"/>
      </w:pPr>
      <w:r>
        <w:rPr>
          <w:rFonts w:cs="Arial" w:hAnsi="Arial" w:eastAsia="Arial" w:ascii="Arial"/>
          <w:color w:val="363435"/>
          <w:spacing w:val="0"/>
          <w:w w:val="148"/>
          <w:position w:val="3"/>
          <w:sz w:val="13"/>
          <w:szCs w:val="13"/>
        </w:rPr>
        <w:t>•</w:t>
      </w:r>
      <w:r>
        <w:rPr>
          <w:rFonts w:cs="Arial" w:hAnsi="Arial" w:eastAsia="Arial" w:ascii="Arial"/>
          <w:color w:val="363435"/>
          <w:spacing w:val="-5"/>
          <w:w w:val="148"/>
          <w:position w:val="3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89"/>
          <w:position w:val="0"/>
          <w:sz w:val="13"/>
          <w:szCs w:val="13"/>
        </w:rPr>
        <w:t>Do</w:t>
      </w:r>
      <w:r>
        <w:rPr>
          <w:rFonts w:cs="Times New Roman" w:hAnsi="Times New Roman" w:eastAsia="Times New Roman" w:ascii="Times New Roman"/>
          <w:b/>
          <w:color w:val="363435"/>
          <w:spacing w:val="4"/>
          <w:w w:val="89"/>
          <w:position w:val="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position w:val="0"/>
          <w:sz w:val="13"/>
          <w:szCs w:val="13"/>
        </w:rPr>
        <w:t>you</w:t>
      </w:r>
      <w:r>
        <w:rPr>
          <w:rFonts w:cs="Times New Roman" w:hAnsi="Times New Roman" w:eastAsia="Times New Roman" w:ascii="Times New Roman"/>
          <w:b/>
          <w:color w:val="363435"/>
          <w:spacing w:val="-10"/>
          <w:w w:val="100"/>
          <w:position w:val="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position w:val="0"/>
          <w:sz w:val="13"/>
          <w:szCs w:val="13"/>
        </w:rPr>
        <w:t>wear</w:t>
      </w:r>
      <w:r>
        <w:rPr>
          <w:rFonts w:cs="Times New Roman" w:hAnsi="Times New Roman" w:eastAsia="Times New Roman" w:ascii="Times New Roman"/>
          <w:b/>
          <w:color w:val="363435"/>
          <w:spacing w:val="-8"/>
          <w:w w:val="100"/>
          <w:position w:val="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position w:val="0"/>
          <w:sz w:val="13"/>
          <w:szCs w:val="13"/>
        </w:rPr>
        <w:t>a</w:t>
      </w:r>
      <w:r>
        <w:rPr>
          <w:rFonts w:cs="Times New Roman" w:hAnsi="Times New Roman" w:eastAsia="Times New Roman" w:ascii="Times New Roman"/>
          <w:b/>
          <w:color w:val="363435"/>
          <w:spacing w:val="-1"/>
          <w:w w:val="100"/>
          <w:position w:val="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position w:val="0"/>
          <w:sz w:val="13"/>
          <w:szCs w:val="13"/>
        </w:rPr>
        <w:t>seat</w:t>
      </w:r>
      <w:r>
        <w:rPr>
          <w:rFonts w:cs="Times New Roman" w:hAnsi="Times New Roman" w:eastAsia="Times New Roman" w:ascii="Times New Roman"/>
          <w:b/>
          <w:color w:val="363435"/>
          <w:spacing w:val="11"/>
          <w:w w:val="100"/>
          <w:position w:val="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position w:val="0"/>
          <w:sz w:val="13"/>
          <w:szCs w:val="13"/>
        </w:rPr>
        <w:t>belt,</w:t>
      </w:r>
      <w:r>
        <w:rPr>
          <w:rFonts w:cs="Times New Roman" w:hAnsi="Times New Roman" w:eastAsia="Times New Roman" w:ascii="Times New Roman"/>
          <w:b/>
          <w:color w:val="363435"/>
          <w:spacing w:val="-12"/>
          <w:w w:val="100"/>
          <w:position w:val="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position w:val="0"/>
          <w:sz w:val="13"/>
          <w:szCs w:val="13"/>
        </w:rPr>
        <w:t>use</w:t>
      </w:r>
      <w:r>
        <w:rPr>
          <w:rFonts w:cs="Times New Roman" w:hAnsi="Times New Roman" w:eastAsia="Times New Roman" w:ascii="Times New Roman"/>
          <w:b/>
          <w:color w:val="363435"/>
          <w:spacing w:val="9"/>
          <w:w w:val="100"/>
          <w:position w:val="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position w:val="0"/>
          <w:sz w:val="13"/>
          <w:szCs w:val="13"/>
        </w:rPr>
        <w:t>a</w:t>
      </w:r>
      <w:r>
        <w:rPr>
          <w:rFonts w:cs="Times New Roman" w:hAnsi="Times New Roman" w:eastAsia="Times New Roman" w:ascii="Times New Roman"/>
          <w:b/>
          <w:color w:val="363435"/>
          <w:spacing w:val="-1"/>
          <w:w w:val="100"/>
          <w:position w:val="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98"/>
          <w:position w:val="0"/>
          <w:sz w:val="13"/>
          <w:szCs w:val="13"/>
        </w:rPr>
        <w:t>helmet,</w:t>
      </w:r>
      <w:r>
        <w:rPr>
          <w:rFonts w:cs="Times New Roman" w:hAnsi="Times New Roman" w:eastAsia="Times New Roman" w:ascii="Times New Roman"/>
          <w:b/>
          <w:color w:val="363435"/>
          <w:spacing w:val="-4"/>
          <w:w w:val="98"/>
          <w:position w:val="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position w:val="0"/>
          <w:sz w:val="13"/>
          <w:szCs w:val="13"/>
        </w:rPr>
        <w:t>and</w:t>
      </w:r>
      <w:r>
        <w:rPr>
          <w:rFonts w:cs="Times New Roman" w:hAnsi="Times New Roman" w:eastAsia="Times New Roman" w:ascii="Times New Roman"/>
          <w:b/>
          <w:color w:val="363435"/>
          <w:spacing w:val="-10"/>
          <w:w w:val="100"/>
          <w:position w:val="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position w:val="0"/>
          <w:sz w:val="13"/>
          <w:szCs w:val="13"/>
        </w:rPr>
        <w:t>use</w:t>
      </w:r>
      <w:r>
        <w:rPr>
          <w:rFonts w:cs="Times New Roman" w:hAnsi="Times New Roman" w:eastAsia="Times New Roman" w:ascii="Times New Roman"/>
          <w:b/>
          <w:color w:val="363435"/>
          <w:spacing w:val="9"/>
          <w:w w:val="100"/>
          <w:position w:val="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position w:val="0"/>
          <w:sz w:val="13"/>
          <w:szCs w:val="13"/>
        </w:rPr>
        <w:t>condoms?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5" w:lineRule="exact" w:line="140"/>
        <w:ind w:left="144"/>
      </w:pP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13"/>
          <w:szCs w:val="13"/>
        </w:rPr>
        <w:t>2.</w:t>
      </w:r>
      <w:r>
        <w:rPr>
          <w:rFonts w:cs="Times New Roman" w:hAnsi="Times New Roman" w:eastAsia="Times New Roman" w:ascii="Times New Roman"/>
          <w:b/>
          <w:color w:val="363435"/>
          <w:spacing w:val="30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95"/>
          <w:sz w:val="13"/>
          <w:szCs w:val="13"/>
        </w:rPr>
        <w:t>Consider</w:t>
      </w:r>
      <w:r>
        <w:rPr>
          <w:rFonts w:cs="Times New Roman" w:hAnsi="Times New Roman" w:eastAsia="Times New Roman" w:ascii="Times New Roman"/>
          <w:b/>
          <w:color w:val="363435"/>
          <w:spacing w:val="-8"/>
          <w:w w:val="95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95"/>
          <w:sz w:val="13"/>
          <w:szCs w:val="13"/>
        </w:rPr>
        <w:t>reviewing</w:t>
      </w:r>
      <w:r>
        <w:rPr>
          <w:rFonts w:cs="Times New Roman" w:hAnsi="Times New Roman" w:eastAsia="Times New Roman" w:ascii="Times New Roman"/>
          <w:b/>
          <w:color w:val="363435"/>
          <w:spacing w:val="12"/>
          <w:w w:val="95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13"/>
          <w:szCs w:val="13"/>
        </w:rPr>
        <w:t>questions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13"/>
          <w:szCs w:val="13"/>
        </w:rPr>
        <w:t>on</w:t>
      </w:r>
      <w:r>
        <w:rPr>
          <w:rFonts w:cs="Times New Roman" w:hAnsi="Times New Roman" w:eastAsia="Times New Roman" w:ascii="Times New Roman"/>
          <w:b/>
          <w:color w:val="363435"/>
          <w:spacing w:val="-5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96"/>
          <w:sz w:val="13"/>
          <w:szCs w:val="13"/>
        </w:rPr>
        <w:t>cardiovascular</w:t>
      </w:r>
      <w:r>
        <w:rPr>
          <w:rFonts w:cs="Times New Roman" w:hAnsi="Times New Roman" w:eastAsia="Times New Roman" w:ascii="Times New Roman"/>
          <w:b/>
          <w:color w:val="363435"/>
          <w:spacing w:val="1"/>
          <w:w w:val="96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13"/>
          <w:szCs w:val="13"/>
        </w:rPr>
        <w:t>symptoms</w:t>
      </w:r>
      <w:r>
        <w:rPr>
          <w:rFonts w:cs="Times New Roman" w:hAnsi="Times New Roman" w:eastAsia="Times New Roman" w:ascii="Times New Roman"/>
          <w:b/>
          <w:color w:val="363435"/>
          <w:spacing w:val="-11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13"/>
          <w:szCs w:val="13"/>
        </w:rPr>
        <w:t>(questions</w:t>
      </w:r>
      <w:r>
        <w:rPr>
          <w:rFonts w:cs="Times New Roman" w:hAnsi="Times New Roman" w:eastAsia="Times New Roman" w:ascii="Times New Roman"/>
          <w:b/>
          <w:color w:val="363435"/>
          <w:spacing w:val="-6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13"/>
          <w:szCs w:val="13"/>
        </w:rPr>
        <w:t>5–14).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15"/>
          <w:szCs w:val="15"/>
        </w:rPr>
        <w:tabs>
          <w:tab w:pos="2780" w:val="left"/>
        </w:tabs>
        <w:jc w:val="left"/>
        <w:spacing w:before="42"/>
        <w:sectPr>
          <w:type w:val="continuous"/>
          <w:pgSz w:w="12240" w:h="15840"/>
          <w:pgMar w:top="1340" w:bottom="0" w:left="1020" w:right="1140"/>
          <w:cols w:num="2" w:equalWidth="off">
            <w:col w:w="6938" w:space="135"/>
            <w:col w:w="3007"/>
          </w:cols>
        </w:sectPr>
      </w:pPr>
      <w:r>
        <w:br w:type="column"/>
      </w:r>
      <w:r>
        <w:rPr>
          <w:rFonts w:cs="Arial" w:hAnsi="Arial" w:eastAsia="Arial" w:ascii="Arial"/>
          <w:color w:val="363435"/>
          <w:w w:val="80"/>
          <w:sz w:val="15"/>
          <w:szCs w:val="15"/>
        </w:rPr>
        <w:t>D</w:t>
      </w:r>
      <w:r>
        <w:rPr>
          <w:rFonts w:cs="Arial" w:hAnsi="Arial" w:eastAsia="Arial" w:ascii="Arial"/>
          <w:color w:val="363435"/>
          <w:spacing w:val="2"/>
          <w:w w:val="80"/>
          <w:sz w:val="15"/>
          <w:szCs w:val="15"/>
        </w:rPr>
        <w:t>a</w:t>
      </w:r>
      <w:r>
        <w:rPr>
          <w:rFonts w:cs="Arial" w:hAnsi="Arial" w:eastAsia="Arial" w:ascii="Arial"/>
          <w:color w:val="363435"/>
          <w:spacing w:val="0"/>
          <w:w w:val="86"/>
          <w:sz w:val="15"/>
          <w:szCs w:val="15"/>
        </w:rPr>
        <w:t>te</w:t>
      </w:r>
      <w:r>
        <w:rPr>
          <w:rFonts w:cs="Arial" w:hAnsi="Arial" w:eastAsia="Arial" w:ascii="Arial"/>
          <w:color w:val="363435"/>
          <w:spacing w:val="-4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63435"/>
          <w:spacing w:val="0"/>
          <w:w w:val="86"/>
          <w:sz w:val="15"/>
          <w:szCs w:val="15"/>
        </w:rPr>
        <w:t>of</w:t>
      </w:r>
      <w:r>
        <w:rPr>
          <w:rFonts w:cs="Arial" w:hAnsi="Arial" w:eastAsia="Arial" w:ascii="Arial"/>
          <w:color w:val="363435"/>
          <w:spacing w:val="-4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63435"/>
          <w:spacing w:val="0"/>
          <w:w w:val="89"/>
          <w:sz w:val="15"/>
          <w:szCs w:val="15"/>
        </w:rPr>
        <w:t>birth</w:t>
      </w:r>
      <w:r>
        <w:rPr>
          <w:rFonts w:cs="Arial" w:hAnsi="Arial" w:eastAsia="Arial" w:ascii="Arial"/>
          <w:color w:val="363435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63435"/>
          <w:spacing w:val="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63435"/>
          <w:spacing w:val="1"/>
          <w:w w:val="76"/>
          <w:sz w:val="15"/>
          <w:szCs w:val="15"/>
        </w:rPr>
      </w:r>
      <w:r>
        <w:rPr>
          <w:rFonts w:cs="Arial" w:hAnsi="Arial" w:eastAsia="Arial" w:ascii="Arial"/>
          <w:color w:val="363435"/>
          <w:spacing w:val="0"/>
          <w:w w:val="76"/>
          <w:sz w:val="15"/>
          <w:szCs w:val="15"/>
          <w:u w:val="single" w:color="363434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15"/>
          <w:szCs w:val="15"/>
          <w:u w:val="single" w:color="363434"/>
        </w:rPr>
        <w:tab/>
      </w:r>
      <w:r>
        <w:rPr>
          <w:rFonts w:cs="Arial" w:hAnsi="Arial" w:eastAsia="Arial" w:ascii="Arial"/>
          <w:color w:val="363435"/>
          <w:spacing w:val="0"/>
          <w:w w:val="100"/>
          <w:sz w:val="15"/>
          <w:szCs w:val="15"/>
          <w:u w:val="single" w:color="363434"/>
        </w:rPr>
      </w:r>
      <w:r>
        <w:rPr>
          <w:rFonts w:cs="Arial" w:hAnsi="Arial" w:eastAsia="Arial" w:ascii="Arial"/>
          <w:color w:val="363435"/>
          <w:spacing w:val="0"/>
          <w:w w:val="100"/>
          <w:sz w:val="15"/>
          <w:szCs w:val="15"/>
        </w:rPr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sz w:val="8"/>
          <w:szCs w:val="8"/>
        </w:rPr>
        <w:jc w:val="left"/>
        <w:spacing w:before="3" w:lineRule="exact" w:line="80"/>
      </w:pPr>
      <w:r>
        <w:rPr>
          <w:sz w:val="8"/>
          <w:szCs w:val="8"/>
        </w:rPr>
      </w:r>
    </w:p>
    <w:tbl>
      <w:tblPr>
        <w:tblW w:w="0" w:type="auto"/>
        <w:tblLook w:val="01E0"/>
        <w:jc w:val="left"/>
        <w:tblInd w:w="13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193" w:hRule="exact"/>
        </w:trPr>
        <w:tc>
          <w:tcPr>
            <w:tcW w:w="9775" w:type="dxa"/>
            <w:gridSpan w:val="3"/>
            <w:tcBorders>
              <w:top w:val="nil" w:sz="6" w:space="0" w:color="auto"/>
              <w:left w:val="single" w:sz="4" w:space="0" w:color="363435"/>
              <w:bottom w:val="nil" w:sz="6" w:space="0" w:color="auto"/>
              <w:right w:val="single" w:sz="4" w:space="0" w:color="363435"/>
            </w:tcBorders>
            <w:shd w:val="clear" w:color="auto" w:fill="C7E9FA"/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22"/>
              <w:ind w:left="53"/>
            </w:pPr>
            <w:r>
              <w:rPr>
                <w:rFonts w:cs="Arial" w:hAnsi="Arial" w:eastAsia="Arial" w:ascii="Arial"/>
                <w:color w:val="363435"/>
                <w:w w:val="89"/>
                <w:sz w:val="13"/>
                <w:szCs w:val="13"/>
              </w:rPr>
              <w:t>EXAMIN</w:t>
            </w:r>
            <w:r>
              <w:rPr>
                <w:rFonts w:cs="Arial" w:hAnsi="Arial" w:eastAsia="Arial" w:ascii="Arial"/>
                <w:color w:val="363435"/>
                <w:spacing w:val="-7"/>
                <w:w w:val="89"/>
                <w:sz w:val="13"/>
                <w:szCs w:val="13"/>
              </w:rPr>
              <w:t>A</w:t>
            </w:r>
            <w:r>
              <w:rPr>
                <w:rFonts w:cs="Arial" w:hAnsi="Arial" w:eastAsia="Arial" w:ascii="Arial"/>
                <w:color w:val="363435"/>
                <w:spacing w:val="0"/>
                <w:w w:val="83"/>
                <w:sz w:val="13"/>
                <w:szCs w:val="13"/>
              </w:rPr>
              <w:t>TION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220" w:hRule="exact"/>
        </w:trPr>
        <w:tc>
          <w:tcPr>
            <w:tcW w:w="9775" w:type="dxa"/>
            <w:gridSpan w:val="3"/>
            <w:tcBorders>
              <w:top w:val="nil" w:sz="6" w:space="0" w:color="auto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40"/>
              <w:ind w:left="53"/>
            </w:pP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Height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                                                 </w:t>
            </w:r>
            <w:r>
              <w:rPr>
                <w:rFonts w:cs="Arial" w:hAnsi="Arial" w:eastAsia="Arial" w:ascii="Arial"/>
                <w:color w:val="363435"/>
                <w:spacing w:val="19"/>
                <w:w w:val="100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-2"/>
                <w:w w:val="84"/>
                <w:sz w:val="13"/>
                <w:szCs w:val="13"/>
              </w:rPr>
              <w:t>W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eight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                                                                  </w:t>
            </w:r>
            <w:r>
              <w:rPr>
                <w:rFonts w:cs="Arial" w:hAnsi="Arial" w:eastAsia="Arial" w:ascii="Arial"/>
                <w:color w:val="363435"/>
                <w:spacing w:val="12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Male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       </w:t>
            </w:r>
            <w:r>
              <w:rPr>
                <w:rFonts w:cs="Arial" w:hAnsi="Arial" w:eastAsia="Arial" w:ascii="Arial"/>
                <w:color w:val="363435"/>
                <w:spacing w:val="23"/>
                <w:w w:val="100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-3"/>
                <w:w w:val="75"/>
                <w:sz w:val="13"/>
                <w:szCs w:val="13"/>
              </w:rPr>
              <w:t>F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emale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220" w:hRule="exact"/>
        </w:trPr>
        <w:tc>
          <w:tcPr>
            <w:tcW w:w="9775" w:type="dxa"/>
            <w:gridSpan w:val="3"/>
            <w:tcBorders>
              <w:top w:val="single" w:sz="4" w:space="0" w:color="363435"/>
              <w:left w:val="single" w:sz="4" w:space="0" w:color="363435"/>
              <w:bottom w:val="nil" w:sz="6" w:space="0" w:color="auto"/>
              <w:right w:val="single" w:sz="4" w:space="0" w:color="363435"/>
            </w:tcBorders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35"/>
              <w:ind w:left="53"/>
            </w:pPr>
            <w:r>
              <w:rPr>
                <w:rFonts w:cs="Arial" w:hAnsi="Arial" w:eastAsia="Arial" w:ascii="Arial"/>
                <w:color w:val="363435"/>
                <w:spacing w:val="0"/>
                <w:w w:val="78"/>
                <w:sz w:val="13"/>
                <w:szCs w:val="13"/>
              </w:rPr>
              <w:t>BP</w:t>
            </w:r>
            <w:r>
              <w:rPr>
                <w:rFonts w:cs="Arial" w:hAnsi="Arial" w:eastAsia="Arial" w:ascii="Arial"/>
                <w:color w:val="363435"/>
                <w:spacing w:val="0"/>
                <w:w w:val="78"/>
                <w:sz w:val="13"/>
                <w:szCs w:val="13"/>
              </w:rPr>
              <w:t>                   </w:t>
            </w:r>
            <w:r>
              <w:rPr>
                <w:rFonts w:cs="Arial" w:hAnsi="Arial" w:eastAsia="Arial" w:ascii="Arial"/>
                <w:color w:val="363435"/>
                <w:spacing w:val="21"/>
                <w:w w:val="78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/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                     </w:t>
            </w:r>
            <w:r>
              <w:rPr>
                <w:rFonts w:cs="Arial" w:hAnsi="Arial" w:eastAsia="Arial" w:ascii="Arial"/>
                <w:color w:val="363435"/>
                <w:spacing w:val="19"/>
                <w:w w:val="100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75"/>
                <w:sz w:val="13"/>
                <w:szCs w:val="13"/>
              </w:rPr>
              <w:t>(</w:t>
            </w:r>
            <w:r>
              <w:rPr>
                <w:rFonts w:cs="Arial" w:hAnsi="Arial" w:eastAsia="Arial" w:ascii="Arial"/>
                <w:color w:val="363435"/>
                <w:spacing w:val="0"/>
                <w:w w:val="75"/>
                <w:sz w:val="13"/>
                <w:szCs w:val="13"/>
              </w:rPr>
              <w:t>             </w:t>
            </w:r>
            <w:r>
              <w:rPr>
                <w:rFonts w:cs="Arial" w:hAnsi="Arial" w:eastAsia="Arial" w:ascii="Arial"/>
                <w:color w:val="363435"/>
                <w:spacing w:val="11"/>
                <w:w w:val="7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/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         </w:t>
            </w:r>
            <w:r>
              <w:rPr>
                <w:rFonts w:cs="Arial" w:hAnsi="Arial" w:eastAsia="Arial" w:ascii="Arial"/>
                <w:color w:val="363435"/>
                <w:spacing w:val="30"/>
                <w:w w:val="100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78"/>
                <w:sz w:val="13"/>
                <w:szCs w:val="13"/>
              </w:rPr>
              <w:t>)</w:t>
            </w:r>
            <w:r>
              <w:rPr>
                <w:rFonts w:cs="Arial" w:hAnsi="Arial" w:eastAsia="Arial" w:ascii="Arial"/>
                <w:color w:val="363435"/>
                <w:spacing w:val="0"/>
                <w:w w:val="78"/>
                <w:sz w:val="13"/>
                <w:szCs w:val="13"/>
              </w:rPr>
              <w:t>           </w:t>
            </w:r>
            <w:r>
              <w:rPr>
                <w:rFonts w:cs="Arial" w:hAnsi="Arial" w:eastAsia="Arial" w:ascii="Arial"/>
                <w:color w:val="363435"/>
                <w:spacing w:val="19"/>
                <w:w w:val="78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78"/>
                <w:sz w:val="13"/>
                <w:szCs w:val="13"/>
              </w:rPr>
              <w:t>Pulse</w:t>
            </w:r>
            <w:r>
              <w:rPr>
                <w:rFonts w:cs="Arial" w:hAnsi="Arial" w:eastAsia="Arial" w:ascii="Arial"/>
                <w:color w:val="363435"/>
                <w:spacing w:val="0"/>
                <w:w w:val="78"/>
                <w:sz w:val="13"/>
                <w:szCs w:val="13"/>
              </w:rPr>
              <w:t>                                                   </w:t>
            </w:r>
            <w:r>
              <w:rPr>
                <w:rFonts w:cs="Arial" w:hAnsi="Arial" w:eastAsia="Arial" w:ascii="Arial"/>
                <w:color w:val="363435"/>
                <w:spacing w:val="10"/>
                <w:w w:val="78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78"/>
                <w:sz w:val="13"/>
                <w:szCs w:val="13"/>
              </w:rPr>
              <w:t>Vision</w:t>
            </w:r>
            <w:r>
              <w:rPr>
                <w:rFonts w:cs="Arial" w:hAnsi="Arial" w:eastAsia="Arial" w:ascii="Arial"/>
                <w:color w:val="363435"/>
                <w:spacing w:val="22"/>
                <w:w w:val="78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78"/>
                <w:sz w:val="13"/>
                <w:szCs w:val="13"/>
              </w:rPr>
              <w:t>R</w:t>
            </w:r>
            <w:r>
              <w:rPr>
                <w:rFonts w:cs="Arial" w:hAnsi="Arial" w:eastAsia="Arial" w:ascii="Arial"/>
                <w:color w:val="363435"/>
                <w:spacing w:val="0"/>
                <w:w w:val="78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20/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                             </w:t>
            </w:r>
            <w:r>
              <w:rPr>
                <w:rFonts w:cs="Arial" w:hAnsi="Arial" w:eastAsia="Arial" w:ascii="Arial"/>
                <w:color w:val="363435"/>
                <w:spacing w:val="8"/>
                <w:w w:val="100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2"/>
                <w:sz w:val="13"/>
                <w:szCs w:val="13"/>
              </w:rPr>
              <w:t>L</w:t>
            </w:r>
            <w:r>
              <w:rPr>
                <w:rFonts w:cs="Arial" w:hAnsi="Arial" w:eastAsia="Arial" w:ascii="Arial"/>
                <w:color w:val="363435"/>
                <w:spacing w:val="2"/>
                <w:w w:val="82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20/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                              </w:t>
            </w:r>
            <w:r>
              <w:rPr>
                <w:rFonts w:cs="Arial" w:hAnsi="Arial" w:eastAsia="Arial" w:ascii="Arial"/>
                <w:color w:val="363435"/>
                <w:spacing w:val="5"/>
                <w:w w:val="100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Corrected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     </w:t>
            </w:r>
            <w:r>
              <w:rPr>
                <w:rFonts w:cs="Arial" w:hAnsi="Arial" w:eastAsia="Arial" w:ascii="Arial"/>
                <w:color w:val="363435"/>
                <w:spacing w:val="16"/>
                <w:w w:val="100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0"/>
                <w:sz w:val="13"/>
                <w:szCs w:val="13"/>
              </w:rPr>
              <w:t>Y</w:t>
            </w:r>
            <w:r>
              <w:rPr>
                <w:rFonts w:cs="Arial" w:hAnsi="Arial" w:eastAsia="Arial" w:ascii="Arial"/>
                <w:color w:val="363435"/>
                <w:spacing w:val="0"/>
                <w:w w:val="80"/>
                <w:sz w:val="13"/>
                <w:szCs w:val="13"/>
              </w:rPr>
              <w:t>         </w:t>
            </w:r>
            <w:r>
              <w:rPr>
                <w:rFonts w:cs="Arial" w:hAnsi="Arial" w:eastAsia="Arial" w:ascii="Arial"/>
                <w:color w:val="363435"/>
                <w:spacing w:val="28"/>
                <w:w w:val="80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0"/>
                <w:sz w:val="13"/>
                <w:szCs w:val="13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193" w:hRule="exact"/>
        </w:trPr>
        <w:tc>
          <w:tcPr>
            <w:tcW w:w="4968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  <w:shd w:val="clear" w:color="auto" w:fill="C7E9FA"/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18"/>
              <w:ind w:left="53"/>
            </w:pP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MEDICAL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16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  <w:shd w:val="clear" w:color="auto" w:fill="C7E9FA"/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18"/>
              <w:ind w:left="363"/>
            </w:pP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NORMAL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3592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  <w:shd w:val="clear" w:color="auto" w:fill="C7E9FA"/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18"/>
              <w:ind w:left="1193"/>
            </w:pPr>
            <w:r>
              <w:rPr>
                <w:rFonts w:cs="Arial" w:hAnsi="Arial" w:eastAsia="Arial" w:ascii="Arial"/>
                <w:color w:val="363435"/>
                <w:spacing w:val="0"/>
                <w:w w:val="87"/>
                <w:sz w:val="13"/>
                <w:szCs w:val="13"/>
              </w:rPr>
              <w:t>ABNORMAL</w:t>
            </w:r>
            <w:r>
              <w:rPr>
                <w:rFonts w:cs="Arial" w:hAnsi="Arial" w:eastAsia="Arial" w:ascii="Arial"/>
                <w:color w:val="363435"/>
                <w:spacing w:val="4"/>
                <w:w w:val="87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FINDINGS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502" w:hRule="exact"/>
        </w:trPr>
        <w:tc>
          <w:tcPr>
            <w:tcW w:w="4968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18"/>
              <w:ind w:left="53"/>
            </w:pPr>
            <w:r>
              <w:rPr>
                <w:rFonts w:cs="Arial" w:hAnsi="Arial" w:eastAsia="Arial" w:ascii="Arial"/>
                <w:color w:val="363435"/>
                <w:spacing w:val="1"/>
                <w:w w:val="78"/>
                <w:sz w:val="13"/>
                <w:szCs w:val="13"/>
              </w:rPr>
              <w:t>A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ppearance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5" w:lineRule="auto" w:line="247"/>
              <w:ind w:left="207" w:right="306" w:hanging="154"/>
            </w:pPr>
            <w:r>
              <w:rPr>
                <w:rFonts w:cs="Arial" w:hAnsi="Arial" w:eastAsia="Arial" w:ascii="Arial"/>
                <w:color w:val="363435"/>
                <w:spacing w:val="0"/>
                <w:w w:val="148"/>
                <w:sz w:val="13"/>
                <w:szCs w:val="13"/>
              </w:rPr>
              <w:t>•</w:t>
            </w:r>
            <w:r>
              <w:rPr>
                <w:rFonts w:cs="Arial" w:hAnsi="Arial" w:eastAsia="Arial" w:ascii="Arial"/>
                <w:color w:val="363435"/>
                <w:spacing w:val="34"/>
                <w:w w:val="148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Marfan</w:t>
            </w:r>
            <w:r>
              <w:rPr>
                <w:rFonts w:cs="Arial" w:hAnsi="Arial" w:eastAsia="Arial" w:ascii="Arial"/>
                <w:color w:val="363435"/>
                <w:spacing w:val="5"/>
                <w:w w:val="86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stigm</w:t>
            </w:r>
            <w:r>
              <w:rPr>
                <w:rFonts w:cs="Arial" w:hAnsi="Arial" w:eastAsia="Arial" w:ascii="Arial"/>
                <w:color w:val="363435"/>
                <w:spacing w:val="1"/>
                <w:w w:val="86"/>
                <w:sz w:val="13"/>
                <w:szCs w:val="13"/>
              </w:rPr>
              <w:t>a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ta</w:t>
            </w:r>
            <w:r>
              <w:rPr>
                <w:rFonts w:cs="Arial" w:hAnsi="Arial" w:eastAsia="Arial" w:ascii="Arial"/>
                <w:color w:val="363435"/>
                <w:spacing w:val="10"/>
                <w:w w:val="86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(kyphoscoliosis,</w:t>
            </w:r>
            <w:r>
              <w:rPr>
                <w:rFonts w:cs="Arial" w:hAnsi="Arial" w:eastAsia="Arial" w:ascii="Arial"/>
                <w:color w:val="363435"/>
                <w:spacing w:val="-4"/>
                <w:w w:val="86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high-arched</w:t>
            </w:r>
            <w:r>
              <w:rPr>
                <w:rFonts w:cs="Arial" w:hAnsi="Arial" w:eastAsia="Arial" w:ascii="Arial"/>
                <w:color w:val="363435"/>
                <w:spacing w:val="15"/>
                <w:w w:val="86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pal</w:t>
            </w:r>
            <w:r>
              <w:rPr>
                <w:rFonts w:cs="Arial" w:hAnsi="Arial" w:eastAsia="Arial" w:ascii="Arial"/>
                <w:color w:val="363435"/>
                <w:spacing w:val="1"/>
                <w:w w:val="86"/>
                <w:sz w:val="13"/>
                <w:szCs w:val="13"/>
              </w:rPr>
              <w:t>a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te,</w:t>
            </w:r>
            <w:r>
              <w:rPr>
                <w:rFonts w:cs="Arial" w:hAnsi="Arial" w:eastAsia="Arial" w:ascii="Arial"/>
                <w:color w:val="363435"/>
                <w:spacing w:val="-3"/>
                <w:w w:val="86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pectus</w:t>
            </w:r>
            <w:r>
              <w:rPr>
                <w:rFonts w:cs="Arial" w:hAnsi="Arial" w:eastAsia="Arial" w:ascii="Arial"/>
                <w:color w:val="363435"/>
                <w:spacing w:val="1"/>
                <w:w w:val="86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exc</w:t>
            </w:r>
            <w:r>
              <w:rPr>
                <w:rFonts w:cs="Arial" w:hAnsi="Arial" w:eastAsia="Arial" w:ascii="Arial"/>
                <w:color w:val="363435"/>
                <w:spacing w:val="1"/>
                <w:w w:val="86"/>
                <w:sz w:val="13"/>
                <w:szCs w:val="13"/>
              </w:rPr>
              <w:t>a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v</w:t>
            </w:r>
            <w:r>
              <w:rPr>
                <w:rFonts w:cs="Arial" w:hAnsi="Arial" w:eastAsia="Arial" w:ascii="Arial"/>
                <w:color w:val="363435"/>
                <w:spacing w:val="1"/>
                <w:w w:val="86"/>
                <w:sz w:val="13"/>
                <w:szCs w:val="13"/>
              </w:rPr>
              <w:t>a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tum,</w:t>
            </w:r>
            <w:r>
              <w:rPr>
                <w:rFonts w:cs="Arial" w:hAnsi="Arial" w:eastAsia="Arial" w:ascii="Arial"/>
                <w:color w:val="363435"/>
                <w:spacing w:val="-3"/>
                <w:w w:val="86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arachnodactyl</w:t>
            </w:r>
            <w:r>
              <w:rPr>
                <w:rFonts w:cs="Arial" w:hAnsi="Arial" w:eastAsia="Arial" w:ascii="Arial"/>
                <w:color w:val="363435"/>
                <w:spacing w:val="-7"/>
                <w:w w:val="86"/>
                <w:sz w:val="13"/>
                <w:szCs w:val="13"/>
              </w:rPr>
              <w:t>y</w:t>
            </w:r>
            <w:r>
              <w:rPr>
                <w:rFonts w:cs="Arial" w:hAnsi="Arial" w:eastAsia="Arial" w:ascii="Arial"/>
                <w:color w:val="363435"/>
                <w:spacing w:val="0"/>
                <w:w w:val="90"/>
                <w:sz w:val="13"/>
                <w:szCs w:val="13"/>
              </w:rPr>
              <w:t>,</w:t>
            </w:r>
            <w:r>
              <w:rPr>
                <w:rFonts w:cs="Arial" w:hAnsi="Arial" w:eastAsia="Arial" w:ascii="Arial"/>
                <w:color w:val="363435"/>
                <w:spacing w:val="0"/>
                <w:w w:val="90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a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rm</w:t>
            </w:r>
            <w:r>
              <w:rPr>
                <w:rFonts w:cs="Arial" w:hAnsi="Arial" w:eastAsia="Arial" w:ascii="Arial"/>
                <w:color w:val="363435"/>
                <w:spacing w:val="4"/>
                <w:w w:val="86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span</w:t>
            </w:r>
            <w:r>
              <w:rPr>
                <w:rFonts w:cs="Arial" w:hAnsi="Arial" w:eastAsia="Arial" w:ascii="Arial"/>
                <w:color w:val="363435"/>
                <w:spacing w:val="-2"/>
                <w:w w:val="86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&gt;</w:t>
            </w:r>
            <w:r>
              <w:rPr>
                <w:rFonts w:cs="Arial" w:hAnsi="Arial" w:eastAsia="Arial" w:ascii="Arial"/>
                <w:color w:val="363435"/>
                <w:spacing w:val="1"/>
                <w:w w:val="100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0"/>
                <w:sz w:val="13"/>
                <w:szCs w:val="13"/>
              </w:rPr>
              <w:t>height,</w:t>
            </w:r>
            <w:r>
              <w:rPr>
                <w:rFonts w:cs="Arial" w:hAnsi="Arial" w:eastAsia="Arial" w:ascii="Arial"/>
                <w:color w:val="363435"/>
                <w:spacing w:val="26"/>
                <w:w w:val="80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0"/>
                <w:sz w:val="13"/>
                <w:szCs w:val="13"/>
              </w:rPr>
              <w:t>hyperlaxit</w:t>
            </w:r>
            <w:r>
              <w:rPr>
                <w:rFonts w:cs="Arial" w:hAnsi="Arial" w:eastAsia="Arial" w:ascii="Arial"/>
                <w:color w:val="363435"/>
                <w:spacing w:val="-6"/>
                <w:w w:val="80"/>
                <w:sz w:val="13"/>
                <w:szCs w:val="13"/>
              </w:rPr>
              <w:t>y</w:t>
            </w:r>
            <w:r>
              <w:rPr>
                <w:rFonts w:cs="Arial" w:hAnsi="Arial" w:eastAsia="Arial" w:ascii="Arial"/>
                <w:color w:val="363435"/>
                <w:spacing w:val="0"/>
                <w:w w:val="80"/>
                <w:sz w:val="13"/>
                <w:szCs w:val="13"/>
              </w:rPr>
              <w:t>,</w:t>
            </w:r>
            <w:r>
              <w:rPr>
                <w:rFonts w:cs="Arial" w:hAnsi="Arial" w:eastAsia="Arial" w:ascii="Arial"/>
                <w:color w:val="363435"/>
                <w:spacing w:val="0"/>
                <w:w w:val="80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9"/>
                <w:w w:val="80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0"/>
                <w:sz w:val="13"/>
                <w:szCs w:val="13"/>
              </w:rPr>
              <w:t>myopia,</w:t>
            </w:r>
            <w:r>
              <w:rPr>
                <w:rFonts w:cs="Arial" w:hAnsi="Arial" w:eastAsia="Arial" w:ascii="Arial"/>
                <w:color w:val="363435"/>
                <w:spacing w:val="26"/>
                <w:w w:val="80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0"/>
                <w:sz w:val="13"/>
                <w:szCs w:val="13"/>
              </w:rPr>
              <w:t>MV</w:t>
            </w:r>
            <w:r>
              <w:rPr>
                <w:rFonts w:cs="Arial" w:hAnsi="Arial" w:eastAsia="Arial" w:ascii="Arial"/>
                <w:color w:val="363435"/>
                <w:spacing w:val="-14"/>
                <w:w w:val="80"/>
                <w:sz w:val="13"/>
                <w:szCs w:val="13"/>
              </w:rPr>
              <w:t>P</w:t>
            </w:r>
            <w:r>
              <w:rPr>
                <w:rFonts w:cs="Arial" w:hAnsi="Arial" w:eastAsia="Arial" w:ascii="Arial"/>
                <w:color w:val="363435"/>
                <w:spacing w:val="0"/>
                <w:w w:val="80"/>
                <w:sz w:val="13"/>
                <w:szCs w:val="13"/>
              </w:rPr>
              <w:t>,</w:t>
            </w:r>
            <w:r>
              <w:rPr>
                <w:rFonts w:cs="Arial" w:hAnsi="Arial" w:eastAsia="Arial" w:ascii="Arial"/>
                <w:color w:val="363435"/>
                <w:spacing w:val="-4"/>
                <w:w w:val="80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0"/>
                <w:sz w:val="13"/>
                <w:szCs w:val="13"/>
              </w:rPr>
              <w:t>aortic</w:t>
            </w:r>
            <w:r>
              <w:rPr>
                <w:rFonts w:cs="Arial" w:hAnsi="Arial" w:eastAsia="Arial" w:ascii="Arial"/>
                <w:color w:val="363435"/>
                <w:spacing w:val="29"/>
                <w:w w:val="80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8"/>
                <w:sz w:val="13"/>
                <w:szCs w:val="13"/>
              </w:rPr>
              <w:t>insufficien</w:t>
            </w:r>
            <w:r>
              <w:rPr>
                <w:rFonts w:cs="Arial" w:hAnsi="Arial" w:eastAsia="Arial" w:ascii="Arial"/>
                <w:color w:val="363435"/>
                <w:spacing w:val="-3"/>
                <w:w w:val="88"/>
                <w:sz w:val="13"/>
                <w:szCs w:val="13"/>
              </w:rPr>
              <w:t>c</w:t>
            </w:r>
            <w:r>
              <w:rPr>
                <w:rFonts w:cs="Arial" w:hAnsi="Arial" w:eastAsia="Arial" w:ascii="Arial"/>
                <w:color w:val="363435"/>
                <w:spacing w:val="0"/>
                <w:w w:val="80"/>
                <w:sz w:val="13"/>
                <w:szCs w:val="13"/>
              </w:rPr>
              <w:t>y)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16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  <w:tc>
          <w:tcPr>
            <w:tcW w:w="3592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</w:tr>
      <w:tr>
        <w:trPr>
          <w:trHeight w:val="502" w:hRule="exact"/>
        </w:trPr>
        <w:tc>
          <w:tcPr>
            <w:tcW w:w="4968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18"/>
              <w:ind w:left="53"/>
            </w:pP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Eyes/ears/nose/thro</w:t>
            </w:r>
            <w:r>
              <w:rPr>
                <w:rFonts w:cs="Arial" w:hAnsi="Arial" w:eastAsia="Arial" w:ascii="Arial"/>
                <w:color w:val="363435"/>
                <w:spacing w:val="1"/>
                <w:w w:val="100"/>
                <w:sz w:val="13"/>
                <w:szCs w:val="13"/>
              </w:rPr>
              <w:t>a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t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5"/>
              <w:ind w:left="53"/>
            </w:pPr>
            <w:r>
              <w:rPr>
                <w:rFonts w:cs="Arial" w:hAnsi="Arial" w:eastAsia="Arial" w:ascii="Arial"/>
                <w:color w:val="363435"/>
                <w:spacing w:val="0"/>
                <w:w w:val="148"/>
                <w:sz w:val="13"/>
                <w:szCs w:val="13"/>
              </w:rPr>
              <w:t>•</w:t>
            </w:r>
            <w:r>
              <w:rPr>
                <w:rFonts w:cs="Arial" w:hAnsi="Arial" w:eastAsia="Arial" w:ascii="Arial"/>
                <w:color w:val="363435"/>
                <w:spacing w:val="34"/>
                <w:w w:val="148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Pupils</w:t>
            </w:r>
            <w:r>
              <w:rPr>
                <w:rFonts w:cs="Arial" w:hAnsi="Arial" w:eastAsia="Arial" w:ascii="Arial"/>
                <w:color w:val="363435"/>
                <w:spacing w:val="2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equal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5"/>
              <w:ind w:left="53"/>
            </w:pPr>
            <w:r>
              <w:rPr>
                <w:rFonts w:cs="Arial" w:hAnsi="Arial" w:eastAsia="Arial" w:ascii="Arial"/>
                <w:color w:val="363435"/>
                <w:spacing w:val="0"/>
                <w:w w:val="148"/>
                <w:sz w:val="13"/>
                <w:szCs w:val="13"/>
              </w:rPr>
              <w:t>•</w:t>
            </w:r>
            <w:r>
              <w:rPr>
                <w:rFonts w:cs="Arial" w:hAnsi="Arial" w:eastAsia="Arial" w:ascii="Arial"/>
                <w:color w:val="363435"/>
                <w:spacing w:val="34"/>
                <w:w w:val="148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Hearing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16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  <w:tc>
          <w:tcPr>
            <w:tcW w:w="3592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</w:tr>
      <w:tr>
        <w:trPr>
          <w:trHeight w:val="193" w:hRule="exact"/>
        </w:trPr>
        <w:tc>
          <w:tcPr>
            <w:tcW w:w="4968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18"/>
              <w:ind w:left="53"/>
            </w:pPr>
            <w:r>
              <w:rPr>
                <w:rFonts w:cs="Arial" w:hAnsi="Arial" w:eastAsia="Arial" w:ascii="Arial"/>
                <w:color w:val="363435"/>
                <w:spacing w:val="-4"/>
                <w:w w:val="85"/>
                <w:sz w:val="13"/>
                <w:szCs w:val="13"/>
              </w:rPr>
              <w:t>L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ymph</w:t>
            </w:r>
            <w:r>
              <w:rPr>
                <w:rFonts w:cs="Arial" w:hAnsi="Arial" w:eastAsia="Arial" w:ascii="Arial"/>
                <w:color w:val="363435"/>
                <w:spacing w:val="5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nodes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16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  <w:tc>
          <w:tcPr>
            <w:tcW w:w="3592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</w:tr>
      <w:tr>
        <w:trPr>
          <w:trHeight w:val="502" w:hRule="exact"/>
        </w:trPr>
        <w:tc>
          <w:tcPr>
            <w:tcW w:w="4968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>
            <w:pPr>
              <w:rPr>
                <w:rFonts w:cs="Arial" w:hAnsi="Arial" w:eastAsia="Arial" w:ascii="Arial"/>
                <w:sz w:val="8"/>
                <w:szCs w:val="8"/>
              </w:rPr>
              <w:jc w:val="left"/>
              <w:spacing w:before="18"/>
              <w:ind w:left="53"/>
            </w:pPr>
            <w:r>
              <w:rPr>
                <w:rFonts w:cs="Arial" w:hAnsi="Arial" w:eastAsia="Arial" w:ascii="Arial"/>
                <w:color w:val="363435"/>
                <w:w w:val="84"/>
                <w:sz w:val="13"/>
                <w:szCs w:val="13"/>
              </w:rPr>
              <w:t>Heart</w:t>
            </w:r>
            <w:r>
              <w:rPr>
                <w:rFonts w:cs="Arial" w:hAnsi="Arial" w:eastAsia="Arial" w:ascii="Arial"/>
                <w:color w:val="363435"/>
                <w:spacing w:val="-17"/>
                <w:w w:val="100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78"/>
                <w:position w:val="4"/>
                <w:sz w:val="8"/>
                <w:szCs w:val="8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8"/>
                <w:szCs w:val="8"/>
              </w:rPr>
            </w:r>
          </w:p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5"/>
              <w:ind w:left="53"/>
            </w:pPr>
            <w:r>
              <w:rPr>
                <w:rFonts w:cs="Arial" w:hAnsi="Arial" w:eastAsia="Arial" w:ascii="Arial"/>
                <w:color w:val="363435"/>
                <w:spacing w:val="0"/>
                <w:w w:val="148"/>
                <w:sz w:val="13"/>
                <w:szCs w:val="13"/>
              </w:rPr>
              <w:t>•</w:t>
            </w:r>
            <w:r>
              <w:rPr>
                <w:rFonts w:cs="Arial" w:hAnsi="Arial" w:eastAsia="Arial" w:ascii="Arial"/>
                <w:color w:val="363435"/>
                <w:spacing w:val="34"/>
                <w:w w:val="148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Murmurs</w:t>
            </w:r>
            <w:r>
              <w:rPr>
                <w:rFonts w:cs="Arial" w:hAnsi="Arial" w:eastAsia="Arial" w:ascii="Arial"/>
                <w:color w:val="363435"/>
                <w:spacing w:val="11"/>
                <w:w w:val="86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(auscult</w:t>
            </w:r>
            <w:r>
              <w:rPr>
                <w:rFonts w:cs="Arial" w:hAnsi="Arial" w:eastAsia="Arial" w:ascii="Arial"/>
                <w:color w:val="363435"/>
                <w:spacing w:val="1"/>
                <w:w w:val="86"/>
                <w:sz w:val="13"/>
                <w:szCs w:val="13"/>
              </w:rPr>
              <w:t>a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tion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standing,</w:t>
            </w:r>
            <w:r>
              <w:rPr>
                <w:rFonts w:cs="Arial" w:hAnsi="Arial" w:eastAsia="Arial" w:ascii="Arial"/>
                <w:color w:val="363435"/>
                <w:spacing w:val="1"/>
                <w:w w:val="86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supine,</w:t>
            </w:r>
            <w:r>
              <w:rPr>
                <w:rFonts w:cs="Arial" w:hAnsi="Arial" w:eastAsia="Arial" w:ascii="Arial"/>
                <w:color w:val="363435"/>
                <w:spacing w:val="-4"/>
                <w:w w:val="86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+/-</w:t>
            </w:r>
            <w:r>
              <w:rPr>
                <w:rFonts w:cs="Arial" w:hAnsi="Arial" w:eastAsia="Arial" w:ascii="Arial"/>
                <w:color w:val="363435"/>
                <w:spacing w:val="2"/>
                <w:w w:val="100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-2"/>
                <w:w w:val="72"/>
                <w:sz w:val="13"/>
                <w:szCs w:val="13"/>
              </w:rPr>
              <w:t>V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alsalva)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5"/>
              <w:ind w:left="53"/>
            </w:pPr>
            <w:r>
              <w:rPr>
                <w:rFonts w:cs="Arial" w:hAnsi="Arial" w:eastAsia="Arial" w:ascii="Arial"/>
                <w:color w:val="363435"/>
                <w:spacing w:val="0"/>
                <w:w w:val="148"/>
                <w:sz w:val="13"/>
                <w:szCs w:val="13"/>
              </w:rPr>
              <w:t>•</w:t>
            </w:r>
            <w:r>
              <w:rPr>
                <w:rFonts w:cs="Arial" w:hAnsi="Arial" w:eastAsia="Arial" w:ascii="Arial"/>
                <w:color w:val="363435"/>
                <w:spacing w:val="34"/>
                <w:w w:val="148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Loc</w:t>
            </w:r>
            <w:r>
              <w:rPr>
                <w:rFonts w:cs="Arial" w:hAnsi="Arial" w:eastAsia="Arial" w:ascii="Arial"/>
                <w:color w:val="363435"/>
                <w:spacing w:val="1"/>
                <w:w w:val="85"/>
                <w:sz w:val="13"/>
                <w:szCs w:val="13"/>
              </w:rPr>
              <w:t>a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tion</w:t>
            </w:r>
            <w:r>
              <w:rPr>
                <w:rFonts w:cs="Arial" w:hAnsi="Arial" w:eastAsia="Arial" w:ascii="Arial"/>
                <w:color w:val="363435"/>
                <w:spacing w:val="5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of</w:t>
            </w:r>
            <w:r>
              <w:rPr>
                <w:rFonts w:cs="Arial" w:hAnsi="Arial" w:eastAsia="Arial" w:ascii="Arial"/>
                <w:color w:val="363435"/>
                <w:spacing w:val="4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point</w:t>
            </w:r>
            <w:r>
              <w:rPr>
                <w:rFonts w:cs="Arial" w:hAnsi="Arial" w:eastAsia="Arial" w:ascii="Arial"/>
                <w:color w:val="363435"/>
                <w:spacing w:val="7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of</w:t>
            </w:r>
            <w:r>
              <w:rPr>
                <w:rFonts w:cs="Arial" w:hAnsi="Arial" w:eastAsia="Arial" w:ascii="Arial"/>
                <w:color w:val="363435"/>
                <w:spacing w:val="4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maximal</w:t>
            </w:r>
            <w:r>
              <w:rPr>
                <w:rFonts w:cs="Arial" w:hAnsi="Arial" w:eastAsia="Arial" w:ascii="Arial"/>
                <w:color w:val="363435"/>
                <w:spacing w:val="11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impulse</w:t>
            </w:r>
            <w:r>
              <w:rPr>
                <w:rFonts w:cs="Arial" w:hAnsi="Arial" w:eastAsia="Arial" w:ascii="Arial"/>
                <w:color w:val="363435"/>
                <w:spacing w:val="10"/>
                <w:w w:val="8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5"/>
                <w:sz w:val="13"/>
                <w:szCs w:val="13"/>
              </w:rPr>
              <w:t>(PMI)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16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  <w:tc>
          <w:tcPr>
            <w:tcW w:w="3592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</w:tr>
      <w:tr>
        <w:trPr>
          <w:trHeight w:val="347" w:hRule="exact"/>
        </w:trPr>
        <w:tc>
          <w:tcPr>
            <w:tcW w:w="4968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18"/>
              <w:ind w:left="53"/>
            </w:pPr>
            <w:r>
              <w:rPr>
                <w:rFonts w:cs="Arial" w:hAnsi="Arial" w:eastAsia="Arial" w:ascii="Arial"/>
                <w:color w:val="363435"/>
                <w:spacing w:val="0"/>
                <w:w w:val="83"/>
                <w:sz w:val="13"/>
                <w:szCs w:val="13"/>
              </w:rPr>
              <w:t>Pulses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5"/>
              <w:ind w:left="53"/>
            </w:pPr>
            <w:r>
              <w:rPr>
                <w:rFonts w:cs="Arial" w:hAnsi="Arial" w:eastAsia="Arial" w:ascii="Arial"/>
                <w:color w:val="363435"/>
                <w:spacing w:val="0"/>
                <w:w w:val="148"/>
                <w:sz w:val="13"/>
                <w:szCs w:val="13"/>
              </w:rPr>
              <w:t>•</w:t>
            </w:r>
            <w:r>
              <w:rPr>
                <w:rFonts w:cs="Arial" w:hAnsi="Arial" w:eastAsia="Arial" w:ascii="Arial"/>
                <w:color w:val="363435"/>
                <w:spacing w:val="34"/>
                <w:w w:val="148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Simultaneous</w:t>
            </w:r>
            <w:r>
              <w:rPr>
                <w:rFonts w:cs="Arial" w:hAnsi="Arial" w:eastAsia="Arial" w:ascii="Arial"/>
                <w:color w:val="363435"/>
                <w:spacing w:val="1"/>
                <w:w w:val="86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femoral</w:t>
            </w:r>
            <w:r>
              <w:rPr>
                <w:rFonts w:cs="Arial" w:hAnsi="Arial" w:eastAsia="Arial" w:ascii="Arial"/>
                <w:color w:val="363435"/>
                <w:spacing w:val="5"/>
                <w:w w:val="86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and</w:t>
            </w:r>
            <w:r>
              <w:rPr>
                <w:rFonts w:cs="Arial" w:hAnsi="Arial" w:eastAsia="Arial" w:ascii="Arial"/>
                <w:color w:val="363435"/>
                <w:spacing w:val="-1"/>
                <w:w w:val="86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6"/>
                <w:sz w:val="13"/>
                <w:szCs w:val="13"/>
              </w:rPr>
              <w:t>radial</w:t>
            </w:r>
            <w:r>
              <w:rPr>
                <w:rFonts w:cs="Arial" w:hAnsi="Arial" w:eastAsia="Arial" w:ascii="Arial"/>
                <w:color w:val="363435"/>
                <w:spacing w:val="4"/>
                <w:w w:val="86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pulses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16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  <w:tc>
          <w:tcPr>
            <w:tcW w:w="3592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</w:tr>
      <w:tr>
        <w:trPr>
          <w:trHeight w:val="193" w:hRule="exact"/>
        </w:trPr>
        <w:tc>
          <w:tcPr>
            <w:tcW w:w="4968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18"/>
              <w:ind w:left="53"/>
            </w:pP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Lungs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16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  <w:tc>
          <w:tcPr>
            <w:tcW w:w="3592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</w:tr>
      <w:tr>
        <w:trPr>
          <w:trHeight w:val="193" w:hRule="exact"/>
        </w:trPr>
        <w:tc>
          <w:tcPr>
            <w:tcW w:w="4968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18"/>
              <w:ind w:left="53"/>
            </w:pP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Abdomen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16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  <w:tc>
          <w:tcPr>
            <w:tcW w:w="3592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</w:tr>
      <w:tr>
        <w:trPr>
          <w:trHeight w:val="193" w:hRule="exact"/>
        </w:trPr>
        <w:tc>
          <w:tcPr>
            <w:tcW w:w="4968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>
            <w:pPr>
              <w:rPr>
                <w:rFonts w:cs="Arial" w:hAnsi="Arial" w:eastAsia="Arial" w:ascii="Arial"/>
                <w:sz w:val="8"/>
                <w:szCs w:val="8"/>
              </w:rPr>
              <w:jc w:val="left"/>
              <w:spacing w:before="15"/>
              <w:ind w:left="53"/>
            </w:pP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Genitourina</w:t>
            </w:r>
            <w:r>
              <w:rPr>
                <w:rFonts w:cs="Arial" w:hAnsi="Arial" w:eastAsia="Arial" w:ascii="Arial"/>
                <w:color w:val="363435"/>
                <w:spacing w:val="2"/>
                <w:w w:val="84"/>
                <w:sz w:val="13"/>
                <w:szCs w:val="13"/>
              </w:rPr>
              <w:t>r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y</w:t>
            </w:r>
            <w:r>
              <w:rPr>
                <w:rFonts w:cs="Arial" w:hAnsi="Arial" w:eastAsia="Arial" w:ascii="Arial"/>
                <w:color w:val="363435"/>
                <w:spacing w:val="9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(males</w:t>
            </w:r>
            <w:r>
              <w:rPr>
                <w:rFonts w:cs="Arial" w:hAnsi="Arial" w:eastAsia="Arial" w:ascii="Arial"/>
                <w:color w:val="363435"/>
                <w:spacing w:val="6"/>
                <w:w w:val="84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4"/>
                <w:sz w:val="13"/>
                <w:szCs w:val="13"/>
              </w:rPr>
              <w:t>only)</w:t>
            </w:r>
            <w:r>
              <w:rPr>
                <w:rFonts w:cs="Arial" w:hAnsi="Arial" w:eastAsia="Arial" w:ascii="Arial"/>
                <w:color w:val="363435"/>
                <w:spacing w:val="0"/>
                <w:w w:val="81"/>
                <w:position w:val="5"/>
                <w:sz w:val="8"/>
                <w:szCs w:val="8"/>
              </w:rPr>
              <w:t>b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8"/>
                <w:szCs w:val="8"/>
              </w:rPr>
            </w:r>
          </w:p>
        </w:tc>
        <w:tc>
          <w:tcPr>
            <w:tcW w:w="1216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  <w:tc>
          <w:tcPr>
            <w:tcW w:w="3592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</w:tr>
      <w:tr>
        <w:trPr>
          <w:trHeight w:val="347" w:hRule="exact"/>
        </w:trPr>
        <w:tc>
          <w:tcPr>
            <w:tcW w:w="4968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18"/>
              <w:ind w:left="53"/>
            </w:pP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Skin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5"/>
              <w:ind w:left="53"/>
            </w:pPr>
            <w:r>
              <w:rPr>
                <w:rFonts w:cs="Arial" w:hAnsi="Arial" w:eastAsia="Arial" w:ascii="Arial"/>
                <w:color w:val="363435"/>
                <w:spacing w:val="0"/>
                <w:w w:val="148"/>
                <w:sz w:val="13"/>
                <w:szCs w:val="13"/>
              </w:rPr>
              <w:t>•</w:t>
            </w:r>
            <w:r>
              <w:rPr>
                <w:rFonts w:cs="Arial" w:hAnsi="Arial" w:eastAsia="Arial" w:ascii="Arial"/>
                <w:color w:val="363435"/>
                <w:spacing w:val="34"/>
                <w:w w:val="148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75"/>
                <w:sz w:val="13"/>
                <w:szCs w:val="13"/>
              </w:rPr>
              <w:t>HS</w:t>
            </w:r>
            <w:r>
              <w:rPr>
                <w:rFonts w:cs="Arial" w:hAnsi="Arial" w:eastAsia="Arial" w:ascii="Arial"/>
                <w:color w:val="363435"/>
                <w:spacing w:val="-9"/>
                <w:w w:val="75"/>
                <w:sz w:val="13"/>
                <w:szCs w:val="13"/>
              </w:rPr>
              <w:t>V</w:t>
            </w:r>
            <w:r>
              <w:rPr>
                <w:rFonts w:cs="Arial" w:hAnsi="Arial" w:eastAsia="Arial" w:ascii="Arial"/>
                <w:color w:val="363435"/>
                <w:spacing w:val="0"/>
                <w:w w:val="75"/>
                <w:sz w:val="13"/>
                <w:szCs w:val="13"/>
              </w:rPr>
              <w:t>,</w:t>
            </w:r>
            <w:r>
              <w:rPr>
                <w:rFonts w:cs="Arial" w:hAnsi="Arial" w:eastAsia="Arial" w:ascii="Arial"/>
                <w:color w:val="363435"/>
                <w:spacing w:val="2"/>
                <w:w w:val="75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1"/>
                <w:sz w:val="13"/>
                <w:szCs w:val="13"/>
              </w:rPr>
              <w:t>lesions</w:t>
            </w:r>
            <w:r>
              <w:rPr>
                <w:rFonts w:cs="Arial" w:hAnsi="Arial" w:eastAsia="Arial" w:ascii="Arial"/>
                <w:color w:val="363435"/>
                <w:spacing w:val="19"/>
                <w:w w:val="81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1"/>
                <w:sz w:val="13"/>
                <w:szCs w:val="13"/>
              </w:rPr>
              <w:t>suggestive</w:t>
            </w:r>
            <w:r>
              <w:rPr>
                <w:rFonts w:cs="Arial" w:hAnsi="Arial" w:eastAsia="Arial" w:ascii="Arial"/>
                <w:color w:val="363435"/>
                <w:spacing w:val="0"/>
                <w:w w:val="81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5"/>
                <w:w w:val="81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1"/>
                <w:sz w:val="13"/>
                <w:szCs w:val="13"/>
              </w:rPr>
              <w:t>of</w:t>
            </w:r>
            <w:r>
              <w:rPr>
                <w:rFonts w:cs="Arial" w:hAnsi="Arial" w:eastAsia="Arial" w:ascii="Arial"/>
                <w:color w:val="363435"/>
                <w:spacing w:val="9"/>
                <w:w w:val="81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1"/>
                <w:sz w:val="13"/>
                <w:szCs w:val="13"/>
              </w:rPr>
              <w:t>MRSA,</w:t>
            </w:r>
            <w:r>
              <w:rPr>
                <w:rFonts w:cs="Arial" w:hAnsi="Arial" w:eastAsia="Arial" w:ascii="Arial"/>
                <w:color w:val="363435"/>
                <w:spacing w:val="-6"/>
                <w:w w:val="81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1"/>
                <w:sz w:val="13"/>
                <w:szCs w:val="13"/>
              </w:rPr>
              <w:t>tinea</w:t>
            </w:r>
            <w:r>
              <w:rPr>
                <w:rFonts w:cs="Arial" w:hAnsi="Arial" w:eastAsia="Arial" w:ascii="Arial"/>
                <w:color w:val="363435"/>
                <w:spacing w:val="17"/>
                <w:w w:val="81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corporis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16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  <w:tc>
          <w:tcPr>
            <w:tcW w:w="3592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</w:tr>
      <w:tr>
        <w:trPr>
          <w:trHeight w:val="193" w:hRule="exact"/>
        </w:trPr>
        <w:tc>
          <w:tcPr>
            <w:tcW w:w="4968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>
            <w:pPr>
              <w:rPr>
                <w:rFonts w:cs="Arial" w:hAnsi="Arial" w:eastAsia="Arial" w:ascii="Arial"/>
                <w:sz w:val="8"/>
                <w:szCs w:val="8"/>
              </w:rPr>
              <w:jc w:val="left"/>
              <w:spacing w:before="18"/>
              <w:ind w:left="53"/>
            </w:pPr>
            <w:r>
              <w:rPr>
                <w:rFonts w:cs="Arial" w:hAnsi="Arial" w:eastAsia="Arial" w:ascii="Arial"/>
                <w:color w:val="363435"/>
                <w:w w:val="85"/>
                <w:sz w:val="13"/>
                <w:szCs w:val="13"/>
              </w:rPr>
              <w:t>Neurologic</w:t>
            </w:r>
            <w:r>
              <w:rPr>
                <w:rFonts w:cs="Arial" w:hAnsi="Arial" w:eastAsia="Arial" w:ascii="Arial"/>
                <w:color w:val="363435"/>
                <w:spacing w:val="-17"/>
                <w:w w:val="100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3"/>
                <w:position w:val="4"/>
                <w:sz w:val="8"/>
                <w:szCs w:val="8"/>
              </w:rPr>
              <w:t>c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8"/>
                <w:szCs w:val="8"/>
              </w:rPr>
            </w:r>
          </w:p>
        </w:tc>
        <w:tc>
          <w:tcPr>
            <w:tcW w:w="1216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  <w:tc>
          <w:tcPr>
            <w:tcW w:w="3592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</w:tr>
      <w:tr>
        <w:trPr>
          <w:trHeight w:val="193" w:hRule="exact"/>
        </w:trPr>
        <w:tc>
          <w:tcPr>
            <w:tcW w:w="4968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  <w:shd w:val="clear" w:color="auto" w:fill="C7E9FA"/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18"/>
              <w:ind w:left="53"/>
            </w:pPr>
            <w:r>
              <w:rPr>
                <w:rFonts w:cs="Arial" w:hAnsi="Arial" w:eastAsia="Arial" w:ascii="Arial"/>
                <w:color w:val="363435"/>
                <w:w w:val="83"/>
                <w:sz w:val="13"/>
                <w:szCs w:val="13"/>
              </w:rPr>
              <w:t>MUSCULOSKELE</w:t>
            </w:r>
            <w:r>
              <w:rPr>
                <w:rFonts w:cs="Arial" w:hAnsi="Arial" w:eastAsia="Arial" w:ascii="Arial"/>
                <w:color w:val="363435"/>
                <w:spacing w:val="-7"/>
                <w:w w:val="83"/>
                <w:sz w:val="13"/>
                <w:szCs w:val="13"/>
              </w:rPr>
              <w:t>T</w:t>
            </w:r>
            <w:r>
              <w:rPr>
                <w:rFonts w:cs="Arial" w:hAnsi="Arial" w:eastAsia="Arial" w:ascii="Arial"/>
                <w:color w:val="363435"/>
                <w:spacing w:val="0"/>
                <w:w w:val="88"/>
                <w:sz w:val="13"/>
                <w:szCs w:val="13"/>
              </w:rPr>
              <w:t>AL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16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  <w:shd w:val="clear" w:color="auto" w:fill="C7E9FA"/>
          </w:tcPr>
          <w:p/>
        </w:tc>
        <w:tc>
          <w:tcPr>
            <w:tcW w:w="3592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  <w:shd w:val="clear" w:color="auto" w:fill="C7E9FA"/>
          </w:tcPr>
          <w:p/>
        </w:tc>
      </w:tr>
      <w:tr>
        <w:trPr>
          <w:trHeight w:val="193" w:hRule="exact"/>
        </w:trPr>
        <w:tc>
          <w:tcPr>
            <w:tcW w:w="4968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18"/>
              <w:ind w:left="53"/>
            </w:pP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Neck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16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  <w:tc>
          <w:tcPr>
            <w:tcW w:w="3592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</w:tr>
      <w:tr>
        <w:trPr>
          <w:trHeight w:val="193" w:hRule="exact"/>
        </w:trPr>
        <w:tc>
          <w:tcPr>
            <w:tcW w:w="4968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18"/>
              <w:ind w:left="53"/>
            </w:pP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Back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16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  <w:tc>
          <w:tcPr>
            <w:tcW w:w="3592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</w:tr>
      <w:tr>
        <w:trPr>
          <w:trHeight w:val="193" w:hRule="exact"/>
        </w:trPr>
        <w:tc>
          <w:tcPr>
            <w:tcW w:w="4968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18"/>
              <w:ind w:left="53"/>
            </w:pP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Shoulder/arm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16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  <w:tc>
          <w:tcPr>
            <w:tcW w:w="3592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</w:tr>
      <w:tr>
        <w:trPr>
          <w:trHeight w:val="193" w:hRule="exact"/>
        </w:trPr>
        <w:tc>
          <w:tcPr>
            <w:tcW w:w="4968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18"/>
              <w:ind w:left="53"/>
            </w:pPr>
            <w:r>
              <w:rPr>
                <w:rFonts w:cs="Arial" w:hAnsi="Arial" w:eastAsia="Arial" w:ascii="Arial"/>
                <w:color w:val="363435"/>
                <w:w w:val="81"/>
                <w:sz w:val="13"/>
                <w:szCs w:val="13"/>
              </w:rPr>
              <w:t>Elb</w:t>
            </w:r>
            <w:r>
              <w:rPr>
                <w:rFonts w:cs="Arial" w:hAnsi="Arial" w:eastAsia="Arial" w:ascii="Arial"/>
                <w:color w:val="363435"/>
                <w:spacing w:val="1"/>
                <w:w w:val="81"/>
                <w:sz w:val="13"/>
                <w:szCs w:val="13"/>
              </w:rPr>
              <w:t>o</w:t>
            </w:r>
            <w:r>
              <w:rPr>
                <w:rFonts w:cs="Arial" w:hAnsi="Arial" w:eastAsia="Arial" w:ascii="Arial"/>
                <w:color w:val="363435"/>
                <w:spacing w:val="0"/>
                <w:w w:val="89"/>
                <w:sz w:val="13"/>
                <w:szCs w:val="13"/>
              </w:rPr>
              <w:t>w/forearm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16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  <w:tc>
          <w:tcPr>
            <w:tcW w:w="3592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</w:tr>
      <w:tr>
        <w:trPr>
          <w:trHeight w:val="193" w:hRule="exact"/>
        </w:trPr>
        <w:tc>
          <w:tcPr>
            <w:tcW w:w="4968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18"/>
              <w:ind w:left="53"/>
            </w:pP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Wrist/hand/fingers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16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  <w:tc>
          <w:tcPr>
            <w:tcW w:w="3592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</w:tr>
      <w:tr>
        <w:trPr>
          <w:trHeight w:val="193" w:hRule="exact"/>
        </w:trPr>
        <w:tc>
          <w:tcPr>
            <w:tcW w:w="4968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18"/>
              <w:ind w:left="53"/>
            </w:pP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Hip/thigh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16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  <w:tc>
          <w:tcPr>
            <w:tcW w:w="3592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</w:tr>
      <w:tr>
        <w:trPr>
          <w:trHeight w:val="193" w:hRule="exact"/>
        </w:trPr>
        <w:tc>
          <w:tcPr>
            <w:tcW w:w="4968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18"/>
              <w:ind w:left="53"/>
            </w:pPr>
            <w:r>
              <w:rPr>
                <w:rFonts w:cs="Arial" w:hAnsi="Arial" w:eastAsia="Arial" w:ascii="Arial"/>
                <w:color w:val="363435"/>
                <w:spacing w:val="0"/>
                <w:w w:val="82"/>
                <w:sz w:val="13"/>
                <w:szCs w:val="13"/>
              </w:rPr>
              <w:t>Knee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16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  <w:tc>
          <w:tcPr>
            <w:tcW w:w="3592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</w:tr>
      <w:tr>
        <w:trPr>
          <w:trHeight w:val="193" w:hRule="exact"/>
        </w:trPr>
        <w:tc>
          <w:tcPr>
            <w:tcW w:w="4968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18"/>
              <w:ind w:left="53"/>
            </w:pP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Leg/ankle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16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  <w:tc>
          <w:tcPr>
            <w:tcW w:w="3592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</w:tr>
      <w:tr>
        <w:trPr>
          <w:trHeight w:val="193" w:hRule="exact"/>
        </w:trPr>
        <w:tc>
          <w:tcPr>
            <w:tcW w:w="4968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18"/>
              <w:ind w:left="53"/>
            </w:pPr>
            <w:r>
              <w:rPr>
                <w:rFonts w:cs="Arial" w:hAnsi="Arial" w:eastAsia="Arial" w:ascii="Arial"/>
                <w:color w:val="363435"/>
                <w:spacing w:val="-3"/>
                <w:w w:val="75"/>
                <w:sz w:val="13"/>
                <w:szCs w:val="13"/>
              </w:rPr>
              <w:t>F</w:t>
            </w:r>
            <w:r>
              <w:rPr>
                <w:rFonts w:cs="Arial" w:hAnsi="Arial" w:eastAsia="Arial" w:ascii="Arial"/>
                <w:color w:val="363435"/>
                <w:spacing w:val="0"/>
                <w:w w:val="87"/>
                <w:sz w:val="13"/>
                <w:szCs w:val="13"/>
              </w:rPr>
              <w:t>oot/toes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16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  <w:tc>
          <w:tcPr>
            <w:tcW w:w="3592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</w:tr>
      <w:tr>
        <w:trPr>
          <w:trHeight w:val="347" w:hRule="exact"/>
        </w:trPr>
        <w:tc>
          <w:tcPr>
            <w:tcW w:w="4968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18"/>
              <w:ind w:left="53"/>
            </w:pP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Functional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5"/>
              <w:ind w:left="53"/>
            </w:pPr>
            <w:r>
              <w:rPr>
                <w:rFonts w:cs="Arial" w:hAnsi="Arial" w:eastAsia="Arial" w:ascii="Arial"/>
                <w:color w:val="363435"/>
                <w:spacing w:val="0"/>
                <w:w w:val="148"/>
                <w:sz w:val="13"/>
                <w:szCs w:val="13"/>
              </w:rPr>
              <w:t>•</w:t>
            </w:r>
            <w:r>
              <w:rPr>
                <w:rFonts w:cs="Arial" w:hAnsi="Arial" w:eastAsia="Arial" w:ascii="Arial"/>
                <w:color w:val="363435"/>
                <w:spacing w:val="34"/>
                <w:w w:val="148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7"/>
                <w:sz w:val="13"/>
                <w:szCs w:val="13"/>
              </w:rPr>
              <w:t>Duck-walk,</w:t>
            </w:r>
            <w:r>
              <w:rPr>
                <w:rFonts w:cs="Arial" w:hAnsi="Arial" w:eastAsia="Arial" w:ascii="Arial"/>
                <w:color w:val="363435"/>
                <w:spacing w:val="8"/>
                <w:w w:val="87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7"/>
                <w:sz w:val="13"/>
                <w:szCs w:val="13"/>
              </w:rPr>
              <w:t>single</w:t>
            </w:r>
            <w:r>
              <w:rPr>
                <w:rFonts w:cs="Arial" w:hAnsi="Arial" w:eastAsia="Arial" w:ascii="Arial"/>
                <w:color w:val="363435"/>
                <w:spacing w:val="-3"/>
                <w:w w:val="87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87"/>
                <w:sz w:val="13"/>
                <w:szCs w:val="13"/>
              </w:rPr>
              <w:t>leg</w:t>
            </w:r>
            <w:r>
              <w:rPr>
                <w:rFonts w:cs="Arial" w:hAnsi="Arial" w:eastAsia="Arial" w:ascii="Arial"/>
                <w:color w:val="363435"/>
                <w:spacing w:val="-1"/>
                <w:w w:val="87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435"/>
                <w:spacing w:val="0"/>
                <w:w w:val="100"/>
                <w:sz w:val="13"/>
                <w:szCs w:val="13"/>
              </w:rPr>
              <w:t>hop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16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  <w:tc>
          <w:tcPr>
            <w:tcW w:w="3592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/>
        </w:tc>
      </w:tr>
    </w:tbl>
    <w:p>
      <w:pPr>
        <w:rPr>
          <w:rFonts w:cs="Arial" w:hAnsi="Arial" w:eastAsia="Arial" w:ascii="Arial"/>
          <w:sz w:val="11"/>
          <w:szCs w:val="11"/>
        </w:rPr>
        <w:jc w:val="left"/>
        <w:spacing w:before="70"/>
        <w:ind w:left="144"/>
      </w:pPr>
      <w:r>
        <w:rPr>
          <w:rFonts w:cs="Arial" w:hAnsi="Arial" w:eastAsia="Arial" w:ascii="Arial"/>
          <w:color w:val="363435"/>
          <w:spacing w:val="0"/>
          <w:w w:val="85"/>
          <w:position w:val="4"/>
          <w:sz w:val="6"/>
          <w:szCs w:val="6"/>
        </w:rPr>
        <w:t>a</w:t>
      </w:r>
      <w:r>
        <w:rPr>
          <w:rFonts w:cs="Arial" w:hAnsi="Arial" w:eastAsia="Arial" w:ascii="Arial"/>
          <w:color w:val="363435"/>
          <w:spacing w:val="0"/>
          <w:w w:val="85"/>
          <w:position w:val="0"/>
          <w:sz w:val="11"/>
          <w:szCs w:val="11"/>
        </w:rPr>
        <w:t>Consider</w:t>
      </w:r>
      <w:r>
        <w:rPr>
          <w:rFonts w:cs="Arial" w:hAnsi="Arial" w:eastAsia="Arial" w:ascii="Arial"/>
          <w:color w:val="363435"/>
          <w:spacing w:val="3"/>
          <w:w w:val="85"/>
          <w:position w:val="0"/>
          <w:sz w:val="11"/>
          <w:szCs w:val="11"/>
        </w:rPr>
        <w:t> </w:t>
      </w:r>
      <w:r>
        <w:rPr>
          <w:rFonts w:cs="Arial" w:hAnsi="Arial" w:eastAsia="Arial" w:ascii="Arial"/>
          <w:color w:val="363435"/>
          <w:spacing w:val="0"/>
          <w:w w:val="75"/>
          <w:position w:val="0"/>
          <w:sz w:val="11"/>
          <w:szCs w:val="11"/>
        </w:rPr>
        <w:t>ECG,</w:t>
      </w:r>
      <w:r>
        <w:rPr>
          <w:rFonts w:cs="Arial" w:hAnsi="Arial" w:eastAsia="Arial" w:ascii="Arial"/>
          <w:color w:val="363435"/>
          <w:spacing w:val="1"/>
          <w:w w:val="75"/>
          <w:position w:val="0"/>
          <w:sz w:val="11"/>
          <w:szCs w:val="11"/>
        </w:rPr>
        <w:t> </w:t>
      </w:r>
      <w:r>
        <w:rPr>
          <w:rFonts w:cs="Arial" w:hAnsi="Arial" w:eastAsia="Arial" w:ascii="Arial"/>
          <w:color w:val="363435"/>
          <w:spacing w:val="0"/>
          <w:w w:val="87"/>
          <w:position w:val="0"/>
          <w:sz w:val="11"/>
          <w:szCs w:val="11"/>
        </w:rPr>
        <w:t>echocardiogram,</w:t>
      </w:r>
      <w:r>
        <w:rPr>
          <w:rFonts w:cs="Arial" w:hAnsi="Arial" w:eastAsia="Arial" w:ascii="Arial"/>
          <w:color w:val="363435"/>
          <w:spacing w:val="-3"/>
          <w:w w:val="87"/>
          <w:position w:val="0"/>
          <w:sz w:val="11"/>
          <w:szCs w:val="11"/>
        </w:rPr>
        <w:t> </w:t>
      </w:r>
      <w:r>
        <w:rPr>
          <w:rFonts w:cs="Arial" w:hAnsi="Arial" w:eastAsia="Arial" w:ascii="Arial"/>
          <w:color w:val="363435"/>
          <w:spacing w:val="0"/>
          <w:w w:val="87"/>
          <w:position w:val="0"/>
          <w:sz w:val="11"/>
          <w:szCs w:val="11"/>
        </w:rPr>
        <w:t>and</w:t>
      </w:r>
      <w:r>
        <w:rPr>
          <w:rFonts w:cs="Arial" w:hAnsi="Arial" w:eastAsia="Arial" w:ascii="Arial"/>
          <w:color w:val="363435"/>
          <w:spacing w:val="-1"/>
          <w:w w:val="87"/>
          <w:position w:val="0"/>
          <w:sz w:val="11"/>
          <w:szCs w:val="11"/>
        </w:rPr>
        <w:t> </w:t>
      </w:r>
      <w:r>
        <w:rPr>
          <w:rFonts w:cs="Arial" w:hAnsi="Arial" w:eastAsia="Arial" w:ascii="Arial"/>
          <w:color w:val="363435"/>
          <w:spacing w:val="0"/>
          <w:w w:val="87"/>
          <w:position w:val="0"/>
          <w:sz w:val="11"/>
          <w:szCs w:val="11"/>
        </w:rPr>
        <w:t>referral</w:t>
      </w:r>
      <w:r>
        <w:rPr>
          <w:rFonts w:cs="Arial" w:hAnsi="Arial" w:eastAsia="Arial" w:ascii="Arial"/>
          <w:color w:val="363435"/>
          <w:spacing w:val="8"/>
          <w:w w:val="87"/>
          <w:position w:val="0"/>
          <w:sz w:val="11"/>
          <w:szCs w:val="11"/>
        </w:rPr>
        <w:t> </w:t>
      </w:r>
      <w:r>
        <w:rPr>
          <w:rFonts w:cs="Arial" w:hAnsi="Arial" w:eastAsia="Arial" w:ascii="Arial"/>
          <w:color w:val="363435"/>
          <w:spacing w:val="0"/>
          <w:w w:val="87"/>
          <w:position w:val="0"/>
          <w:sz w:val="11"/>
          <w:szCs w:val="11"/>
        </w:rPr>
        <w:t>to</w:t>
      </w:r>
      <w:r>
        <w:rPr>
          <w:rFonts w:cs="Arial" w:hAnsi="Arial" w:eastAsia="Arial" w:ascii="Arial"/>
          <w:color w:val="363435"/>
          <w:spacing w:val="2"/>
          <w:w w:val="87"/>
          <w:position w:val="0"/>
          <w:sz w:val="11"/>
          <w:szCs w:val="11"/>
        </w:rPr>
        <w:t> </w:t>
      </w:r>
      <w:r>
        <w:rPr>
          <w:rFonts w:cs="Arial" w:hAnsi="Arial" w:eastAsia="Arial" w:ascii="Arial"/>
          <w:color w:val="363435"/>
          <w:spacing w:val="0"/>
          <w:w w:val="87"/>
          <w:position w:val="0"/>
          <w:sz w:val="11"/>
          <w:szCs w:val="11"/>
        </w:rPr>
        <w:t>cardiolo</w:t>
      </w:r>
      <w:r>
        <w:rPr>
          <w:rFonts w:cs="Arial" w:hAnsi="Arial" w:eastAsia="Arial" w:ascii="Arial"/>
          <w:color w:val="363435"/>
          <w:spacing w:val="1"/>
          <w:w w:val="87"/>
          <w:position w:val="0"/>
          <w:sz w:val="11"/>
          <w:szCs w:val="11"/>
        </w:rPr>
        <w:t>g</w:t>
      </w:r>
      <w:r>
        <w:rPr>
          <w:rFonts w:cs="Arial" w:hAnsi="Arial" w:eastAsia="Arial" w:ascii="Arial"/>
          <w:color w:val="363435"/>
          <w:spacing w:val="0"/>
          <w:w w:val="87"/>
          <w:position w:val="0"/>
          <w:sz w:val="11"/>
          <w:szCs w:val="11"/>
        </w:rPr>
        <w:t>y</w:t>
      </w:r>
      <w:r>
        <w:rPr>
          <w:rFonts w:cs="Arial" w:hAnsi="Arial" w:eastAsia="Arial" w:ascii="Arial"/>
          <w:color w:val="363435"/>
          <w:spacing w:val="0"/>
          <w:w w:val="87"/>
          <w:position w:val="0"/>
          <w:sz w:val="11"/>
          <w:szCs w:val="11"/>
        </w:rPr>
        <w:t> </w:t>
      </w:r>
      <w:r>
        <w:rPr>
          <w:rFonts w:cs="Arial" w:hAnsi="Arial" w:eastAsia="Arial" w:ascii="Arial"/>
          <w:color w:val="363435"/>
          <w:spacing w:val="0"/>
          <w:w w:val="87"/>
          <w:position w:val="0"/>
          <w:sz w:val="11"/>
          <w:szCs w:val="11"/>
        </w:rPr>
        <w:t>for</w:t>
      </w:r>
      <w:r>
        <w:rPr>
          <w:rFonts w:cs="Arial" w:hAnsi="Arial" w:eastAsia="Arial" w:ascii="Arial"/>
          <w:color w:val="363435"/>
          <w:spacing w:val="5"/>
          <w:w w:val="87"/>
          <w:position w:val="0"/>
          <w:sz w:val="11"/>
          <w:szCs w:val="11"/>
        </w:rPr>
        <w:t> </w:t>
      </w:r>
      <w:r>
        <w:rPr>
          <w:rFonts w:cs="Arial" w:hAnsi="Arial" w:eastAsia="Arial" w:ascii="Arial"/>
          <w:color w:val="363435"/>
          <w:spacing w:val="0"/>
          <w:w w:val="87"/>
          <w:position w:val="0"/>
          <w:sz w:val="11"/>
          <w:szCs w:val="11"/>
        </w:rPr>
        <w:t>abnormal</w:t>
      </w:r>
      <w:r>
        <w:rPr>
          <w:rFonts w:cs="Arial" w:hAnsi="Arial" w:eastAsia="Arial" w:ascii="Arial"/>
          <w:color w:val="363435"/>
          <w:spacing w:val="1"/>
          <w:w w:val="87"/>
          <w:position w:val="0"/>
          <w:sz w:val="11"/>
          <w:szCs w:val="11"/>
        </w:rPr>
        <w:t> </w:t>
      </w:r>
      <w:r>
        <w:rPr>
          <w:rFonts w:cs="Arial" w:hAnsi="Arial" w:eastAsia="Arial" w:ascii="Arial"/>
          <w:color w:val="363435"/>
          <w:spacing w:val="0"/>
          <w:w w:val="87"/>
          <w:position w:val="0"/>
          <w:sz w:val="11"/>
          <w:szCs w:val="11"/>
        </w:rPr>
        <w:t>cardiac</w:t>
      </w:r>
      <w:r>
        <w:rPr>
          <w:rFonts w:cs="Arial" w:hAnsi="Arial" w:eastAsia="Arial" w:ascii="Arial"/>
          <w:color w:val="363435"/>
          <w:spacing w:val="5"/>
          <w:w w:val="87"/>
          <w:position w:val="0"/>
          <w:sz w:val="11"/>
          <w:szCs w:val="11"/>
        </w:rPr>
        <w:t> </w:t>
      </w:r>
      <w:r>
        <w:rPr>
          <w:rFonts w:cs="Arial" w:hAnsi="Arial" w:eastAsia="Arial" w:ascii="Arial"/>
          <w:color w:val="363435"/>
          <w:spacing w:val="0"/>
          <w:w w:val="87"/>
          <w:position w:val="0"/>
          <w:sz w:val="11"/>
          <w:szCs w:val="11"/>
        </w:rPr>
        <w:t>histo</w:t>
      </w:r>
      <w:r>
        <w:rPr>
          <w:rFonts w:cs="Arial" w:hAnsi="Arial" w:eastAsia="Arial" w:ascii="Arial"/>
          <w:color w:val="363435"/>
          <w:spacing w:val="2"/>
          <w:w w:val="87"/>
          <w:position w:val="0"/>
          <w:sz w:val="11"/>
          <w:szCs w:val="11"/>
        </w:rPr>
        <w:t>r</w:t>
      </w:r>
      <w:r>
        <w:rPr>
          <w:rFonts w:cs="Arial" w:hAnsi="Arial" w:eastAsia="Arial" w:ascii="Arial"/>
          <w:color w:val="363435"/>
          <w:spacing w:val="0"/>
          <w:w w:val="87"/>
          <w:position w:val="0"/>
          <w:sz w:val="11"/>
          <w:szCs w:val="11"/>
        </w:rPr>
        <w:t>y</w:t>
      </w:r>
      <w:r>
        <w:rPr>
          <w:rFonts w:cs="Arial" w:hAnsi="Arial" w:eastAsia="Arial" w:ascii="Arial"/>
          <w:color w:val="363435"/>
          <w:spacing w:val="6"/>
          <w:w w:val="87"/>
          <w:position w:val="0"/>
          <w:sz w:val="11"/>
          <w:szCs w:val="11"/>
        </w:rPr>
        <w:t> </w:t>
      </w:r>
      <w:r>
        <w:rPr>
          <w:rFonts w:cs="Arial" w:hAnsi="Arial" w:eastAsia="Arial" w:ascii="Arial"/>
          <w:color w:val="363435"/>
          <w:spacing w:val="0"/>
          <w:w w:val="87"/>
          <w:position w:val="0"/>
          <w:sz w:val="11"/>
          <w:szCs w:val="11"/>
        </w:rPr>
        <w:t>or</w:t>
      </w:r>
      <w:r>
        <w:rPr>
          <w:rFonts w:cs="Arial" w:hAnsi="Arial" w:eastAsia="Arial" w:ascii="Arial"/>
          <w:color w:val="363435"/>
          <w:spacing w:val="1"/>
          <w:w w:val="87"/>
          <w:position w:val="0"/>
          <w:sz w:val="11"/>
          <w:szCs w:val="11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position w:val="0"/>
          <w:sz w:val="11"/>
          <w:szCs w:val="11"/>
        </w:rPr>
        <w:t>exam.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before="8"/>
        <w:ind w:left="144"/>
      </w:pPr>
      <w:r>
        <w:rPr>
          <w:rFonts w:cs="Arial" w:hAnsi="Arial" w:eastAsia="Arial" w:ascii="Arial"/>
          <w:color w:val="363435"/>
          <w:spacing w:val="0"/>
          <w:w w:val="79"/>
          <w:position w:val="4"/>
          <w:sz w:val="6"/>
          <w:szCs w:val="6"/>
        </w:rPr>
        <w:t>b</w:t>
      </w:r>
      <w:r>
        <w:rPr>
          <w:rFonts w:cs="Arial" w:hAnsi="Arial" w:eastAsia="Arial" w:ascii="Arial"/>
          <w:color w:val="363435"/>
          <w:spacing w:val="0"/>
          <w:w w:val="79"/>
          <w:position w:val="0"/>
          <w:sz w:val="11"/>
          <w:szCs w:val="11"/>
        </w:rPr>
        <w:t>Consider</w:t>
      </w:r>
      <w:r>
        <w:rPr>
          <w:rFonts w:cs="Arial" w:hAnsi="Arial" w:eastAsia="Arial" w:ascii="Arial"/>
          <w:color w:val="363435"/>
          <w:spacing w:val="0"/>
          <w:w w:val="79"/>
          <w:position w:val="0"/>
          <w:sz w:val="11"/>
          <w:szCs w:val="11"/>
        </w:rPr>
        <w:t> </w:t>
      </w:r>
      <w:r>
        <w:rPr>
          <w:rFonts w:cs="Arial" w:hAnsi="Arial" w:eastAsia="Arial" w:ascii="Arial"/>
          <w:color w:val="363435"/>
          <w:spacing w:val="10"/>
          <w:w w:val="79"/>
          <w:position w:val="0"/>
          <w:sz w:val="11"/>
          <w:szCs w:val="11"/>
        </w:rPr>
        <w:t> </w:t>
      </w:r>
      <w:r>
        <w:rPr>
          <w:rFonts w:cs="Arial" w:hAnsi="Arial" w:eastAsia="Arial" w:ascii="Arial"/>
          <w:color w:val="363435"/>
          <w:spacing w:val="0"/>
          <w:w w:val="79"/>
          <w:position w:val="0"/>
          <w:sz w:val="11"/>
          <w:szCs w:val="11"/>
        </w:rPr>
        <w:t>GU</w:t>
      </w:r>
      <w:r>
        <w:rPr>
          <w:rFonts w:cs="Arial" w:hAnsi="Arial" w:eastAsia="Arial" w:ascii="Arial"/>
          <w:color w:val="363435"/>
          <w:spacing w:val="-5"/>
          <w:w w:val="79"/>
          <w:position w:val="0"/>
          <w:sz w:val="11"/>
          <w:szCs w:val="11"/>
        </w:rPr>
        <w:t> </w:t>
      </w:r>
      <w:r>
        <w:rPr>
          <w:rFonts w:cs="Arial" w:hAnsi="Arial" w:eastAsia="Arial" w:ascii="Arial"/>
          <w:color w:val="363435"/>
          <w:spacing w:val="0"/>
          <w:w w:val="79"/>
          <w:position w:val="0"/>
          <w:sz w:val="11"/>
          <w:szCs w:val="11"/>
        </w:rPr>
        <w:t>exam</w:t>
      </w:r>
      <w:r>
        <w:rPr>
          <w:rFonts w:cs="Arial" w:hAnsi="Arial" w:eastAsia="Arial" w:ascii="Arial"/>
          <w:color w:val="363435"/>
          <w:spacing w:val="22"/>
          <w:w w:val="79"/>
          <w:position w:val="0"/>
          <w:sz w:val="11"/>
          <w:szCs w:val="11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position w:val="0"/>
          <w:sz w:val="11"/>
          <w:szCs w:val="11"/>
        </w:rPr>
        <w:t>if</w:t>
      </w:r>
      <w:r>
        <w:rPr>
          <w:rFonts w:cs="Arial" w:hAnsi="Arial" w:eastAsia="Arial" w:ascii="Arial"/>
          <w:color w:val="363435"/>
          <w:spacing w:val="-5"/>
          <w:w w:val="100"/>
          <w:position w:val="0"/>
          <w:sz w:val="11"/>
          <w:szCs w:val="11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position w:val="0"/>
          <w:sz w:val="11"/>
          <w:szCs w:val="11"/>
        </w:rPr>
        <w:t>in</w:t>
      </w:r>
      <w:r>
        <w:rPr>
          <w:rFonts w:cs="Arial" w:hAnsi="Arial" w:eastAsia="Arial" w:ascii="Arial"/>
          <w:color w:val="363435"/>
          <w:spacing w:val="-12"/>
          <w:w w:val="100"/>
          <w:position w:val="0"/>
          <w:sz w:val="11"/>
          <w:szCs w:val="11"/>
        </w:rPr>
        <w:t> </w:t>
      </w:r>
      <w:r>
        <w:rPr>
          <w:rFonts w:cs="Arial" w:hAnsi="Arial" w:eastAsia="Arial" w:ascii="Arial"/>
          <w:color w:val="363435"/>
          <w:spacing w:val="0"/>
          <w:w w:val="87"/>
          <w:position w:val="0"/>
          <w:sz w:val="11"/>
          <w:szCs w:val="11"/>
        </w:rPr>
        <w:t>priv</w:t>
      </w:r>
      <w:r>
        <w:rPr>
          <w:rFonts w:cs="Arial" w:hAnsi="Arial" w:eastAsia="Arial" w:ascii="Arial"/>
          <w:color w:val="363435"/>
          <w:spacing w:val="1"/>
          <w:w w:val="87"/>
          <w:position w:val="0"/>
          <w:sz w:val="11"/>
          <w:szCs w:val="11"/>
        </w:rPr>
        <w:t>a</w:t>
      </w:r>
      <w:r>
        <w:rPr>
          <w:rFonts w:cs="Arial" w:hAnsi="Arial" w:eastAsia="Arial" w:ascii="Arial"/>
          <w:color w:val="363435"/>
          <w:spacing w:val="0"/>
          <w:w w:val="87"/>
          <w:position w:val="0"/>
          <w:sz w:val="11"/>
          <w:szCs w:val="11"/>
        </w:rPr>
        <w:t>te</w:t>
      </w:r>
      <w:r>
        <w:rPr>
          <w:rFonts w:cs="Arial" w:hAnsi="Arial" w:eastAsia="Arial" w:ascii="Arial"/>
          <w:color w:val="363435"/>
          <w:spacing w:val="4"/>
          <w:w w:val="87"/>
          <w:position w:val="0"/>
          <w:sz w:val="11"/>
          <w:szCs w:val="11"/>
        </w:rPr>
        <w:t> </w:t>
      </w:r>
      <w:r>
        <w:rPr>
          <w:rFonts w:cs="Arial" w:hAnsi="Arial" w:eastAsia="Arial" w:ascii="Arial"/>
          <w:color w:val="363435"/>
          <w:spacing w:val="0"/>
          <w:w w:val="87"/>
          <w:position w:val="0"/>
          <w:sz w:val="11"/>
          <w:szCs w:val="11"/>
        </w:rPr>
        <w:t>setting.</w:t>
      </w:r>
      <w:r>
        <w:rPr>
          <w:rFonts w:cs="Arial" w:hAnsi="Arial" w:eastAsia="Arial" w:ascii="Arial"/>
          <w:color w:val="363435"/>
          <w:spacing w:val="4"/>
          <w:w w:val="87"/>
          <w:position w:val="0"/>
          <w:sz w:val="11"/>
          <w:szCs w:val="11"/>
        </w:rPr>
        <w:t> </w:t>
      </w:r>
      <w:r>
        <w:rPr>
          <w:rFonts w:cs="Arial" w:hAnsi="Arial" w:eastAsia="Arial" w:ascii="Arial"/>
          <w:color w:val="363435"/>
          <w:spacing w:val="0"/>
          <w:w w:val="87"/>
          <w:position w:val="0"/>
          <w:sz w:val="11"/>
          <w:szCs w:val="11"/>
        </w:rPr>
        <w:t>H</w:t>
      </w:r>
      <w:r>
        <w:rPr>
          <w:rFonts w:cs="Arial" w:hAnsi="Arial" w:eastAsia="Arial" w:ascii="Arial"/>
          <w:color w:val="363435"/>
          <w:spacing w:val="1"/>
          <w:w w:val="87"/>
          <w:position w:val="0"/>
          <w:sz w:val="11"/>
          <w:szCs w:val="11"/>
        </w:rPr>
        <w:t>a</w:t>
      </w:r>
      <w:r>
        <w:rPr>
          <w:rFonts w:cs="Arial" w:hAnsi="Arial" w:eastAsia="Arial" w:ascii="Arial"/>
          <w:color w:val="363435"/>
          <w:spacing w:val="0"/>
          <w:w w:val="87"/>
          <w:position w:val="0"/>
          <w:sz w:val="11"/>
          <w:szCs w:val="11"/>
        </w:rPr>
        <w:t>ving</w:t>
      </w:r>
      <w:r>
        <w:rPr>
          <w:rFonts w:cs="Arial" w:hAnsi="Arial" w:eastAsia="Arial" w:ascii="Arial"/>
          <w:color w:val="363435"/>
          <w:spacing w:val="-7"/>
          <w:w w:val="87"/>
          <w:position w:val="0"/>
          <w:sz w:val="11"/>
          <w:szCs w:val="11"/>
        </w:rPr>
        <w:t> </w:t>
      </w:r>
      <w:r>
        <w:rPr>
          <w:rFonts w:cs="Arial" w:hAnsi="Arial" w:eastAsia="Arial" w:ascii="Arial"/>
          <w:color w:val="363435"/>
          <w:spacing w:val="0"/>
          <w:w w:val="87"/>
          <w:position w:val="0"/>
          <w:sz w:val="11"/>
          <w:szCs w:val="11"/>
        </w:rPr>
        <w:t>third</w:t>
      </w:r>
      <w:r>
        <w:rPr>
          <w:rFonts w:cs="Arial" w:hAnsi="Arial" w:eastAsia="Arial" w:ascii="Arial"/>
          <w:color w:val="363435"/>
          <w:spacing w:val="10"/>
          <w:w w:val="87"/>
          <w:position w:val="0"/>
          <w:sz w:val="11"/>
          <w:szCs w:val="11"/>
        </w:rPr>
        <w:t> </w:t>
      </w:r>
      <w:r>
        <w:rPr>
          <w:rFonts w:cs="Arial" w:hAnsi="Arial" w:eastAsia="Arial" w:ascii="Arial"/>
          <w:color w:val="363435"/>
          <w:spacing w:val="0"/>
          <w:w w:val="87"/>
          <w:position w:val="0"/>
          <w:sz w:val="11"/>
          <w:szCs w:val="11"/>
        </w:rPr>
        <w:t>party</w:t>
      </w:r>
      <w:r>
        <w:rPr>
          <w:rFonts w:cs="Arial" w:hAnsi="Arial" w:eastAsia="Arial" w:ascii="Arial"/>
          <w:color w:val="363435"/>
          <w:spacing w:val="3"/>
          <w:w w:val="87"/>
          <w:position w:val="0"/>
          <w:sz w:val="11"/>
          <w:szCs w:val="11"/>
        </w:rPr>
        <w:t> </w:t>
      </w:r>
      <w:r>
        <w:rPr>
          <w:rFonts w:cs="Arial" w:hAnsi="Arial" w:eastAsia="Arial" w:ascii="Arial"/>
          <w:color w:val="363435"/>
          <w:spacing w:val="0"/>
          <w:w w:val="87"/>
          <w:position w:val="0"/>
          <w:sz w:val="11"/>
          <w:szCs w:val="11"/>
        </w:rPr>
        <w:t>present</w:t>
      </w:r>
      <w:r>
        <w:rPr>
          <w:rFonts w:cs="Arial" w:hAnsi="Arial" w:eastAsia="Arial" w:ascii="Arial"/>
          <w:color w:val="363435"/>
          <w:spacing w:val="1"/>
          <w:w w:val="87"/>
          <w:position w:val="0"/>
          <w:sz w:val="11"/>
          <w:szCs w:val="11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position w:val="0"/>
          <w:sz w:val="11"/>
          <w:szCs w:val="11"/>
        </w:rPr>
        <w:t>is</w:t>
      </w:r>
      <w:r>
        <w:rPr>
          <w:rFonts w:cs="Arial" w:hAnsi="Arial" w:eastAsia="Arial" w:ascii="Arial"/>
          <w:color w:val="363435"/>
          <w:spacing w:val="-12"/>
          <w:w w:val="100"/>
          <w:position w:val="0"/>
          <w:sz w:val="11"/>
          <w:szCs w:val="11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position w:val="0"/>
          <w:sz w:val="11"/>
          <w:szCs w:val="11"/>
        </w:rPr>
        <w:t>recommended.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before="8"/>
        <w:ind w:left="144"/>
      </w:pPr>
      <w:r>
        <w:rPr>
          <w:rFonts w:cs="Arial" w:hAnsi="Arial" w:eastAsia="Arial" w:ascii="Arial"/>
          <w:color w:val="363435"/>
          <w:spacing w:val="0"/>
          <w:w w:val="87"/>
          <w:position w:val="4"/>
          <w:sz w:val="6"/>
          <w:szCs w:val="6"/>
        </w:rPr>
        <w:t>c</w:t>
      </w:r>
      <w:r>
        <w:rPr>
          <w:rFonts w:cs="Arial" w:hAnsi="Arial" w:eastAsia="Arial" w:ascii="Arial"/>
          <w:color w:val="363435"/>
          <w:spacing w:val="0"/>
          <w:w w:val="87"/>
          <w:position w:val="0"/>
          <w:sz w:val="11"/>
          <w:szCs w:val="11"/>
        </w:rPr>
        <w:t>Consider</w:t>
      </w:r>
      <w:r>
        <w:rPr>
          <w:rFonts w:cs="Arial" w:hAnsi="Arial" w:eastAsia="Arial" w:ascii="Arial"/>
          <w:color w:val="363435"/>
          <w:spacing w:val="-5"/>
          <w:w w:val="87"/>
          <w:position w:val="0"/>
          <w:sz w:val="11"/>
          <w:szCs w:val="11"/>
        </w:rPr>
        <w:t> </w:t>
      </w:r>
      <w:r>
        <w:rPr>
          <w:rFonts w:cs="Arial" w:hAnsi="Arial" w:eastAsia="Arial" w:ascii="Arial"/>
          <w:color w:val="363435"/>
          <w:spacing w:val="0"/>
          <w:w w:val="87"/>
          <w:position w:val="0"/>
          <w:sz w:val="11"/>
          <w:szCs w:val="11"/>
        </w:rPr>
        <w:t>cognitive</w:t>
      </w:r>
      <w:r>
        <w:rPr>
          <w:rFonts w:cs="Arial" w:hAnsi="Arial" w:eastAsia="Arial" w:ascii="Arial"/>
          <w:color w:val="363435"/>
          <w:spacing w:val="5"/>
          <w:w w:val="87"/>
          <w:position w:val="0"/>
          <w:sz w:val="11"/>
          <w:szCs w:val="11"/>
        </w:rPr>
        <w:t> </w:t>
      </w:r>
      <w:r>
        <w:rPr>
          <w:rFonts w:cs="Arial" w:hAnsi="Arial" w:eastAsia="Arial" w:ascii="Arial"/>
          <w:color w:val="363435"/>
          <w:spacing w:val="0"/>
          <w:w w:val="87"/>
          <w:position w:val="0"/>
          <w:sz w:val="11"/>
          <w:szCs w:val="11"/>
        </w:rPr>
        <w:t>evalu</w:t>
      </w:r>
      <w:r>
        <w:rPr>
          <w:rFonts w:cs="Arial" w:hAnsi="Arial" w:eastAsia="Arial" w:ascii="Arial"/>
          <w:color w:val="363435"/>
          <w:spacing w:val="1"/>
          <w:w w:val="87"/>
          <w:position w:val="0"/>
          <w:sz w:val="11"/>
          <w:szCs w:val="11"/>
        </w:rPr>
        <w:t>a</w:t>
      </w:r>
      <w:r>
        <w:rPr>
          <w:rFonts w:cs="Arial" w:hAnsi="Arial" w:eastAsia="Arial" w:ascii="Arial"/>
          <w:color w:val="363435"/>
          <w:spacing w:val="0"/>
          <w:w w:val="87"/>
          <w:position w:val="0"/>
          <w:sz w:val="11"/>
          <w:szCs w:val="11"/>
        </w:rPr>
        <w:t>tion</w:t>
      </w:r>
      <w:r>
        <w:rPr>
          <w:rFonts w:cs="Arial" w:hAnsi="Arial" w:eastAsia="Arial" w:ascii="Arial"/>
          <w:color w:val="363435"/>
          <w:spacing w:val="-2"/>
          <w:w w:val="87"/>
          <w:position w:val="0"/>
          <w:sz w:val="11"/>
          <w:szCs w:val="11"/>
        </w:rPr>
        <w:t> </w:t>
      </w:r>
      <w:r>
        <w:rPr>
          <w:rFonts w:cs="Arial" w:hAnsi="Arial" w:eastAsia="Arial" w:ascii="Arial"/>
          <w:color w:val="363435"/>
          <w:spacing w:val="0"/>
          <w:w w:val="87"/>
          <w:position w:val="0"/>
          <w:sz w:val="11"/>
          <w:szCs w:val="11"/>
        </w:rPr>
        <w:t>or</w:t>
      </w:r>
      <w:r>
        <w:rPr>
          <w:rFonts w:cs="Arial" w:hAnsi="Arial" w:eastAsia="Arial" w:ascii="Arial"/>
          <w:color w:val="363435"/>
          <w:spacing w:val="1"/>
          <w:w w:val="87"/>
          <w:position w:val="0"/>
          <w:sz w:val="11"/>
          <w:szCs w:val="11"/>
        </w:rPr>
        <w:t> </w:t>
      </w:r>
      <w:r>
        <w:rPr>
          <w:rFonts w:cs="Arial" w:hAnsi="Arial" w:eastAsia="Arial" w:ascii="Arial"/>
          <w:color w:val="363435"/>
          <w:spacing w:val="0"/>
          <w:w w:val="87"/>
          <w:position w:val="0"/>
          <w:sz w:val="11"/>
          <w:szCs w:val="11"/>
        </w:rPr>
        <w:t>baseline</w:t>
      </w:r>
      <w:r>
        <w:rPr>
          <w:rFonts w:cs="Arial" w:hAnsi="Arial" w:eastAsia="Arial" w:ascii="Arial"/>
          <w:color w:val="363435"/>
          <w:spacing w:val="-3"/>
          <w:w w:val="87"/>
          <w:position w:val="0"/>
          <w:sz w:val="11"/>
          <w:szCs w:val="11"/>
        </w:rPr>
        <w:t> </w:t>
      </w:r>
      <w:r>
        <w:rPr>
          <w:rFonts w:cs="Arial" w:hAnsi="Arial" w:eastAsia="Arial" w:ascii="Arial"/>
          <w:color w:val="363435"/>
          <w:spacing w:val="0"/>
          <w:w w:val="87"/>
          <w:position w:val="0"/>
          <w:sz w:val="11"/>
          <w:szCs w:val="11"/>
        </w:rPr>
        <w:t>neuropsychi</w:t>
      </w:r>
      <w:r>
        <w:rPr>
          <w:rFonts w:cs="Arial" w:hAnsi="Arial" w:eastAsia="Arial" w:ascii="Arial"/>
          <w:color w:val="363435"/>
          <w:spacing w:val="1"/>
          <w:w w:val="87"/>
          <w:position w:val="0"/>
          <w:sz w:val="11"/>
          <w:szCs w:val="11"/>
        </w:rPr>
        <w:t>a</w:t>
      </w:r>
      <w:r>
        <w:rPr>
          <w:rFonts w:cs="Arial" w:hAnsi="Arial" w:eastAsia="Arial" w:ascii="Arial"/>
          <w:color w:val="363435"/>
          <w:spacing w:val="0"/>
          <w:w w:val="87"/>
          <w:position w:val="0"/>
          <w:sz w:val="11"/>
          <w:szCs w:val="11"/>
        </w:rPr>
        <w:t>tric</w:t>
      </w:r>
      <w:r>
        <w:rPr>
          <w:rFonts w:cs="Arial" w:hAnsi="Arial" w:eastAsia="Arial" w:ascii="Arial"/>
          <w:color w:val="363435"/>
          <w:spacing w:val="10"/>
          <w:w w:val="87"/>
          <w:position w:val="0"/>
          <w:sz w:val="11"/>
          <w:szCs w:val="11"/>
        </w:rPr>
        <w:t> </w:t>
      </w:r>
      <w:r>
        <w:rPr>
          <w:rFonts w:cs="Arial" w:hAnsi="Arial" w:eastAsia="Arial" w:ascii="Arial"/>
          <w:color w:val="363435"/>
          <w:spacing w:val="0"/>
          <w:w w:val="87"/>
          <w:position w:val="0"/>
          <w:sz w:val="11"/>
          <w:szCs w:val="11"/>
        </w:rPr>
        <w:t>testing</w:t>
      </w:r>
      <w:r>
        <w:rPr>
          <w:rFonts w:cs="Arial" w:hAnsi="Arial" w:eastAsia="Arial" w:ascii="Arial"/>
          <w:color w:val="363435"/>
          <w:spacing w:val="7"/>
          <w:w w:val="87"/>
          <w:position w:val="0"/>
          <w:sz w:val="11"/>
          <w:szCs w:val="11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position w:val="0"/>
          <w:sz w:val="11"/>
          <w:szCs w:val="11"/>
        </w:rPr>
        <w:t>if</w:t>
      </w:r>
      <w:r>
        <w:rPr>
          <w:rFonts w:cs="Arial" w:hAnsi="Arial" w:eastAsia="Arial" w:ascii="Arial"/>
          <w:color w:val="363435"/>
          <w:spacing w:val="-5"/>
          <w:w w:val="100"/>
          <w:position w:val="0"/>
          <w:sz w:val="11"/>
          <w:szCs w:val="11"/>
        </w:rPr>
        <w:t> </w:t>
      </w:r>
      <w:r>
        <w:rPr>
          <w:rFonts w:cs="Arial" w:hAnsi="Arial" w:eastAsia="Arial" w:ascii="Arial"/>
          <w:color w:val="363435"/>
          <w:spacing w:val="0"/>
          <w:w w:val="87"/>
          <w:position w:val="0"/>
          <w:sz w:val="11"/>
          <w:szCs w:val="11"/>
        </w:rPr>
        <w:t>a</w:t>
      </w:r>
      <w:r>
        <w:rPr>
          <w:rFonts w:cs="Arial" w:hAnsi="Arial" w:eastAsia="Arial" w:ascii="Arial"/>
          <w:color w:val="363435"/>
          <w:spacing w:val="-1"/>
          <w:w w:val="87"/>
          <w:position w:val="0"/>
          <w:sz w:val="11"/>
          <w:szCs w:val="11"/>
        </w:rPr>
        <w:t> </w:t>
      </w:r>
      <w:r>
        <w:rPr>
          <w:rFonts w:cs="Arial" w:hAnsi="Arial" w:eastAsia="Arial" w:ascii="Arial"/>
          <w:color w:val="363435"/>
          <w:spacing w:val="0"/>
          <w:w w:val="87"/>
          <w:position w:val="0"/>
          <w:sz w:val="11"/>
          <w:szCs w:val="11"/>
        </w:rPr>
        <w:t>histo</w:t>
      </w:r>
      <w:r>
        <w:rPr>
          <w:rFonts w:cs="Arial" w:hAnsi="Arial" w:eastAsia="Arial" w:ascii="Arial"/>
          <w:color w:val="363435"/>
          <w:spacing w:val="2"/>
          <w:w w:val="87"/>
          <w:position w:val="0"/>
          <w:sz w:val="11"/>
          <w:szCs w:val="11"/>
        </w:rPr>
        <w:t>r</w:t>
      </w:r>
      <w:r>
        <w:rPr>
          <w:rFonts w:cs="Arial" w:hAnsi="Arial" w:eastAsia="Arial" w:ascii="Arial"/>
          <w:color w:val="363435"/>
          <w:spacing w:val="0"/>
          <w:w w:val="87"/>
          <w:position w:val="0"/>
          <w:sz w:val="11"/>
          <w:szCs w:val="11"/>
        </w:rPr>
        <w:t>y</w:t>
      </w:r>
      <w:r>
        <w:rPr>
          <w:rFonts w:cs="Arial" w:hAnsi="Arial" w:eastAsia="Arial" w:ascii="Arial"/>
          <w:color w:val="363435"/>
          <w:spacing w:val="6"/>
          <w:w w:val="87"/>
          <w:position w:val="0"/>
          <w:sz w:val="11"/>
          <w:szCs w:val="11"/>
        </w:rPr>
        <w:t> </w:t>
      </w:r>
      <w:r>
        <w:rPr>
          <w:rFonts w:cs="Arial" w:hAnsi="Arial" w:eastAsia="Arial" w:ascii="Arial"/>
          <w:color w:val="363435"/>
          <w:spacing w:val="0"/>
          <w:w w:val="87"/>
          <w:position w:val="0"/>
          <w:sz w:val="11"/>
          <w:szCs w:val="11"/>
        </w:rPr>
        <w:t>of</w:t>
      </w:r>
      <w:r>
        <w:rPr>
          <w:rFonts w:cs="Arial" w:hAnsi="Arial" w:eastAsia="Arial" w:ascii="Arial"/>
          <w:color w:val="363435"/>
          <w:spacing w:val="2"/>
          <w:w w:val="87"/>
          <w:position w:val="0"/>
          <w:sz w:val="11"/>
          <w:szCs w:val="11"/>
        </w:rPr>
        <w:t> </w:t>
      </w:r>
      <w:r>
        <w:rPr>
          <w:rFonts w:cs="Arial" w:hAnsi="Arial" w:eastAsia="Arial" w:ascii="Arial"/>
          <w:color w:val="363435"/>
          <w:spacing w:val="0"/>
          <w:w w:val="87"/>
          <w:position w:val="0"/>
          <w:sz w:val="11"/>
          <w:szCs w:val="11"/>
        </w:rPr>
        <w:t>significant</w:t>
      </w:r>
      <w:r>
        <w:rPr>
          <w:rFonts w:cs="Arial" w:hAnsi="Arial" w:eastAsia="Arial" w:ascii="Arial"/>
          <w:color w:val="363435"/>
          <w:spacing w:val="11"/>
          <w:w w:val="87"/>
          <w:position w:val="0"/>
          <w:sz w:val="11"/>
          <w:szCs w:val="11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position w:val="0"/>
          <w:sz w:val="11"/>
          <w:szCs w:val="11"/>
        </w:rPr>
        <w:t>concussion.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sz w:val="20"/>
          <w:szCs w:val="20"/>
        </w:rPr>
        <w:jc w:val="left"/>
        <w:spacing w:before="2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ind w:left="332"/>
      </w:pPr>
      <w:r>
        <w:rPr>
          <w:rFonts w:cs="Arial" w:hAnsi="Arial" w:eastAsia="Arial" w:ascii="Arial"/>
          <w:color w:val="363435"/>
          <w:spacing w:val="0"/>
          <w:w w:val="85"/>
          <w:sz w:val="13"/>
          <w:szCs w:val="13"/>
        </w:rPr>
        <w:t>Cleared</w:t>
      </w:r>
      <w:r>
        <w:rPr>
          <w:rFonts w:cs="Arial" w:hAnsi="Arial" w:eastAsia="Arial" w:ascii="Arial"/>
          <w:color w:val="363435"/>
          <w:spacing w:val="-8"/>
          <w:w w:val="85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85"/>
          <w:sz w:val="13"/>
          <w:szCs w:val="13"/>
        </w:rPr>
        <w:t>for</w:t>
      </w:r>
      <w:r>
        <w:rPr>
          <w:rFonts w:cs="Arial" w:hAnsi="Arial" w:eastAsia="Arial" w:ascii="Arial"/>
          <w:color w:val="363435"/>
          <w:spacing w:val="7"/>
          <w:w w:val="85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85"/>
          <w:sz w:val="13"/>
          <w:szCs w:val="13"/>
        </w:rPr>
        <w:t>all</w:t>
      </w:r>
      <w:r>
        <w:rPr>
          <w:rFonts w:cs="Arial" w:hAnsi="Arial" w:eastAsia="Arial" w:ascii="Arial"/>
          <w:color w:val="363435"/>
          <w:spacing w:val="5"/>
          <w:w w:val="85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85"/>
          <w:sz w:val="13"/>
          <w:szCs w:val="13"/>
        </w:rPr>
        <w:t>sports</w:t>
      </w:r>
      <w:r>
        <w:rPr>
          <w:rFonts w:cs="Arial" w:hAnsi="Arial" w:eastAsia="Arial" w:ascii="Arial"/>
          <w:color w:val="363435"/>
          <w:spacing w:val="5"/>
          <w:w w:val="85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85"/>
          <w:sz w:val="13"/>
          <w:szCs w:val="13"/>
        </w:rPr>
        <w:t>without</w:t>
      </w:r>
      <w:r>
        <w:rPr>
          <w:rFonts w:cs="Arial" w:hAnsi="Arial" w:eastAsia="Arial" w:ascii="Arial"/>
          <w:color w:val="363435"/>
          <w:spacing w:val="18"/>
          <w:w w:val="85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13"/>
          <w:szCs w:val="13"/>
        </w:rPr>
        <w:t>restriction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13"/>
          <w:szCs w:val="13"/>
        </w:rPr>
        <w:tabs>
          <w:tab w:pos="9860" w:val="left"/>
        </w:tabs>
        <w:jc w:val="left"/>
        <w:spacing w:before="82" w:lineRule="exact" w:line="140"/>
        <w:ind w:left="332"/>
      </w:pPr>
      <w:r>
        <w:rPr>
          <w:rFonts w:cs="Arial" w:hAnsi="Arial" w:eastAsia="Arial" w:ascii="Arial"/>
          <w:color w:val="363435"/>
          <w:w w:val="83"/>
          <w:sz w:val="13"/>
          <w:szCs w:val="13"/>
        </w:rPr>
        <w:t>Cleared</w:t>
      </w:r>
      <w:r>
        <w:rPr>
          <w:rFonts w:cs="Arial" w:hAnsi="Arial" w:eastAsia="Arial" w:ascii="Arial"/>
          <w:color w:val="363435"/>
          <w:spacing w:val="-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89"/>
          <w:sz w:val="13"/>
          <w:szCs w:val="13"/>
        </w:rPr>
        <w:t>for</w:t>
      </w:r>
      <w:r>
        <w:rPr>
          <w:rFonts w:cs="Arial" w:hAnsi="Arial" w:eastAsia="Arial" w:ascii="Arial"/>
          <w:color w:val="363435"/>
          <w:spacing w:val="-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88"/>
          <w:sz w:val="13"/>
          <w:szCs w:val="13"/>
        </w:rPr>
        <w:t>all</w:t>
      </w:r>
      <w:r>
        <w:rPr>
          <w:rFonts w:cs="Arial" w:hAnsi="Arial" w:eastAsia="Arial" w:ascii="Arial"/>
          <w:color w:val="363435"/>
          <w:spacing w:val="-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86"/>
          <w:sz w:val="13"/>
          <w:szCs w:val="13"/>
        </w:rPr>
        <w:t>sports</w:t>
      </w:r>
      <w:r>
        <w:rPr>
          <w:rFonts w:cs="Arial" w:hAnsi="Arial" w:eastAsia="Arial" w:ascii="Arial"/>
          <w:color w:val="363435"/>
          <w:spacing w:val="-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89"/>
          <w:sz w:val="13"/>
          <w:szCs w:val="13"/>
        </w:rPr>
        <w:t>without</w:t>
      </w:r>
      <w:r>
        <w:rPr>
          <w:rFonts w:cs="Arial" w:hAnsi="Arial" w:eastAsia="Arial" w:ascii="Arial"/>
          <w:color w:val="363435"/>
          <w:spacing w:val="-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88"/>
          <w:sz w:val="13"/>
          <w:szCs w:val="13"/>
        </w:rPr>
        <w:t>restriction</w:t>
      </w:r>
      <w:r>
        <w:rPr>
          <w:rFonts w:cs="Arial" w:hAnsi="Arial" w:eastAsia="Arial" w:ascii="Arial"/>
          <w:color w:val="363435"/>
          <w:spacing w:val="-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92"/>
          <w:sz w:val="13"/>
          <w:szCs w:val="13"/>
        </w:rPr>
        <w:t>with</w:t>
      </w:r>
      <w:r>
        <w:rPr>
          <w:rFonts w:cs="Arial" w:hAnsi="Arial" w:eastAsia="Arial" w:ascii="Arial"/>
          <w:color w:val="363435"/>
          <w:spacing w:val="-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86"/>
          <w:sz w:val="13"/>
          <w:szCs w:val="13"/>
        </w:rPr>
        <w:t>recommend</w:t>
      </w:r>
      <w:r>
        <w:rPr>
          <w:rFonts w:cs="Arial" w:hAnsi="Arial" w:eastAsia="Arial" w:ascii="Arial"/>
          <w:color w:val="363435"/>
          <w:spacing w:val="1"/>
          <w:w w:val="86"/>
          <w:sz w:val="13"/>
          <w:szCs w:val="13"/>
        </w:rPr>
        <w:t>a</w:t>
      </w:r>
      <w:r>
        <w:rPr>
          <w:rFonts w:cs="Arial" w:hAnsi="Arial" w:eastAsia="Arial" w:ascii="Arial"/>
          <w:color w:val="363435"/>
          <w:spacing w:val="0"/>
          <w:w w:val="87"/>
          <w:sz w:val="13"/>
          <w:szCs w:val="13"/>
        </w:rPr>
        <w:t>tions</w:t>
      </w:r>
      <w:r>
        <w:rPr>
          <w:rFonts w:cs="Arial" w:hAnsi="Arial" w:eastAsia="Arial" w:ascii="Arial"/>
          <w:color w:val="363435"/>
          <w:spacing w:val="-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89"/>
          <w:sz w:val="13"/>
          <w:szCs w:val="13"/>
        </w:rPr>
        <w:t>for</w:t>
      </w:r>
      <w:r>
        <w:rPr>
          <w:rFonts w:cs="Arial" w:hAnsi="Arial" w:eastAsia="Arial" w:ascii="Arial"/>
          <w:color w:val="363435"/>
          <w:spacing w:val="-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89"/>
          <w:sz w:val="13"/>
          <w:szCs w:val="13"/>
        </w:rPr>
        <w:t>further</w:t>
      </w:r>
      <w:r>
        <w:rPr>
          <w:rFonts w:cs="Arial" w:hAnsi="Arial" w:eastAsia="Arial" w:ascii="Arial"/>
          <w:color w:val="363435"/>
          <w:spacing w:val="-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84"/>
          <w:sz w:val="13"/>
          <w:szCs w:val="13"/>
        </w:rPr>
        <w:t>evalu</w:t>
      </w:r>
      <w:r>
        <w:rPr>
          <w:rFonts w:cs="Arial" w:hAnsi="Arial" w:eastAsia="Arial" w:ascii="Arial"/>
          <w:color w:val="363435"/>
          <w:spacing w:val="1"/>
          <w:w w:val="84"/>
          <w:sz w:val="13"/>
          <w:szCs w:val="13"/>
        </w:rPr>
        <w:t>a</w:t>
      </w:r>
      <w:r>
        <w:rPr>
          <w:rFonts w:cs="Arial" w:hAnsi="Arial" w:eastAsia="Arial" w:ascii="Arial"/>
          <w:color w:val="363435"/>
          <w:spacing w:val="0"/>
          <w:w w:val="88"/>
          <w:sz w:val="13"/>
          <w:szCs w:val="13"/>
        </w:rPr>
        <w:t>tion</w:t>
      </w:r>
      <w:r>
        <w:rPr>
          <w:rFonts w:cs="Arial" w:hAnsi="Arial" w:eastAsia="Arial" w:ascii="Arial"/>
          <w:color w:val="363435"/>
          <w:spacing w:val="-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86"/>
          <w:sz w:val="13"/>
          <w:szCs w:val="13"/>
        </w:rPr>
        <w:t>or</w:t>
      </w:r>
      <w:r>
        <w:rPr>
          <w:rFonts w:cs="Arial" w:hAnsi="Arial" w:eastAsia="Arial" w:ascii="Arial"/>
          <w:color w:val="363435"/>
          <w:spacing w:val="-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87"/>
          <w:sz w:val="13"/>
          <w:szCs w:val="13"/>
        </w:rPr>
        <w:t>tre</w:t>
      </w:r>
      <w:r>
        <w:rPr>
          <w:rFonts w:cs="Arial" w:hAnsi="Arial" w:eastAsia="Arial" w:ascii="Arial"/>
          <w:color w:val="363435"/>
          <w:spacing w:val="1"/>
          <w:w w:val="87"/>
          <w:sz w:val="13"/>
          <w:szCs w:val="13"/>
        </w:rPr>
        <w:t>a</w:t>
      </w:r>
      <w:r>
        <w:rPr>
          <w:rFonts w:cs="Arial" w:hAnsi="Arial" w:eastAsia="Arial" w:ascii="Arial"/>
          <w:color w:val="363435"/>
          <w:spacing w:val="0"/>
          <w:w w:val="89"/>
          <w:sz w:val="13"/>
          <w:szCs w:val="13"/>
        </w:rPr>
        <w:t>tment</w:t>
      </w:r>
      <w:r>
        <w:rPr>
          <w:rFonts w:cs="Arial" w:hAnsi="Arial" w:eastAsia="Arial" w:ascii="Arial"/>
          <w:color w:val="363435"/>
          <w:spacing w:val="-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89"/>
          <w:sz w:val="13"/>
          <w:szCs w:val="13"/>
        </w:rPr>
        <w:t>for</w:t>
      </w:r>
      <w:r>
        <w:rPr>
          <w:rFonts w:cs="Arial" w:hAnsi="Arial" w:eastAsia="Arial" w:ascii="Arial"/>
          <w:color w:val="363435"/>
          <w:spacing w:val="0"/>
          <w:w w:val="100"/>
          <w:sz w:val="13"/>
          <w:szCs w:val="13"/>
        </w:rPr>
        <w:t>  </w:t>
      </w:r>
      <w:r>
        <w:rPr>
          <w:rFonts w:cs="Arial" w:hAnsi="Arial" w:eastAsia="Arial" w:ascii="Arial"/>
          <w:color w:val="363435"/>
          <w:spacing w:val="-3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-3"/>
          <w:w w:val="77"/>
          <w:sz w:val="13"/>
          <w:szCs w:val="13"/>
        </w:rPr>
      </w:r>
      <w:r>
        <w:rPr>
          <w:rFonts w:cs="Arial" w:hAnsi="Arial" w:eastAsia="Arial" w:ascii="Arial"/>
          <w:color w:val="363435"/>
          <w:spacing w:val="0"/>
          <w:w w:val="77"/>
          <w:sz w:val="13"/>
          <w:szCs w:val="13"/>
          <w:u w:val="single" w:color="363434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13"/>
          <w:szCs w:val="13"/>
          <w:u w:val="single" w:color="363434"/>
        </w:rPr>
        <w:tab/>
      </w:r>
      <w:r>
        <w:rPr>
          <w:rFonts w:cs="Arial" w:hAnsi="Arial" w:eastAsia="Arial" w:ascii="Arial"/>
          <w:color w:val="363435"/>
          <w:spacing w:val="0"/>
          <w:w w:val="100"/>
          <w:sz w:val="13"/>
          <w:szCs w:val="13"/>
          <w:u w:val="single" w:color="363434"/>
        </w:rPr>
      </w:r>
      <w:r>
        <w:rPr>
          <w:rFonts w:cs="Arial" w:hAnsi="Arial" w:eastAsia="Arial" w:ascii="Arial"/>
          <w:color w:val="363435"/>
          <w:spacing w:val="0"/>
          <w:w w:val="100"/>
          <w:sz w:val="13"/>
          <w:szCs w:val="13"/>
        </w:rPr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sz w:val="26"/>
          <w:szCs w:val="26"/>
        </w:rPr>
        <w:jc w:val="left"/>
        <w:spacing w:before="8" w:lineRule="exact" w:line="260"/>
        <w:sectPr>
          <w:type w:val="continuous"/>
          <w:pgSz w:w="12240" w:h="15840"/>
          <w:pgMar w:top="1340" w:bottom="0" w:left="1020" w:right="1140"/>
        </w:sectPr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before="46"/>
        <w:ind w:left="332" w:right="-40"/>
      </w:pPr>
      <w:r>
        <w:rPr>
          <w:rFonts w:cs="Arial" w:hAnsi="Arial" w:eastAsia="Arial" w:ascii="Arial"/>
          <w:color w:val="363435"/>
          <w:spacing w:val="0"/>
          <w:w w:val="84"/>
          <w:sz w:val="13"/>
          <w:szCs w:val="13"/>
        </w:rPr>
        <w:t>Not</w:t>
      </w:r>
      <w:r>
        <w:rPr>
          <w:rFonts w:cs="Arial" w:hAnsi="Arial" w:eastAsia="Arial" w:ascii="Arial"/>
          <w:color w:val="363435"/>
          <w:spacing w:val="2"/>
          <w:w w:val="84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-3"/>
          <w:w w:val="88"/>
          <w:sz w:val="13"/>
          <w:szCs w:val="13"/>
        </w:rPr>
        <w:t>c</w:t>
      </w:r>
      <w:r>
        <w:rPr>
          <w:rFonts w:cs="Arial" w:hAnsi="Arial" w:eastAsia="Arial" w:ascii="Arial"/>
          <w:color w:val="363435"/>
          <w:spacing w:val="0"/>
          <w:w w:val="85"/>
          <w:sz w:val="13"/>
          <w:szCs w:val="13"/>
        </w:rPr>
        <w:t>leared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sz w:val="26"/>
          <w:szCs w:val="26"/>
        </w:rPr>
        <w:jc w:val="left"/>
        <w:spacing w:before="18" w:lineRule="exact" w:line="260"/>
      </w:pPr>
      <w:r>
        <w:br w:type="column"/>
      </w: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</w:pPr>
      <w:r>
        <w:rPr>
          <w:rFonts w:cs="Arial" w:hAnsi="Arial" w:eastAsia="Arial" w:ascii="Arial"/>
          <w:color w:val="363435"/>
          <w:spacing w:val="-2"/>
          <w:w w:val="86"/>
          <w:sz w:val="13"/>
          <w:szCs w:val="13"/>
        </w:rPr>
        <w:t>P</w:t>
      </w:r>
      <w:r>
        <w:rPr>
          <w:rFonts w:cs="Arial" w:hAnsi="Arial" w:eastAsia="Arial" w:ascii="Arial"/>
          <w:color w:val="363435"/>
          <w:spacing w:val="0"/>
          <w:w w:val="86"/>
          <w:sz w:val="13"/>
          <w:szCs w:val="13"/>
        </w:rPr>
        <w:t>ending</w:t>
      </w:r>
      <w:r>
        <w:rPr>
          <w:rFonts w:cs="Arial" w:hAnsi="Arial" w:eastAsia="Arial" w:ascii="Arial"/>
          <w:color w:val="363435"/>
          <w:spacing w:val="-9"/>
          <w:w w:val="86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86"/>
          <w:sz w:val="13"/>
          <w:szCs w:val="13"/>
        </w:rPr>
        <w:t>further</w:t>
      </w:r>
      <w:r>
        <w:rPr>
          <w:rFonts w:cs="Arial" w:hAnsi="Arial" w:eastAsia="Arial" w:ascii="Arial"/>
          <w:color w:val="363435"/>
          <w:spacing w:val="12"/>
          <w:w w:val="86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13"/>
          <w:szCs w:val="13"/>
        </w:rPr>
        <w:t>evalu</w:t>
      </w:r>
      <w:r>
        <w:rPr>
          <w:rFonts w:cs="Arial" w:hAnsi="Arial" w:eastAsia="Arial" w:ascii="Arial"/>
          <w:color w:val="363435"/>
          <w:spacing w:val="1"/>
          <w:w w:val="100"/>
          <w:sz w:val="13"/>
          <w:szCs w:val="13"/>
        </w:rPr>
        <w:t>a</w:t>
      </w:r>
      <w:r>
        <w:rPr>
          <w:rFonts w:cs="Arial" w:hAnsi="Arial" w:eastAsia="Arial" w:ascii="Arial"/>
          <w:color w:val="363435"/>
          <w:spacing w:val="0"/>
          <w:w w:val="100"/>
          <w:sz w:val="13"/>
          <w:szCs w:val="13"/>
        </w:rPr>
        <w:t>tion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before="82"/>
      </w:pPr>
      <w:r>
        <w:rPr>
          <w:rFonts w:cs="Arial" w:hAnsi="Arial" w:eastAsia="Arial" w:ascii="Arial"/>
          <w:color w:val="363435"/>
          <w:spacing w:val="-2"/>
          <w:w w:val="82"/>
          <w:sz w:val="13"/>
          <w:szCs w:val="13"/>
        </w:rPr>
        <w:t>F</w:t>
      </w:r>
      <w:r>
        <w:rPr>
          <w:rFonts w:cs="Arial" w:hAnsi="Arial" w:eastAsia="Arial" w:ascii="Arial"/>
          <w:color w:val="363435"/>
          <w:spacing w:val="0"/>
          <w:w w:val="82"/>
          <w:sz w:val="13"/>
          <w:szCs w:val="13"/>
        </w:rPr>
        <w:t>or</w:t>
      </w:r>
      <w:r>
        <w:rPr>
          <w:rFonts w:cs="Arial" w:hAnsi="Arial" w:eastAsia="Arial" w:ascii="Arial"/>
          <w:color w:val="363435"/>
          <w:spacing w:val="1"/>
          <w:w w:val="82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82"/>
          <w:sz w:val="13"/>
          <w:szCs w:val="13"/>
        </w:rPr>
        <w:t>a</w:t>
      </w:r>
      <w:r>
        <w:rPr>
          <w:rFonts w:cs="Arial" w:hAnsi="Arial" w:eastAsia="Arial" w:ascii="Arial"/>
          <w:color w:val="363435"/>
          <w:spacing w:val="1"/>
          <w:w w:val="82"/>
          <w:sz w:val="13"/>
          <w:szCs w:val="13"/>
        </w:rPr>
        <w:t>n</w:t>
      </w:r>
      <w:r>
        <w:rPr>
          <w:rFonts w:cs="Arial" w:hAnsi="Arial" w:eastAsia="Arial" w:ascii="Arial"/>
          <w:color w:val="363435"/>
          <w:spacing w:val="0"/>
          <w:w w:val="82"/>
          <w:sz w:val="13"/>
          <w:szCs w:val="13"/>
        </w:rPr>
        <w:t>y</w:t>
      </w:r>
      <w:r>
        <w:rPr>
          <w:rFonts w:cs="Arial" w:hAnsi="Arial" w:eastAsia="Arial" w:ascii="Arial"/>
          <w:color w:val="363435"/>
          <w:spacing w:val="7"/>
          <w:w w:val="82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13"/>
          <w:szCs w:val="13"/>
        </w:rPr>
        <w:t>sports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13"/>
          <w:szCs w:val="13"/>
        </w:rPr>
        <w:tabs>
          <w:tab w:pos="8840" w:val="left"/>
        </w:tabs>
        <w:jc w:val="left"/>
        <w:spacing w:before="1" w:lineRule="atLeast" w:line="220"/>
        <w:ind w:left="24" w:right="187" w:hanging="24"/>
        <w:sectPr>
          <w:type w:val="continuous"/>
          <w:pgSz w:w="12240" w:h="15840"/>
          <w:pgMar w:top="1340" w:bottom="0" w:left="1020" w:right="1140"/>
          <w:cols w:num="2" w:equalWidth="off">
            <w:col w:w="899" w:space="127"/>
            <w:col w:w="9054"/>
          </w:cols>
        </w:sectPr>
      </w:pPr>
      <w:r>
        <w:rPr>
          <w:rFonts w:cs="Arial" w:hAnsi="Arial" w:eastAsia="Arial" w:ascii="Arial"/>
          <w:color w:val="363435"/>
          <w:spacing w:val="-3"/>
          <w:w w:val="84"/>
          <w:sz w:val="13"/>
          <w:szCs w:val="13"/>
        </w:rPr>
        <w:t>F</w:t>
      </w:r>
      <w:r>
        <w:rPr>
          <w:rFonts w:cs="Arial" w:hAnsi="Arial" w:eastAsia="Arial" w:ascii="Arial"/>
          <w:color w:val="363435"/>
          <w:spacing w:val="0"/>
          <w:w w:val="84"/>
          <w:sz w:val="13"/>
          <w:szCs w:val="13"/>
        </w:rPr>
        <w:t>or</w:t>
      </w:r>
      <w:r>
        <w:rPr>
          <w:rFonts w:cs="Arial" w:hAnsi="Arial" w:eastAsia="Arial" w:ascii="Arial"/>
          <w:color w:val="363435"/>
          <w:spacing w:val="-4"/>
          <w:w w:val="84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84"/>
          <w:sz w:val="13"/>
          <w:szCs w:val="13"/>
        </w:rPr>
        <w:t>certain</w:t>
      </w:r>
      <w:r>
        <w:rPr>
          <w:rFonts w:cs="Arial" w:hAnsi="Arial" w:eastAsia="Arial" w:ascii="Arial"/>
          <w:color w:val="363435"/>
          <w:spacing w:val="13"/>
          <w:w w:val="84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13"/>
          <w:szCs w:val="13"/>
        </w:rPr>
        <w:t>sports</w:t>
      </w:r>
      <w:r>
        <w:rPr>
          <w:rFonts w:cs="Arial" w:hAnsi="Arial" w:eastAsia="Arial" w:ascii="Arial"/>
          <w:color w:val="363435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-3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-3"/>
          <w:w w:val="77"/>
          <w:sz w:val="13"/>
          <w:szCs w:val="13"/>
        </w:rPr>
      </w:r>
      <w:r>
        <w:rPr>
          <w:rFonts w:cs="Arial" w:hAnsi="Arial" w:eastAsia="Arial" w:ascii="Arial"/>
          <w:color w:val="363435"/>
          <w:spacing w:val="0"/>
          <w:w w:val="77"/>
          <w:sz w:val="13"/>
          <w:szCs w:val="13"/>
          <w:u w:val="single" w:color="363434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13"/>
          <w:szCs w:val="13"/>
          <w:u w:val="single" w:color="363434"/>
        </w:rPr>
        <w:tab/>
      </w:r>
      <w:r>
        <w:rPr>
          <w:rFonts w:cs="Arial" w:hAnsi="Arial" w:eastAsia="Arial" w:ascii="Arial"/>
          <w:color w:val="363435"/>
          <w:spacing w:val="0"/>
          <w:w w:val="100"/>
          <w:sz w:val="13"/>
          <w:szCs w:val="13"/>
          <w:u w:val="single" w:color="363434"/>
        </w:rPr>
      </w:r>
      <w:r>
        <w:rPr>
          <w:rFonts w:cs="Arial" w:hAnsi="Arial" w:eastAsia="Arial" w:ascii="Arial"/>
          <w:color w:val="363435"/>
          <w:spacing w:val="0"/>
          <w:w w:val="100"/>
          <w:sz w:val="13"/>
          <w:szCs w:val="13"/>
        </w:rPr>
      </w:r>
      <w:r>
        <w:rPr>
          <w:rFonts w:cs="Arial" w:hAnsi="Arial" w:eastAsia="Arial" w:ascii="Arial"/>
          <w:color w:val="363435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82"/>
          <w:sz w:val="13"/>
          <w:szCs w:val="13"/>
        </w:rPr>
        <w:t>Reason</w:t>
      </w:r>
      <w:r>
        <w:rPr>
          <w:rFonts w:cs="Arial" w:hAnsi="Arial" w:eastAsia="Arial" w:ascii="Arial"/>
          <w:color w:val="363435"/>
          <w:spacing w:val="0"/>
          <w:w w:val="100"/>
          <w:sz w:val="13"/>
          <w:szCs w:val="13"/>
        </w:rPr>
        <w:t>    </w:t>
      </w:r>
      <w:r>
        <w:rPr>
          <w:rFonts w:cs="Arial" w:hAnsi="Arial" w:eastAsia="Arial" w:ascii="Arial"/>
          <w:color w:val="363435"/>
          <w:spacing w:val="0"/>
          <w:w w:val="77"/>
          <w:sz w:val="13"/>
          <w:szCs w:val="13"/>
        </w:rPr>
      </w:r>
      <w:r>
        <w:rPr>
          <w:rFonts w:cs="Arial" w:hAnsi="Arial" w:eastAsia="Arial" w:ascii="Arial"/>
          <w:color w:val="363435"/>
          <w:spacing w:val="0"/>
          <w:w w:val="77"/>
          <w:sz w:val="13"/>
          <w:szCs w:val="13"/>
          <w:u w:val="single" w:color="363434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13"/>
          <w:szCs w:val="13"/>
          <w:u w:val="single" w:color="363434"/>
        </w:rPr>
        <w:tab/>
      </w:r>
      <w:r>
        <w:rPr>
          <w:rFonts w:cs="Arial" w:hAnsi="Arial" w:eastAsia="Arial" w:ascii="Arial"/>
          <w:color w:val="363435"/>
          <w:spacing w:val="0"/>
          <w:w w:val="100"/>
          <w:sz w:val="13"/>
          <w:szCs w:val="13"/>
          <w:u w:val="single" w:color="363434"/>
        </w:rPr>
      </w:r>
      <w:r>
        <w:rPr>
          <w:rFonts w:cs="Arial" w:hAnsi="Arial" w:eastAsia="Arial" w:ascii="Arial"/>
          <w:color w:val="363435"/>
          <w:spacing w:val="0"/>
          <w:w w:val="100"/>
          <w:sz w:val="13"/>
          <w:szCs w:val="13"/>
        </w:rPr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13"/>
          <w:szCs w:val="13"/>
        </w:rPr>
        <w:tabs>
          <w:tab w:pos="9860" w:val="left"/>
        </w:tabs>
        <w:jc w:val="left"/>
        <w:spacing w:before="82" w:lineRule="exact" w:line="140"/>
        <w:ind w:left="144"/>
      </w:pPr>
      <w:r>
        <w:pict>
          <v:group style="position:absolute;margin-left:24.9398pt;margin-top:26.9402pt;width:565.12pt;height:739.12pt;mso-position-horizontal-relative:page;mso-position-vertical-relative:page;z-index:-7677" coordorigin="499,539" coordsize="11302,14782">
            <v:shape style="position:absolute;left:500;top:540;width:11300;height:14780" coordorigin="500,540" coordsize="11300,14780" path="m500,15320l11800,15320,11800,540,500,540,500,15320xe" filled="t" fillcolor="#FDFDFD" stroked="f">
              <v:path arrowok="t"/>
              <v:fill/>
            </v:shape>
            <v:shape style="position:absolute;left:1164;top:14634;width:9785;height:0" coordorigin="1164,14634" coordsize="9785,0" path="m1164,14634l10949,14634e" filled="f" stroked="t" strokeweight="0.48252pt" strokecolor="#00AFEE">
              <v:path arrowok="t"/>
            </v:shape>
            <v:shape style="position:absolute;left:1140;top:12955;width:9784;height:731" coordorigin="1140,12955" coordsize="9784,731" path="m1140,13685l10924,13685,10924,12955,1140,12955,1140,13685xe" filled="t" fillcolor="#FDFDFD" stroked="f">
              <v:path arrowok="t"/>
              <v:fill/>
            </v:shape>
            <v:shape style="position:absolute;left:1434;top:11261;width:9457;height:0" coordorigin="1434,11261" coordsize="9457,0" path="m1434,11261l10891,11261e" filled="f" stroked="t" strokeweight="0.33775pt" strokecolor="#363434">
              <v:path arrowok="t"/>
            </v:shape>
            <v:shape style="position:absolute;left:1164;top:12882;width:9727;height:0" coordorigin="1164,12882" coordsize="9727,0" path="m1164,12882l10891,12882e" filled="f" stroked="t" strokeweight="0.33775pt" strokecolor="#363434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363435"/>
          <w:w w:val="85"/>
          <w:sz w:val="13"/>
          <w:szCs w:val="13"/>
        </w:rPr>
        <w:t>Recommend</w:t>
      </w:r>
      <w:r>
        <w:rPr>
          <w:rFonts w:cs="Arial" w:hAnsi="Arial" w:eastAsia="Arial" w:ascii="Arial"/>
          <w:color w:val="363435"/>
          <w:spacing w:val="1"/>
          <w:w w:val="85"/>
          <w:sz w:val="13"/>
          <w:szCs w:val="13"/>
        </w:rPr>
        <w:t>a</w:t>
      </w:r>
      <w:r>
        <w:rPr>
          <w:rFonts w:cs="Arial" w:hAnsi="Arial" w:eastAsia="Arial" w:ascii="Arial"/>
          <w:color w:val="363435"/>
          <w:spacing w:val="0"/>
          <w:w w:val="87"/>
          <w:sz w:val="13"/>
          <w:szCs w:val="13"/>
        </w:rPr>
        <w:t>tions</w:t>
      </w:r>
      <w:r>
        <w:rPr>
          <w:rFonts w:cs="Arial" w:hAnsi="Arial" w:eastAsia="Arial" w:ascii="Arial"/>
          <w:color w:val="363435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1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12"/>
          <w:w w:val="77"/>
          <w:sz w:val="13"/>
          <w:szCs w:val="13"/>
        </w:rPr>
      </w:r>
      <w:r>
        <w:rPr>
          <w:rFonts w:cs="Arial" w:hAnsi="Arial" w:eastAsia="Arial" w:ascii="Arial"/>
          <w:color w:val="363435"/>
          <w:spacing w:val="0"/>
          <w:w w:val="77"/>
          <w:sz w:val="13"/>
          <w:szCs w:val="13"/>
          <w:u w:val="single" w:color="363434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13"/>
          <w:szCs w:val="13"/>
          <w:u w:val="single" w:color="363434"/>
        </w:rPr>
        <w:tab/>
      </w:r>
      <w:r>
        <w:rPr>
          <w:rFonts w:cs="Arial" w:hAnsi="Arial" w:eastAsia="Arial" w:ascii="Arial"/>
          <w:color w:val="363435"/>
          <w:spacing w:val="0"/>
          <w:w w:val="100"/>
          <w:sz w:val="13"/>
          <w:szCs w:val="13"/>
          <w:u w:val="single" w:color="363434"/>
        </w:rPr>
      </w:r>
      <w:r>
        <w:rPr>
          <w:rFonts w:cs="Arial" w:hAnsi="Arial" w:eastAsia="Arial" w:ascii="Arial"/>
          <w:color w:val="363435"/>
          <w:spacing w:val="0"/>
          <w:w w:val="100"/>
          <w:sz w:val="13"/>
          <w:szCs w:val="13"/>
        </w:rPr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sz w:val="22"/>
          <w:szCs w:val="22"/>
        </w:rPr>
        <w:jc w:val="left"/>
        <w:spacing w:before="6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4"/>
          <w:szCs w:val="14"/>
        </w:rPr>
        <w:jc w:val="both"/>
        <w:spacing w:before="38" w:lineRule="auto" w:line="283"/>
        <w:ind w:left="120" w:right="152"/>
      </w:pPr>
      <w:r>
        <w:pict>
          <v:shape type="#_x0000_t202" style="position:absolute;margin-left:57pt;margin-top:3.21546pt;width:489.182pt;height:36.5461pt;mso-position-horizontal-relative:page;mso-position-vertical-relative:paragraph;z-index:-7678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3"/>
                      <w:szCs w:val="13"/>
                    </w:rPr>
                    <w:jc w:val="left"/>
                    <w:spacing w:before="4" w:lineRule="auto" w:line="247"/>
                    <w:ind w:left="24" w:right="93"/>
                  </w:pP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100"/>
                      <w:sz w:val="13"/>
                      <w:szCs w:val="1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63435"/>
                      <w:spacing w:val="-5"/>
                      <w:w w:val="100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93"/>
                      <w:sz w:val="13"/>
                      <w:szCs w:val="13"/>
                    </w:rPr>
                    <w:t>have</w:t>
                  </w:r>
                  <w:r>
                    <w:rPr>
                      <w:rFonts w:cs="Arial" w:hAnsi="Arial" w:eastAsia="Arial" w:ascii="Arial"/>
                      <w:color w:val="363435"/>
                      <w:spacing w:val="-10"/>
                      <w:w w:val="93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435"/>
                      <w:spacing w:val="-1"/>
                      <w:w w:val="93"/>
                      <w:sz w:val="13"/>
                      <w:szCs w:val="1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93"/>
                      <w:sz w:val="13"/>
                      <w:szCs w:val="13"/>
                    </w:rPr>
                    <w:t>xamined</w:t>
                  </w:r>
                  <w:r>
                    <w:rPr>
                      <w:rFonts w:cs="Arial" w:hAnsi="Arial" w:eastAsia="Arial" w:ascii="Arial"/>
                      <w:color w:val="363435"/>
                      <w:spacing w:val="-7"/>
                      <w:w w:val="93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93"/>
                      <w:sz w:val="13"/>
                      <w:szCs w:val="13"/>
                    </w:rPr>
                    <w:t>the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93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93"/>
                      <w:sz w:val="13"/>
                      <w:szCs w:val="13"/>
                    </w:rPr>
                    <w:t>ab</w:t>
                  </w:r>
                  <w:r>
                    <w:rPr>
                      <w:rFonts w:cs="Arial" w:hAnsi="Arial" w:eastAsia="Arial" w:ascii="Arial"/>
                      <w:color w:val="363435"/>
                      <w:spacing w:val="1"/>
                      <w:w w:val="93"/>
                      <w:sz w:val="13"/>
                      <w:szCs w:val="1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93"/>
                      <w:sz w:val="13"/>
                      <w:szCs w:val="13"/>
                    </w:rPr>
                    <w:t>ve-named</w:t>
                  </w:r>
                  <w:r>
                    <w:rPr>
                      <w:rFonts w:cs="Arial" w:hAnsi="Arial" w:eastAsia="Arial" w:ascii="Arial"/>
                      <w:color w:val="363435"/>
                      <w:spacing w:val="-6"/>
                      <w:w w:val="93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93"/>
                      <w:sz w:val="13"/>
                      <w:szCs w:val="13"/>
                    </w:rPr>
                    <w:t>student</w:t>
                  </w:r>
                  <w:r>
                    <w:rPr>
                      <w:rFonts w:cs="Arial" w:hAnsi="Arial" w:eastAsia="Arial" w:ascii="Arial"/>
                      <w:color w:val="363435"/>
                      <w:spacing w:val="7"/>
                      <w:w w:val="93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93"/>
                      <w:sz w:val="13"/>
                      <w:szCs w:val="13"/>
                    </w:rPr>
                    <w:t>and</w:t>
                  </w:r>
                  <w:r>
                    <w:rPr>
                      <w:rFonts w:cs="Arial" w:hAnsi="Arial" w:eastAsia="Arial" w:ascii="Arial"/>
                      <w:color w:val="363435"/>
                      <w:spacing w:val="-4"/>
                      <w:w w:val="93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93"/>
                      <w:sz w:val="13"/>
                      <w:szCs w:val="13"/>
                    </w:rPr>
                    <w:t>completed</w:t>
                  </w:r>
                  <w:r>
                    <w:rPr>
                      <w:rFonts w:cs="Arial" w:hAnsi="Arial" w:eastAsia="Arial" w:ascii="Arial"/>
                      <w:color w:val="363435"/>
                      <w:spacing w:val="-1"/>
                      <w:w w:val="93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93"/>
                      <w:sz w:val="13"/>
                      <w:szCs w:val="13"/>
                    </w:rPr>
                    <w:t>the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93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93"/>
                      <w:sz w:val="13"/>
                      <w:szCs w:val="13"/>
                    </w:rPr>
                    <w:t>preparticipation</w:t>
                  </w:r>
                  <w:r>
                    <w:rPr>
                      <w:rFonts w:cs="Arial" w:hAnsi="Arial" w:eastAsia="Arial" w:ascii="Arial"/>
                      <w:color w:val="363435"/>
                      <w:spacing w:val="25"/>
                      <w:w w:val="93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93"/>
                      <w:sz w:val="13"/>
                      <w:szCs w:val="13"/>
                    </w:rPr>
                    <w:t>physical</w:t>
                  </w:r>
                  <w:r>
                    <w:rPr>
                      <w:rFonts w:cs="Arial" w:hAnsi="Arial" w:eastAsia="Arial" w:ascii="Arial"/>
                      <w:color w:val="363435"/>
                      <w:spacing w:val="8"/>
                      <w:w w:val="93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93"/>
                      <w:sz w:val="13"/>
                      <w:szCs w:val="1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63435"/>
                      <w:spacing w:val="-2"/>
                      <w:w w:val="93"/>
                      <w:sz w:val="13"/>
                      <w:szCs w:val="1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93"/>
                      <w:sz w:val="13"/>
                      <w:szCs w:val="13"/>
                    </w:rPr>
                    <w:t>aluation.</w:t>
                  </w:r>
                  <w:r>
                    <w:rPr>
                      <w:rFonts w:cs="Arial" w:hAnsi="Arial" w:eastAsia="Arial" w:ascii="Arial"/>
                      <w:color w:val="363435"/>
                      <w:spacing w:val="-2"/>
                      <w:w w:val="93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90"/>
                      <w:sz w:val="13"/>
                      <w:szCs w:val="13"/>
                    </w:rPr>
                    <w:t>The</w:t>
                  </w:r>
                  <w:r>
                    <w:rPr>
                      <w:rFonts w:cs="Arial" w:hAnsi="Arial" w:eastAsia="Arial" w:ascii="Arial"/>
                      <w:color w:val="363435"/>
                      <w:spacing w:val="-7"/>
                      <w:w w:val="90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90"/>
                      <w:sz w:val="13"/>
                      <w:szCs w:val="13"/>
                    </w:rPr>
                    <w:t>athlete</w:t>
                  </w:r>
                  <w:r>
                    <w:rPr>
                      <w:rFonts w:cs="Arial" w:hAnsi="Arial" w:eastAsia="Arial" w:ascii="Arial"/>
                      <w:color w:val="363435"/>
                      <w:spacing w:val="15"/>
                      <w:w w:val="90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90"/>
                      <w:sz w:val="13"/>
                      <w:szCs w:val="13"/>
                    </w:rPr>
                    <w:t>does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90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100"/>
                      <w:sz w:val="13"/>
                      <w:szCs w:val="13"/>
                    </w:rPr>
                    <w:t>not</w:t>
                  </w:r>
                  <w:r>
                    <w:rPr>
                      <w:rFonts w:cs="Arial" w:hAnsi="Arial" w:eastAsia="Arial" w:ascii="Arial"/>
                      <w:color w:val="363435"/>
                      <w:spacing w:val="-13"/>
                      <w:w w:val="100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93"/>
                      <w:sz w:val="13"/>
                      <w:szCs w:val="13"/>
                    </w:rPr>
                    <w:t>present</w:t>
                  </w:r>
                  <w:r>
                    <w:rPr>
                      <w:rFonts w:cs="Arial" w:hAnsi="Arial" w:eastAsia="Arial" w:ascii="Arial"/>
                      <w:color w:val="363435"/>
                      <w:spacing w:val="-1"/>
                      <w:w w:val="93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93"/>
                      <w:sz w:val="13"/>
                      <w:szCs w:val="13"/>
                    </w:rPr>
                    <w:t>apparent</w:t>
                  </w:r>
                  <w:r>
                    <w:rPr>
                      <w:rFonts w:cs="Arial" w:hAnsi="Arial" w:eastAsia="Arial" w:ascii="Arial"/>
                      <w:color w:val="363435"/>
                      <w:spacing w:val="-1"/>
                      <w:w w:val="93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435"/>
                      <w:spacing w:val="-3"/>
                      <w:w w:val="100"/>
                      <w:sz w:val="13"/>
                      <w:szCs w:val="1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100"/>
                      <w:sz w:val="13"/>
                      <w:szCs w:val="13"/>
                    </w:rPr>
                    <w:t>linical</w:t>
                  </w:r>
                  <w:r>
                    <w:rPr>
                      <w:rFonts w:cs="Arial" w:hAnsi="Arial" w:eastAsia="Arial" w:ascii="Arial"/>
                      <w:color w:val="363435"/>
                      <w:spacing w:val="-10"/>
                      <w:w w:val="100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96"/>
                      <w:sz w:val="13"/>
                      <w:szCs w:val="13"/>
                    </w:rPr>
                    <w:t>contraindications</w:t>
                  </w:r>
                  <w:r>
                    <w:rPr>
                      <w:rFonts w:cs="Arial" w:hAnsi="Arial" w:eastAsia="Arial" w:ascii="Arial"/>
                      <w:color w:val="363435"/>
                      <w:spacing w:val="-3"/>
                      <w:w w:val="96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100"/>
                      <w:sz w:val="13"/>
                      <w:szCs w:val="13"/>
                    </w:rPr>
                    <w:t>to</w:t>
                  </w:r>
                  <w:r>
                    <w:rPr>
                      <w:rFonts w:cs="Arial" w:hAnsi="Arial" w:eastAsia="Arial" w:ascii="Arial"/>
                      <w:color w:val="363435"/>
                      <w:spacing w:val="-8"/>
                      <w:w w:val="100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96"/>
                      <w:sz w:val="13"/>
                      <w:szCs w:val="13"/>
                    </w:rPr>
                    <w:t>practice</w:t>
                  </w:r>
                  <w:r>
                    <w:rPr>
                      <w:rFonts w:cs="Arial" w:hAnsi="Arial" w:eastAsia="Arial" w:ascii="Arial"/>
                      <w:color w:val="363435"/>
                      <w:spacing w:val="-3"/>
                      <w:w w:val="96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100"/>
                      <w:sz w:val="13"/>
                      <w:szCs w:val="13"/>
                    </w:rPr>
                    <w:t>and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100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96"/>
                      <w:sz w:val="13"/>
                      <w:szCs w:val="13"/>
                    </w:rPr>
                    <w:t>participate</w:t>
                  </w:r>
                  <w:r>
                    <w:rPr>
                      <w:rFonts w:cs="Arial" w:hAnsi="Arial" w:eastAsia="Arial" w:ascii="Arial"/>
                      <w:color w:val="363435"/>
                      <w:spacing w:val="-3"/>
                      <w:w w:val="96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100"/>
                      <w:sz w:val="13"/>
                      <w:szCs w:val="13"/>
                    </w:rPr>
                    <w:t>in</w:t>
                  </w:r>
                  <w:r>
                    <w:rPr>
                      <w:rFonts w:cs="Arial" w:hAnsi="Arial" w:eastAsia="Arial" w:ascii="Arial"/>
                      <w:color w:val="363435"/>
                      <w:spacing w:val="-6"/>
                      <w:w w:val="100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91"/>
                      <w:sz w:val="13"/>
                      <w:szCs w:val="13"/>
                    </w:rPr>
                    <w:t>the</w:t>
                  </w:r>
                  <w:r>
                    <w:rPr>
                      <w:rFonts w:cs="Arial" w:hAnsi="Arial" w:eastAsia="Arial" w:ascii="Arial"/>
                      <w:color w:val="363435"/>
                      <w:spacing w:val="5"/>
                      <w:w w:val="91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91"/>
                      <w:sz w:val="13"/>
                      <w:szCs w:val="13"/>
                    </w:rPr>
                    <w:t>sport(s)</w:t>
                  </w:r>
                  <w:r>
                    <w:rPr>
                      <w:rFonts w:cs="Arial" w:hAnsi="Arial" w:eastAsia="Arial" w:ascii="Arial"/>
                      <w:color w:val="363435"/>
                      <w:spacing w:val="12"/>
                      <w:w w:val="91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91"/>
                      <w:sz w:val="13"/>
                      <w:szCs w:val="13"/>
                    </w:rPr>
                    <w:t>as</w:t>
                  </w:r>
                  <w:r>
                    <w:rPr>
                      <w:rFonts w:cs="Arial" w:hAnsi="Arial" w:eastAsia="Arial" w:ascii="Arial"/>
                      <w:color w:val="363435"/>
                      <w:spacing w:val="-1"/>
                      <w:w w:val="91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91"/>
                      <w:sz w:val="13"/>
                      <w:szCs w:val="13"/>
                    </w:rPr>
                    <w:t>outlined</w:t>
                  </w:r>
                  <w:r>
                    <w:rPr>
                      <w:rFonts w:cs="Arial" w:hAnsi="Arial" w:eastAsia="Arial" w:ascii="Arial"/>
                      <w:color w:val="363435"/>
                      <w:spacing w:val="17"/>
                      <w:w w:val="91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91"/>
                      <w:sz w:val="13"/>
                      <w:szCs w:val="13"/>
                    </w:rPr>
                    <w:t>ab</w:t>
                  </w:r>
                  <w:r>
                    <w:rPr>
                      <w:rFonts w:cs="Arial" w:hAnsi="Arial" w:eastAsia="Arial" w:ascii="Arial"/>
                      <w:color w:val="363435"/>
                      <w:spacing w:val="1"/>
                      <w:w w:val="91"/>
                      <w:sz w:val="13"/>
                      <w:szCs w:val="1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91"/>
                      <w:sz w:val="13"/>
                      <w:szCs w:val="13"/>
                    </w:rPr>
                    <w:t>ve.</w:t>
                  </w:r>
                  <w:r>
                    <w:rPr>
                      <w:rFonts w:cs="Arial" w:hAnsi="Arial" w:eastAsia="Arial" w:ascii="Arial"/>
                      <w:color w:val="363435"/>
                      <w:spacing w:val="-9"/>
                      <w:w w:val="91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91"/>
                      <w:sz w:val="13"/>
                      <w:szCs w:val="1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63435"/>
                      <w:spacing w:val="-5"/>
                      <w:w w:val="91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91"/>
                      <w:sz w:val="13"/>
                      <w:szCs w:val="13"/>
                    </w:rPr>
                    <w:t>copy</w:t>
                  </w:r>
                  <w:r>
                    <w:rPr>
                      <w:rFonts w:cs="Arial" w:hAnsi="Arial" w:eastAsia="Arial" w:ascii="Arial"/>
                      <w:color w:val="363435"/>
                      <w:spacing w:val="2"/>
                      <w:w w:val="91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100"/>
                      <w:sz w:val="13"/>
                      <w:szCs w:val="13"/>
                    </w:rPr>
                    <w:t>of</w:t>
                  </w:r>
                  <w:r>
                    <w:rPr>
                      <w:rFonts w:cs="Arial" w:hAnsi="Arial" w:eastAsia="Arial" w:ascii="Arial"/>
                      <w:color w:val="363435"/>
                      <w:spacing w:val="-8"/>
                      <w:w w:val="100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93"/>
                      <w:sz w:val="13"/>
                      <w:szCs w:val="13"/>
                    </w:rPr>
                    <w:t>the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93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93"/>
                      <w:sz w:val="13"/>
                      <w:szCs w:val="13"/>
                    </w:rPr>
                    <w:t>physical</w:t>
                  </w:r>
                  <w:r>
                    <w:rPr>
                      <w:rFonts w:cs="Arial" w:hAnsi="Arial" w:eastAsia="Arial" w:ascii="Arial"/>
                      <w:color w:val="363435"/>
                      <w:spacing w:val="8"/>
                      <w:w w:val="93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435"/>
                      <w:spacing w:val="-1"/>
                      <w:w w:val="93"/>
                      <w:sz w:val="13"/>
                      <w:szCs w:val="1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93"/>
                      <w:sz w:val="13"/>
                      <w:szCs w:val="13"/>
                    </w:rPr>
                    <w:t>xam</w:t>
                  </w:r>
                  <w:r>
                    <w:rPr>
                      <w:rFonts w:cs="Arial" w:hAnsi="Arial" w:eastAsia="Arial" w:ascii="Arial"/>
                      <w:color w:val="363435"/>
                      <w:spacing w:val="-7"/>
                      <w:w w:val="93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100"/>
                      <w:sz w:val="13"/>
                      <w:szCs w:val="13"/>
                    </w:rPr>
                    <w:t>is</w:t>
                  </w:r>
                  <w:r>
                    <w:rPr>
                      <w:rFonts w:cs="Arial" w:hAnsi="Arial" w:eastAsia="Arial" w:ascii="Arial"/>
                      <w:color w:val="363435"/>
                      <w:spacing w:val="-6"/>
                      <w:w w:val="100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92"/>
                      <w:sz w:val="13"/>
                      <w:szCs w:val="13"/>
                    </w:rPr>
                    <w:t>on</w:t>
                  </w:r>
                  <w:r>
                    <w:rPr>
                      <w:rFonts w:cs="Arial" w:hAnsi="Arial" w:eastAsia="Arial" w:ascii="Arial"/>
                      <w:color w:val="363435"/>
                      <w:spacing w:val="-3"/>
                      <w:w w:val="92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92"/>
                      <w:sz w:val="13"/>
                      <w:szCs w:val="13"/>
                    </w:rPr>
                    <w:t>record</w:t>
                  </w:r>
                  <w:r>
                    <w:rPr>
                      <w:rFonts w:cs="Arial" w:hAnsi="Arial" w:eastAsia="Arial" w:ascii="Arial"/>
                      <w:color w:val="363435"/>
                      <w:spacing w:val="6"/>
                      <w:w w:val="92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100"/>
                      <w:sz w:val="13"/>
                      <w:szCs w:val="13"/>
                    </w:rPr>
                    <w:t>in</w:t>
                  </w:r>
                  <w:r>
                    <w:rPr>
                      <w:rFonts w:cs="Arial" w:hAnsi="Arial" w:eastAsia="Arial" w:ascii="Arial"/>
                      <w:color w:val="363435"/>
                      <w:spacing w:val="-6"/>
                      <w:w w:val="100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93"/>
                      <w:sz w:val="13"/>
                      <w:szCs w:val="13"/>
                    </w:rPr>
                    <w:t>my</w:t>
                  </w:r>
                  <w:r>
                    <w:rPr>
                      <w:rFonts w:cs="Arial" w:hAnsi="Arial" w:eastAsia="Arial" w:ascii="Arial"/>
                      <w:color w:val="363435"/>
                      <w:spacing w:val="-1"/>
                      <w:w w:val="93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100"/>
                      <w:sz w:val="13"/>
                      <w:szCs w:val="13"/>
                    </w:rPr>
                    <w:t>office</w:t>
                  </w:r>
                  <w:r>
                    <w:rPr>
                      <w:rFonts w:cs="Arial" w:hAnsi="Arial" w:eastAsia="Arial" w:ascii="Arial"/>
                      <w:color w:val="363435"/>
                      <w:spacing w:val="-13"/>
                      <w:w w:val="100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91"/>
                      <w:sz w:val="13"/>
                      <w:szCs w:val="13"/>
                    </w:rPr>
                    <w:t>and</w:t>
                  </w:r>
                  <w:r>
                    <w:rPr>
                      <w:rFonts w:cs="Arial" w:hAnsi="Arial" w:eastAsia="Arial" w:ascii="Arial"/>
                      <w:color w:val="363435"/>
                      <w:spacing w:val="1"/>
                      <w:w w:val="91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91"/>
                      <w:sz w:val="13"/>
                      <w:szCs w:val="13"/>
                    </w:rPr>
                    <w:t>can</w:t>
                  </w:r>
                  <w:r>
                    <w:rPr>
                      <w:rFonts w:cs="Arial" w:hAnsi="Arial" w:eastAsia="Arial" w:ascii="Arial"/>
                      <w:color w:val="363435"/>
                      <w:spacing w:val="3"/>
                      <w:w w:val="91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91"/>
                      <w:sz w:val="13"/>
                      <w:szCs w:val="13"/>
                    </w:rPr>
                    <w:t>be</w:t>
                  </w:r>
                  <w:r>
                    <w:rPr>
                      <w:rFonts w:cs="Arial" w:hAnsi="Arial" w:eastAsia="Arial" w:ascii="Arial"/>
                      <w:color w:val="363435"/>
                      <w:spacing w:val="-4"/>
                      <w:w w:val="91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91"/>
                      <w:sz w:val="13"/>
                      <w:szCs w:val="13"/>
                    </w:rPr>
                    <w:t>made</w:t>
                  </w:r>
                  <w:r>
                    <w:rPr>
                      <w:rFonts w:cs="Arial" w:hAnsi="Arial" w:eastAsia="Arial" w:ascii="Arial"/>
                      <w:color w:val="363435"/>
                      <w:spacing w:val="-1"/>
                      <w:w w:val="91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91"/>
                      <w:sz w:val="13"/>
                      <w:szCs w:val="1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63435"/>
                      <w:spacing w:val="-2"/>
                      <w:w w:val="91"/>
                      <w:sz w:val="13"/>
                      <w:szCs w:val="13"/>
                    </w:rPr>
                    <w:t>v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91"/>
                      <w:sz w:val="13"/>
                      <w:szCs w:val="13"/>
                    </w:rPr>
                    <w:t>ailable</w:t>
                  </w:r>
                  <w:r>
                    <w:rPr>
                      <w:rFonts w:cs="Arial" w:hAnsi="Arial" w:eastAsia="Arial" w:ascii="Arial"/>
                      <w:color w:val="363435"/>
                      <w:spacing w:val="14"/>
                      <w:w w:val="91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100"/>
                      <w:sz w:val="13"/>
                      <w:szCs w:val="13"/>
                    </w:rPr>
                    <w:t>to</w:t>
                  </w:r>
                  <w:r>
                    <w:rPr>
                      <w:rFonts w:cs="Arial" w:hAnsi="Arial" w:eastAsia="Arial" w:ascii="Arial"/>
                      <w:color w:val="363435"/>
                      <w:spacing w:val="-8"/>
                      <w:w w:val="100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93"/>
                      <w:sz w:val="13"/>
                      <w:szCs w:val="13"/>
                    </w:rPr>
                    <w:t>the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93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93"/>
                      <w:sz w:val="13"/>
                      <w:szCs w:val="13"/>
                    </w:rPr>
                    <w:t>school</w:t>
                  </w:r>
                  <w:r>
                    <w:rPr>
                      <w:rFonts w:cs="Arial" w:hAnsi="Arial" w:eastAsia="Arial" w:ascii="Arial"/>
                      <w:color w:val="363435"/>
                      <w:spacing w:val="-1"/>
                      <w:w w:val="93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100"/>
                      <w:sz w:val="13"/>
                      <w:szCs w:val="13"/>
                    </w:rPr>
                    <w:t>at</w:t>
                  </w:r>
                  <w:r>
                    <w:rPr>
                      <w:rFonts w:cs="Arial" w:hAnsi="Arial" w:eastAsia="Arial" w:ascii="Arial"/>
                      <w:color w:val="363435"/>
                      <w:spacing w:val="-8"/>
                      <w:w w:val="100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93"/>
                      <w:sz w:val="13"/>
                      <w:szCs w:val="13"/>
                    </w:rPr>
                    <w:t>the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93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93"/>
                      <w:sz w:val="13"/>
                      <w:szCs w:val="13"/>
                    </w:rPr>
                    <w:t>request</w:t>
                  </w:r>
                  <w:r>
                    <w:rPr>
                      <w:rFonts w:cs="Arial" w:hAnsi="Arial" w:eastAsia="Arial" w:ascii="Arial"/>
                      <w:color w:val="363435"/>
                      <w:spacing w:val="-1"/>
                      <w:w w:val="93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100"/>
                      <w:sz w:val="13"/>
                      <w:szCs w:val="13"/>
                    </w:rPr>
                    <w:t>of</w:t>
                  </w:r>
                  <w:r>
                    <w:rPr>
                      <w:rFonts w:cs="Arial" w:hAnsi="Arial" w:eastAsia="Arial" w:ascii="Arial"/>
                      <w:color w:val="363435"/>
                      <w:spacing w:val="-8"/>
                      <w:w w:val="100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93"/>
                      <w:sz w:val="13"/>
                      <w:szCs w:val="13"/>
                    </w:rPr>
                    <w:t>the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93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93"/>
                      <w:sz w:val="13"/>
                      <w:szCs w:val="13"/>
                    </w:rPr>
                    <w:t>parents.</w:t>
                  </w:r>
                  <w:r>
                    <w:rPr>
                      <w:rFonts w:cs="Arial" w:hAnsi="Arial" w:eastAsia="Arial" w:ascii="Arial"/>
                      <w:color w:val="363435"/>
                      <w:spacing w:val="-6"/>
                      <w:w w:val="93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100"/>
                      <w:sz w:val="13"/>
                      <w:szCs w:val="13"/>
                    </w:rPr>
                    <w:t>If</w:t>
                  </w:r>
                  <w:r>
                    <w:rPr>
                      <w:rFonts w:cs="Arial" w:hAnsi="Arial" w:eastAsia="Arial" w:ascii="Arial"/>
                      <w:color w:val="363435"/>
                      <w:spacing w:val="-2"/>
                      <w:w w:val="100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100"/>
                      <w:sz w:val="13"/>
                      <w:szCs w:val="13"/>
                    </w:rPr>
                    <w:t>condi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100"/>
                      <w:sz w:val="13"/>
                      <w:szCs w:val="1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100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95"/>
                      <w:sz w:val="13"/>
                      <w:szCs w:val="13"/>
                    </w:rPr>
                    <w:t>tions</w:t>
                  </w:r>
                  <w:r>
                    <w:rPr>
                      <w:rFonts w:cs="Arial" w:hAnsi="Arial" w:eastAsia="Arial" w:ascii="Arial"/>
                      <w:color w:val="363435"/>
                      <w:spacing w:val="1"/>
                      <w:w w:val="95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95"/>
                      <w:sz w:val="13"/>
                      <w:szCs w:val="13"/>
                    </w:rPr>
                    <w:t>arise</w:t>
                  </w:r>
                  <w:r>
                    <w:rPr>
                      <w:rFonts w:cs="Arial" w:hAnsi="Arial" w:eastAsia="Arial" w:ascii="Arial"/>
                      <w:color w:val="363435"/>
                      <w:spacing w:val="-5"/>
                      <w:w w:val="95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100"/>
                      <w:sz w:val="13"/>
                      <w:szCs w:val="13"/>
                    </w:rPr>
                    <w:t>after</w:t>
                  </w:r>
                  <w:r>
                    <w:rPr>
                      <w:rFonts w:cs="Arial" w:hAnsi="Arial" w:eastAsia="Arial" w:ascii="Arial"/>
                      <w:color w:val="363435"/>
                      <w:spacing w:val="-12"/>
                      <w:w w:val="100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92"/>
                      <w:sz w:val="13"/>
                      <w:szCs w:val="13"/>
                    </w:rPr>
                    <w:t>the</w:t>
                  </w:r>
                  <w:r>
                    <w:rPr>
                      <w:rFonts w:cs="Arial" w:hAnsi="Arial" w:eastAsia="Arial" w:ascii="Arial"/>
                      <w:color w:val="363435"/>
                      <w:spacing w:val="3"/>
                      <w:w w:val="92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92"/>
                      <w:sz w:val="13"/>
                      <w:szCs w:val="13"/>
                    </w:rPr>
                    <w:t>athlete</w:t>
                  </w:r>
                  <w:r>
                    <w:rPr>
                      <w:rFonts w:cs="Arial" w:hAnsi="Arial" w:eastAsia="Arial" w:ascii="Arial"/>
                      <w:color w:val="363435"/>
                      <w:spacing w:val="7"/>
                      <w:w w:val="92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92"/>
                      <w:sz w:val="13"/>
                      <w:szCs w:val="13"/>
                    </w:rPr>
                    <w:t>has</w:t>
                  </w:r>
                  <w:r>
                    <w:rPr>
                      <w:rFonts w:cs="Arial" w:hAnsi="Arial" w:eastAsia="Arial" w:ascii="Arial"/>
                      <w:color w:val="363435"/>
                      <w:spacing w:val="-3"/>
                      <w:w w:val="92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92"/>
                      <w:sz w:val="13"/>
                      <w:szCs w:val="13"/>
                    </w:rPr>
                    <w:t>been</w:t>
                  </w:r>
                  <w:r>
                    <w:rPr>
                      <w:rFonts w:cs="Arial" w:hAnsi="Arial" w:eastAsia="Arial" w:ascii="Arial"/>
                      <w:color w:val="363435"/>
                      <w:spacing w:val="-10"/>
                      <w:w w:val="92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435"/>
                      <w:spacing w:val="-3"/>
                      <w:w w:val="92"/>
                      <w:sz w:val="13"/>
                      <w:szCs w:val="1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92"/>
                      <w:sz w:val="13"/>
                      <w:szCs w:val="13"/>
                    </w:rPr>
                    <w:t>leared</w:t>
                  </w:r>
                  <w:r>
                    <w:rPr>
                      <w:rFonts w:cs="Arial" w:hAnsi="Arial" w:eastAsia="Arial" w:ascii="Arial"/>
                      <w:color w:val="363435"/>
                      <w:spacing w:val="1"/>
                      <w:w w:val="92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100"/>
                      <w:sz w:val="13"/>
                      <w:szCs w:val="13"/>
                    </w:rPr>
                    <w:t>for</w:t>
                  </w:r>
                  <w:r>
                    <w:rPr>
                      <w:rFonts w:cs="Arial" w:hAnsi="Arial" w:eastAsia="Arial" w:ascii="Arial"/>
                      <w:color w:val="363435"/>
                      <w:spacing w:val="-7"/>
                      <w:w w:val="100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94"/>
                      <w:sz w:val="13"/>
                      <w:szCs w:val="13"/>
                    </w:rPr>
                    <w:t>participation,</w:t>
                  </w:r>
                  <w:r>
                    <w:rPr>
                      <w:rFonts w:cs="Arial" w:hAnsi="Arial" w:eastAsia="Arial" w:ascii="Arial"/>
                      <w:color w:val="363435"/>
                      <w:spacing w:val="15"/>
                      <w:w w:val="94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94"/>
                      <w:sz w:val="13"/>
                      <w:szCs w:val="13"/>
                    </w:rPr>
                    <w:t>the</w:t>
                  </w:r>
                  <w:r>
                    <w:rPr>
                      <w:rFonts w:cs="Arial" w:hAnsi="Arial" w:eastAsia="Arial" w:ascii="Arial"/>
                      <w:color w:val="363435"/>
                      <w:spacing w:val="-2"/>
                      <w:w w:val="94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94"/>
                      <w:sz w:val="13"/>
                      <w:szCs w:val="13"/>
                    </w:rPr>
                    <w:t>physician</w:t>
                  </w:r>
                  <w:r>
                    <w:rPr>
                      <w:rFonts w:cs="Arial" w:hAnsi="Arial" w:eastAsia="Arial" w:ascii="Arial"/>
                      <w:color w:val="363435"/>
                      <w:spacing w:val="4"/>
                      <w:w w:val="94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94"/>
                      <w:sz w:val="13"/>
                      <w:szCs w:val="13"/>
                    </w:rPr>
                    <w:t>may</w:t>
                  </w:r>
                  <w:r>
                    <w:rPr>
                      <w:rFonts w:cs="Arial" w:hAnsi="Arial" w:eastAsia="Arial" w:ascii="Arial"/>
                      <w:color w:val="363435"/>
                      <w:spacing w:val="-7"/>
                      <w:w w:val="94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94"/>
                      <w:sz w:val="13"/>
                      <w:szCs w:val="13"/>
                    </w:rPr>
                    <w:t>rescind</w:t>
                  </w:r>
                  <w:r>
                    <w:rPr>
                      <w:rFonts w:cs="Arial" w:hAnsi="Arial" w:eastAsia="Arial" w:ascii="Arial"/>
                      <w:color w:val="363435"/>
                      <w:spacing w:val="-2"/>
                      <w:w w:val="94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94"/>
                      <w:sz w:val="13"/>
                      <w:szCs w:val="13"/>
                    </w:rPr>
                    <w:t>the</w:t>
                  </w:r>
                  <w:r>
                    <w:rPr>
                      <w:rFonts w:cs="Arial" w:hAnsi="Arial" w:eastAsia="Arial" w:ascii="Arial"/>
                      <w:color w:val="363435"/>
                      <w:spacing w:val="-2"/>
                      <w:w w:val="94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435"/>
                      <w:spacing w:val="-3"/>
                      <w:w w:val="94"/>
                      <w:sz w:val="13"/>
                      <w:szCs w:val="1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94"/>
                      <w:sz w:val="13"/>
                      <w:szCs w:val="13"/>
                    </w:rPr>
                    <w:t>learance</w:t>
                  </w:r>
                  <w:r>
                    <w:rPr>
                      <w:rFonts w:cs="Arial" w:hAnsi="Arial" w:eastAsia="Arial" w:ascii="Arial"/>
                      <w:color w:val="363435"/>
                      <w:spacing w:val="-11"/>
                      <w:w w:val="94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100"/>
                      <w:sz w:val="13"/>
                      <w:szCs w:val="13"/>
                    </w:rPr>
                    <w:t>until</w:t>
                  </w:r>
                  <w:r>
                    <w:rPr>
                      <w:rFonts w:cs="Arial" w:hAnsi="Arial" w:eastAsia="Arial" w:ascii="Arial"/>
                      <w:color w:val="363435"/>
                      <w:spacing w:val="-4"/>
                      <w:w w:val="100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94"/>
                      <w:sz w:val="13"/>
                      <w:szCs w:val="13"/>
                    </w:rPr>
                    <w:t>the</w:t>
                  </w:r>
                  <w:r>
                    <w:rPr>
                      <w:rFonts w:cs="Arial" w:hAnsi="Arial" w:eastAsia="Arial" w:ascii="Arial"/>
                      <w:color w:val="363435"/>
                      <w:spacing w:val="-2"/>
                      <w:w w:val="94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94"/>
                      <w:sz w:val="13"/>
                      <w:szCs w:val="13"/>
                    </w:rPr>
                    <w:t>problem</w:t>
                  </w:r>
                  <w:r>
                    <w:rPr>
                      <w:rFonts w:cs="Arial" w:hAnsi="Arial" w:eastAsia="Arial" w:ascii="Arial"/>
                      <w:color w:val="363435"/>
                      <w:spacing w:val="-2"/>
                      <w:w w:val="94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100"/>
                      <w:sz w:val="13"/>
                      <w:szCs w:val="13"/>
                    </w:rPr>
                    <w:t>is</w:t>
                  </w:r>
                  <w:r>
                    <w:rPr>
                      <w:rFonts w:cs="Arial" w:hAnsi="Arial" w:eastAsia="Arial" w:ascii="Arial"/>
                      <w:color w:val="363435"/>
                      <w:spacing w:val="-6"/>
                      <w:w w:val="100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92"/>
                      <w:sz w:val="13"/>
                      <w:szCs w:val="13"/>
                    </w:rPr>
                    <w:t>resolved</w:t>
                  </w:r>
                  <w:r>
                    <w:rPr>
                      <w:rFonts w:cs="Arial" w:hAnsi="Arial" w:eastAsia="Arial" w:ascii="Arial"/>
                      <w:color w:val="363435"/>
                      <w:spacing w:val="-1"/>
                      <w:w w:val="92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92"/>
                      <w:sz w:val="13"/>
                      <w:szCs w:val="13"/>
                    </w:rPr>
                    <w:t>and</w:t>
                  </w:r>
                  <w:r>
                    <w:rPr>
                      <w:rFonts w:cs="Arial" w:hAnsi="Arial" w:eastAsia="Arial" w:ascii="Arial"/>
                      <w:color w:val="363435"/>
                      <w:spacing w:val="-1"/>
                      <w:w w:val="92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92"/>
                      <w:sz w:val="13"/>
                      <w:szCs w:val="13"/>
                    </w:rPr>
                    <w:t>the</w:t>
                  </w:r>
                  <w:r>
                    <w:rPr>
                      <w:rFonts w:cs="Arial" w:hAnsi="Arial" w:eastAsia="Arial" w:ascii="Arial"/>
                      <w:color w:val="363435"/>
                      <w:spacing w:val="3"/>
                      <w:w w:val="92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92"/>
                      <w:sz w:val="13"/>
                      <w:szCs w:val="13"/>
                    </w:rPr>
                    <w:t>potential</w:t>
                  </w:r>
                  <w:r>
                    <w:rPr>
                      <w:rFonts w:cs="Arial" w:hAnsi="Arial" w:eastAsia="Arial" w:ascii="Arial"/>
                      <w:color w:val="363435"/>
                      <w:spacing w:val="19"/>
                      <w:w w:val="92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92"/>
                      <w:sz w:val="13"/>
                      <w:szCs w:val="13"/>
                    </w:rPr>
                    <w:t>consequences</w:t>
                  </w:r>
                  <w:r>
                    <w:rPr>
                      <w:rFonts w:cs="Arial" w:hAnsi="Arial" w:eastAsia="Arial" w:ascii="Arial"/>
                      <w:color w:val="363435"/>
                      <w:spacing w:val="-9"/>
                      <w:w w:val="92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92"/>
                      <w:sz w:val="13"/>
                      <w:szCs w:val="13"/>
                    </w:rPr>
                    <w:t>are</w:t>
                  </w:r>
                  <w:r>
                    <w:rPr>
                      <w:rFonts w:cs="Arial" w:hAnsi="Arial" w:eastAsia="Arial" w:ascii="Arial"/>
                      <w:color w:val="363435"/>
                      <w:spacing w:val="-3"/>
                      <w:w w:val="92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100"/>
                      <w:sz w:val="13"/>
                      <w:szCs w:val="13"/>
                    </w:rPr>
                    <w:t>completely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100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435"/>
                      <w:spacing w:val="-1"/>
                      <w:w w:val="92"/>
                      <w:sz w:val="13"/>
                      <w:szCs w:val="1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92"/>
                      <w:sz w:val="13"/>
                      <w:szCs w:val="13"/>
                    </w:rPr>
                    <w:t>xplained</w:t>
                  </w:r>
                  <w:r>
                    <w:rPr>
                      <w:rFonts w:cs="Arial" w:hAnsi="Arial" w:eastAsia="Arial" w:ascii="Arial"/>
                      <w:color w:val="363435"/>
                      <w:spacing w:val="4"/>
                      <w:w w:val="92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100"/>
                      <w:sz w:val="13"/>
                      <w:szCs w:val="13"/>
                    </w:rPr>
                    <w:t>to</w:t>
                  </w:r>
                  <w:r>
                    <w:rPr>
                      <w:rFonts w:cs="Arial" w:hAnsi="Arial" w:eastAsia="Arial" w:ascii="Arial"/>
                      <w:color w:val="363435"/>
                      <w:spacing w:val="-8"/>
                      <w:w w:val="100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93"/>
                      <w:sz w:val="13"/>
                      <w:szCs w:val="13"/>
                    </w:rPr>
                    <w:t>the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93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93"/>
                      <w:sz w:val="13"/>
                      <w:szCs w:val="13"/>
                    </w:rPr>
                    <w:t>athlete</w:t>
                  </w:r>
                  <w:r>
                    <w:rPr>
                      <w:rFonts w:cs="Arial" w:hAnsi="Arial" w:eastAsia="Arial" w:ascii="Arial"/>
                      <w:color w:val="363435"/>
                      <w:spacing w:val="2"/>
                      <w:w w:val="93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93"/>
                      <w:sz w:val="13"/>
                      <w:szCs w:val="13"/>
                    </w:rPr>
                    <w:t>(and</w:t>
                  </w:r>
                  <w:r>
                    <w:rPr>
                      <w:rFonts w:cs="Arial" w:hAnsi="Arial" w:eastAsia="Arial" w:ascii="Arial"/>
                      <w:color w:val="363435"/>
                      <w:spacing w:val="-4"/>
                      <w:w w:val="93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435"/>
                      <w:spacing w:val="0"/>
                      <w:w w:val="100"/>
                      <w:sz w:val="13"/>
                      <w:szCs w:val="13"/>
                    </w:rPr>
                    <w:t>parents/guardians).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3"/>
                      <w:szCs w:val="13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b/>
          <w:color w:val="363435"/>
          <w:spacing w:val="0"/>
          <w:w w:val="100"/>
          <w:sz w:val="14"/>
          <w:szCs w:val="14"/>
        </w:rPr>
        <w:t>I</w:t>
      </w:r>
      <w:r>
        <w:rPr>
          <w:rFonts w:cs="Arial" w:hAnsi="Arial" w:eastAsia="Arial" w:ascii="Arial"/>
          <w:b/>
          <w:color w:val="363435"/>
          <w:spacing w:val="-4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363435"/>
          <w:spacing w:val="0"/>
          <w:w w:val="80"/>
          <w:sz w:val="14"/>
          <w:szCs w:val="14"/>
        </w:rPr>
        <w:t>have</w:t>
      </w:r>
      <w:r>
        <w:rPr>
          <w:rFonts w:cs="Arial" w:hAnsi="Arial" w:eastAsia="Arial" w:ascii="Arial"/>
          <w:b/>
          <w:color w:val="363435"/>
          <w:spacing w:val="9"/>
          <w:w w:val="80"/>
          <w:sz w:val="14"/>
          <w:szCs w:val="14"/>
        </w:rPr>
        <w:t> </w:t>
      </w:r>
      <w:r>
        <w:rPr>
          <w:rFonts w:cs="Arial" w:hAnsi="Arial" w:eastAsia="Arial" w:ascii="Arial"/>
          <w:b/>
          <w:color w:val="363435"/>
          <w:spacing w:val="0"/>
          <w:w w:val="80"/>
          <w:sz w:val="14"/>
          <w:szCs w:val="14"/>
        </w:rPr>
        <w:t>exam</w:t>
      </w:r>
      <w:r>
        <w:rPr>
          <w:rFonts w:cs="Arial" w:hAnsi="Arial" w:eastAsia="Arial" w:ascii="Arial"/>
          <w:b/>
          <w:color w:val="363435"/>
          <w:spacing w:val="0"/>
          <w:w w:val="80"/>
          <w:sz w:val="14"/>
          <w:szCs w:val="14"/>
        </w:rPr>
        <w:t>i</w:t>
      </w:r>
      <w:r>
        <w:rPr>
          <w:rFonts w:cs="Arial" w:hAnsi="Arial" w:eastAsia="Arial" w:ascii="Arial"/>
          <w:b/>
          <w:color w:val="363435"/>
          <w:spacing w:val="0"/>
          <w:w w:val="80"/>
          <w:sz w:val="14"/>
          <w:szCs w:val="14"/>
        </w:rPr>
        <w:t>ned</w:t>
      </w:r>
      <w:r>
        <w:rPr>
          <w:rFonts w:cs="Arial" w:hAnsi="Arial" w:eastAsia="Arial" w:ascii="Arial"/>
          <w:b/>
          <w:color w:val="363435"/>
          <w:spacing w:val="20"/>
          <w:w w:val="80"/>
          <w:sz w:val="14"/>
          <w:szCs w:val="14"/>
        </w:rPr>
        <w:t> </w:t>
      </w:r>
      <w:r>
        <w:rPr>
          <w:rFonts w:cs="Arial" w:hAnsi="Arial" w:eastAsia="Arial" w:ascii="Arial"/>
          <w:b/>
          <w:color w:val="363435"/>
          <w:spacing w:val="0"/>
          <w:w w:val="80"/>
          <w:sz w:val="14"/>
          <w:szCs w:val="14"/>
        </w:rPr>
        <w:t>t</w:t>
      </w:r>
      <w:r>
        <w:rPr>
          <w:rFonts w:cs="Arial" w:hAnsi="Arial" w:eastAsia="Arial" w:ascii="Arial"/>
          <w:b/>
          <w:color w:val="363435"/>
          <w:spacing w:val="0"/>
          <w:w w:val="80"/>
          <w:sz w:val="14"/>
          <w:szCs w:val="14"/>
        </w:rPr>
        <w:t>he</w:t>
      </w:r>
      <w:r>
        <w:rPr>
          <w:rFonts w:cs="Arial" w:hAnsi="Arial" w:eastAsia="Arial" w:ascii="Arial"/>
          <w:b/>
          <w:color w:val="363435"/>
          <w:spacing w:val="7"/>
          <w:w w:val="80"/>
          <w:sz w:val="14"/>
          <w:szCs w:val="14"/>
        </w:rPr>
        <w:t> </w:t>
      </w:r>
      <w:r>
        <w:rPr>
          <w:rFonts w:cs="Arial" w:hAnsi="Arial" w:eastAsia="Arial" w:ascii="Arial"/>
          <w:b/>
          <w:color w:val="363435"/>
          <w:spacing w:val="0"/>
          <w:w w:val="80"/>
          <w:sz w:val="14"/>
          <w:szCs w:val="14"/>
        </w:rPr>
        <w:t>above-</w:t>
      </w:r>
      <w:r>
        <w:rPr>
          <w:rFonts w:cs="Arial" w:hAnsi="Arial" w:eastAsia="Arial" w:ascii="Arial"/>
          <w:b/>
          <w:color w:val="363435"/>
          <w:spacing w:val="0"/>
          <w:w w:val="80"/>
          <w:sz w:val="14"/>
          <w:szCs w:val="14"/>
        </w:rPr>
        <w:t>nam</w:t>
      </w:r>
      <w:r>
        <w:rPr>
          <w:rFonts w:cs="Arial" w:hAnsi="Arial" w:eastAsia="Arial" w:ascii="Arial"/>
          <w:b/>
          <w:color w:val="363435"/>
          <w:spacing w:val="0"/>
          <w:w w:val="80"/>
          <w:sz w:val="14"/>
          <w:szCs w:val="14"/>
        </w:rPr>
        <w:t>ed</w:t>
      </w:r>
      <w:r>
        <w:rPr>
          <w:rFonts w:cs="Arial" w:hAnsi="Arial" w:eastAsia="Arial" w:ascii="Arial"/>
          <w:b/>
          <w:color w:val="363435"/>
          <w:spacing w:val="18"/>
          <w:w w:val="80"/>
          <w:sz w:val="14"/>
          <w:szCs w:val="14"/>
        </w:rPr>
        <w:t> </w:t>
      </w:r>
      <w:r>
        <w:rPr>
          <w:rFonts w:cs="Arial" w:hAnsi="Arial" w:eastAsia="Arial" w:ascii="Arial"/>
          <w:b/>
          <w:color w:val="363435"/>
          <w:spacing w:val="0"/>
          <w:w w:val="80"/>
          <w:sz w:val="14"/>
          <w:szCs w:val="14"/>
        </w:rPr>
        <w:t>st</w:t>
      </w:r>
      <w:r>
        <w:rPr>
          <w:rFonts w:cs="Arial" w:hAnsi="Arial" w:eastAsia="Arial" w:ascii="Arial"/>
          <w:b/>
          <w:color w:val="363435"/>
          <w:spacing w:val="0"/>
          <w:w w:val="80"/>
          <w:sz w:val="14"/>
          <w:szCs w:val="14"/>
        </w:rPr>
        <w:t>udent</w:t>
      </w:r>
      <w:r>
        <w:rPr>
          <w:rFonts w:cs="Arial" w:hAnsi="Arial" w:eastAsia="Arial" w:ascii="Arial"/>
          <w:b/>
          <w:color w:val="363435"/>
          <w:spacing w:val="-2"/>
          <w:w w:val="80"/>
          <w:sz w:val="14"/>
          <w:szCs w:val="14"/>
        </w:rPr>
        <w:t> </w:t>
      </w:r>
      <w:r>
        <w:rPr>
          <w:rFonts w:cs="Arial" w:hAnsi="Arial" w:eastAsia="Arial" w:ascii="Arial"/>
          <w:b/>
          <w:color w:val="363435"/>
          <w:spacing w:val="0"/>
          <w:w w:val="80"/>
          <w:sz w:val="14"/>
          <w:szCs w:val="14"/>
        </w:rPr>
        <w:t>and</w:t>
      </w:r>
      <w:r>
        <w:rPr>
          <w:rFonts w:cs="Arial" w:hAnsi="Arial" w:eastAsia="Arial" w:ascii="Arial"/>
          <w:b/>
          <w:color w:val="363435"/>
          <w:spacing w:val="7"/>
          <w:w w:val="80"/>
          <w:sz w:val="14"/>
          <w:szCs w:val="14"/>
        </w:rPr>
        <w:t> </w:t>
      </w:r>
      <w:r>
        <w:rPr>
          <w:rFonts w:cs="Arial" w:hAnsi="Arial" w:eastAsia="Arial" w:ascii="Arial"/>
          <w:b/>
          <w:color w:val="363435"/>
          <w:spacing w:val="0"/>
          <w:w w:val="80"/>
          <w:sz w:val="14"/>
          <w:szCs w:val="14"/>
        </w:rPr>
        <w:t>com</w:t>
      </w:r>
      <w:r>
        <w:rPr>
          <w:rFonts w:cs="Arial" w:hAnsi="Arial" w:eastAsia="Arial" w:ascii="Arial"/>
          <w:b/>
          <w:color w:val="363435"/>
          <w:spacing w:val="0"/>
          <w:w w:val="80"/>
          <w:sz w:val="14"/>
          <w:szCs w:val="14"/>
        </w:rPr>
        <w:t>plet</w:t>
      </w:r>
      <w:r>
        <w:rPr>
          <w:rFonts w:cs="Arial" w:hAnsi="Arial" w:eastAsia="Arial" w:ascii="Arial"/>
          <w:b/>
          <w:color w:val="363435"/>
          <w:spacing w:val="0"/>
          <w:w w:val="80"/>
          <w:sz w:val="14"/>
          <w:szCs w:val="14"/>
        </w:rPr>
        <w:t>ed</w:t>
      </w:r>
      <w:r>
        <w:rPr>
          <w:rFonts w:cs="Arial" w:hAnsi="Arial" w:eastAsia="Arial" w:ascii="Arial"/>
          <w:b/>
          <w:color w:val="363435"/>
          <w:spacing w:val="13"/>
          <w:w w:val="80"/>
          <w:sz w:val="14"/>
          <w:szCs w:val="14"/>
        </w:rPr>
        <w:t> </w:t>
      </w:r>
      <w:r>
        <w:rPr>
          <w:rFonts w:cs="Arial" w:hAnsi="Arial" w:eastAsia="Arial" w:ascii="Arial"/>
          <w:b/>
          <w:color w:val="363435"/>
          <w:spacing w:val="0"/>
          <w:w w:val="80"/>
          <w:sz w:val="14"/>
          <w:szCs w:val="14"/>
        </w:rPr>
        <w:t>t</w:t>
      </w:r>
      <w:r>
        <w:rPr>
          <w:rFonts w:cs="Arial" w:hAnsi="Arial" w:eastAsia="Arial" w:ascii="Arial"/>
          <w:b/>
          <w:color w:val="363435"/>
          <w:spacing w:val="0"/>
          <w:w w:val="80"/>
          <w:sz w:val="14"/>
          <w:szCs w:val="14"/>
        </w:rPr>
        <w:t>he</w:t>
      </w:r>
      <w:r>
        <w:rPr>
          <w:rFonts w:cs="Arial" w:hAnsi="Arial" w:eastAsia="Arial" w:ascii="Arial"/>
          <w:b/>
          <w:color w:val="363435"/>
          <w:spacing w:val="7"/>
          <w:w w:val="80"/>
          <w:sz w:val="14"/>
          <w:szCs w:val="14"/>
        </w:rPr>
        <w:t> </w:t>
      </w:r>
      <w:r>
        <w:rPr>
          <w:rFonts w:cs="Arial" w:hAnsi="Arial" w:eastAsia="Arial" w:ascii="Arial"/>
          <w:b/>
          <w:color w:val="363435"/>
          <w:spacing w:val="0"/>
          <w:w w:val="80"/>
          <w:sz w:val="14"/>
          <w:szCs w:val="14"/>
        </w:rPr>
        <w:t>pr</w:t>
      </w:r>
      <w:r>
        <w:rPr>
          <w:rFonts w:cs="Arial" w:hAnsi="Arial" w:eastAsia="Arial" w:ascii="Arial"/>
          <w:b/>
          <w:color w:val="363435"/>
          <w:spacing w:val="0"/>
          <w:w w:val="80"/>
          <w:sz w:val="14"/>
          <w:szCs w:val="14"/>
        </w:rPr>
        <w:t>epar</w:t>
      </w:r>
      <w:r>
        <w:rPr>
          <w:rFonts w:cs="Arial" w:hAnsi="Arial" w:eastAsia="Arial" w:ascii="Arial"/>
          <w:b/>
          <w:color w:val="363435"/>
          <w:spacing w:val="0"/>
          <w:w w:val="80"/>
          <w:sz w:val="14"/>
          <w:szCs w:val="14"/>
        </w:rPr>
        <w:t>t</w:t>
      </w:r>
      <w:r>
        <w:rPr>
          <w:rFonts w:cs="Arial" w:hAnsi="Arial" w:eastAsia="Arial" w:ascii="Arial"/>
          <w:b/>
          <w:color w:val="363435"/>
          <w:spacing w:val="0"/>
          <w:w w:val="80"/>
          <w:sz w:val="14"/>
          <w:szCs w:val="14"/>
        </w:rPr>
        <w:t>i</w:t>
      </w:r>
      <w:r>
        <w:rPr>
          <w:rFonts w:cs="Arial" w:hAnsi="Arial" w:eastAsia="Arial" w:ascii="Arial"/>
          <w:b/>
          <w:color w:val="363435"/>
          <w:spacing w:val="0"/>
          <w:w w:val="80"/>
          <w:sz w:val="14"/>
          <w:szCs w:val="14"/>
        </w:rPr>
        <w:t>ci</w:t>
      </w:r>
      <w:r>
        <w:rPr>
          <w:rFonts w:cs="Arial" w:hAnsi="Arial" w:eastAsia="Arial" w:ascii="Arial"/>
          <w:b/>
          <w:color w:val="363435"/>
          <w:spacing w:val="0"/>
          <w:w w:val="80"/>
          <w:sz w:val="14"/>
          <w:szCs w:val="14"/>
        </w:rPr>
        <w:t>pat</w:t>
      </w:r>
      <w:r>
        <w:rPr>
          <w:rFonts w:cs="Arial" w:hAnsi="Arial" w:eastAsia="Arial" w:ascii="Arial"/>
          <w:b/>
          <w:color w:val="363435"/>
          <w:spacing w:val="0"/>
          <w:w w:val="80"/>
          <w:sz w:val="14"/>
          <w:szCs w:val="14"/>
        </w:rPr>
        <w:t>i</w:t>
      </w:r>
      <w:r>
        <w:rPr>
          <w:rFonts w:cs="Arial" w:hAnsi="Arial" w:eastAsia="Arial" w:ascii="Arial"/>
          <w:b/>
          <w:color w:val="363435"/>
          <w:spacing w:val="0"/>
          <w:w w:val="80"/>
          <w:sz w:val="14"/>
          <w:szCs w:val="14"/>
        </w:rPr>
        <w:t>on</w:t>
      </w:r>
      <w:r>
        <w:rPr>
          <w:rFonts w:cs="Arial" w:hAnsi="Arial" w:eastAsia="Arial" w:ascii="Arial"/>
          <w:b/>
          <w:color w:val="363435"/>
          <w:spacing w:val="20"/>
          <w:w w:val="80"/>
          <w:sz w:val="14"/>
          <w:szCs w:val="14"/>
        </w:rPr>
        <w:t> </w:t>
      </w:r>
      <w:r>
        <w:rPr>
          <w:rFonts w:cs="Arial" w:hAnsi="Arial" w:eastAsia="Arial" w:ascii="Arial"/>
          <w:b/>
          <w:color w:val="363435"/>
          <w:spacing w:val="0"/>
          <w:w w:val="80"/>
          <w:sz w:val="14"/>
          <w:szCs w:val="14"/>
        </w:rPr>
        <w:t>physi</w:t>
      </w:r>
      <w:r>
        <w:rPr>
          <w:rFonts w:cs="Arial" w:hAnsi="Arial" w:eastAsia="Arial" w:ascii="Arial"/>
          <w:b/>
          <w:color w:val="363435"/>
          <w:spacing w:val="0"/>
          <w:w w:val="80"/>
          <w:sz w:val="14"/>
          <w:szCs w:val="14"/>
        </w:rPr>
        <w:t>cal</w:t>
      </w:r>
      <w:r>
        <w:rPr>
          <w:rFonts w:cs="Arial" w:hAnsi="Arial" w:eastAsia="Arial" w:ascii="Arial"/>
          <w:b/>
          <w:color w:val="363435"/>
          <w:spacing w:val="4"/>
          <w:w w:val="80"/>
          <w:sz w:val="14"/>
          <w:szCs w:val="14"/>
        </w:rPr>
        <w:t> </w:t>
      </w:r>
      <w:r>
        <w:rPr>
          <w:rFonts w:cs="Arial" w:hAnsi="Arial" w:eastAsia="Arial" w:ascii="Arial"/>
          <w:b/>
          <w:color w:val="363435"/>
          <w:spacing w:val="0"/>
          <w:w w:val="80"/>
          <w:sz w:val="14"/>
          <w:szCs w:val="14"/>
        </w:rPr>
        <w:t>eval</w:t>
      </w:r>
      <w:r>
        <w:rPr>
          <w:rFonts w:cs="Arial" w:hAnsi="Arial" w:eastAsia="Arial" w:ascii="Arial"/>
          <w:b/>
          <w:color w:val="363435"/>
          <w:spacing w:val="0"/>
          <w:w w:val="80"/>
          <w:sz w:val="14"/>
          <w:szCs w:val="14"/>
        </w:rPr>
        <w:t>uat</w:t>
      </w:r>
      <w:r>
        <w:rPr>
          <w:rFonts w:cs="Arial" w:hAnsi="Arial" w:eastAsia="Arial" w:ascii="Arial"/>
          <w:b/>
          <w:color w:val="363435"/>
          <w:spacing w:val="0"/>
          <w:w w:val="80"/>
          <w:sz w:val="14"/>
          <w:szCs w:val="14"/>
        </w:rPr>
        <w:t>i</w:t>
      </w:r>
      <w:r>
        <w:rPr>
          <w:rFonts w:cs="Arial" w:hAnsi="Arial" w:eastAsia="Arial" w:ascii="Arial"/>
          <w:b/>
          <w:color w:val="363435"/>
          <w:spacing w:val="0"/>
          <w:w w:val="80"/>
          <w:sz w:val="14"/>
          <w:szCs w:val="14"/>
        </w:rPr>
        <w:t>on.</w:t>
      </w:r>
      <w:r>
        <w:rPr>
          <w:rFonts w:cs="Arial" w:hAnsi="Arial" w:eastAsia="Arial" w:ascii="Arial"/>
          <w:b/>
          <w:color w:val="363435"/>
          <w:spacing w:val="31"/>
          <w:w w:val="80"/>
          <w:sz w:val="14"/>
          <w:szCs w:val="14"/>
        </w:rPr>
        <w:t> </w:t>
      </w:r>
      <w:r>
        <w:rPr>
          <w:rFonts w:cs="Arial" w:hAnsi="Arial" w:eastAsia="Arial" w:ascii="Arial"/>
          <w:b/>
          <w:color w:val="363435"/>
          <w:spacing w:val="0"/>
          <w:w w:val="80"/>
          <w:sz w:val="14"/>
          <w:szCs w:val="14"/>
        </w:rPr>
        <w:t>The</w:t>
      </w:r>
      <w:r>
        <w:rPr>
          <w:rFonts w:cs="Arial" w:hAnsi="Arial" w:eastAsia="Arial" w:ascii="Arial"/>
          <w:b/>
          <w:color w:val="363435"/>
          <w:spacing w:val="7"/>
          <w:w w:val="80"/>
          <w:sz w:val="14"/>
          <w:szCs w:val="14"/>
        </w:rPr>
        <w:t> </w:t>
      </w:r>
      <w:r>
        <w:rPr>
          <w:rFonts w:cs="Arial" w:hAnsi="Arial" w:eastAsia="Arial" w:ascii="Arial"/>
          <w:b/>
          <w:color w:val="363435"/>
          <w:spacing w:val="0"/>
          <w:w w:val="80"/>
          <w:sz w:val="14"/>
          <w:szCs w:val="14"/>
        </w:rPr>
        <w:t>athlet</w:t>
      </w:r>
      <w:r>
        <w:rPr>
          <w:rFonts w:cs="Arial" w:hAnsi="Arial" w:eastAsia="Arial" w:ascii="Arial"/>
          <w:b/>
          <w:color w:val="363435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b/>
          <w:color w:val="363435"/>
          <w:spacing w:val="22"/>
          <w:w w:val="80"/>
          <w:sz w:val="14"/>
          <w:szCs w:val="14"/>
        </w:rPr>
        <w:t> </w:t>
      </w:r>
      <w:r>
        <w:rPr>
          <w:rFonts w:cs="Arial" w:hAnsi="Arial" w:eastAsia="Arial" w:ascii="Arial"/>
          <w:b/>
          <w:color w:val="363435"/>
          <w:spacing w:val="0"/>
          <w:w w:val="80"/>
          <w:sz w:val="14"/>
          <w:szCs w:val="14"/>
        </w:rPr>
        <w:t>does</w:t>
      </w:r>
      <w:r>
        <w:rPr>
          <w:rFonts w:cs="Arial" w:hAnsi="Arial" w:eastAsia="Arial" w:ascii="Arial"/>
          <w:b/>
          <w:color w:val="363435"/>
          <w:spacing w:val="3"/>
          <w:w w:val="80"/>
          <w:sz w:val="14"/>
          <w:szCs w:val="14"/>
        </w:rPr>
        <w:t> </w:t>
      </w:r>
      <w:r>
        <w:rPr>
          <w:rFonts w:cs="Arial" w:hAnsi="Arial" w:eastAsia="Arial" w:ascii="Arial"/>
          <w:b/>
          <w:color w:val="363435"/>
          <w:spacing w:val="0"/>
          <w:w w:val="80"/>
          <w:sz w:val="14"/>
          <w:szCs w:val="14"/>
        </w:rPr>
        <w:t>not</w:t>
      </w:r>
      <w:r>
        <w:rPr>
          <w:rFonts w:cs="Arial" w:hAnsi="Arial" w:eastAsia="Arial" w:ascii="Arial"/>
          <w:b/>
          <w:color w:val="363435"/>
          <w:spacing w:val="1"/>
          <w:w w:val="80"/>
          <w:sz w:val="14"/>
          <w:szCs w:val="14"/>
        </w:rPr>
        <w:t> </w:t>
      </w:r>
      <w:r>
        <w:rPr>
          <w:rFonts w:cs="Arial" w:hAnsi="Arial" w:eastAsia="Arial" w:ascii="Arial"/>
          <w:b/>
          <w:color w:val="363435"/>
          <w:spacing w:val="0"/>
          <w:w w:val="80"/>
          <w:sz w:val="14"/>
          <w:szCs w:val="14"/>
        </w:rPr>
        <w:t>pr</w:t>
      </w:r>
      <w:r>
        <w:rPr>
          <w:rFonts w:cs="Arial" w:hAnsi="Arial" w:eastAsia="Arial" w:ascii="Arial"/>
          <w:b/>
          <w:color w:val="363435"/>
          <w:spacing w:val="0"/>
          <w:w w:val="80"/>
          <w:sz w:val="14"/>
          <w:szCs w:val="14"/>
        </w:rPr>
        <w:t>esent</w:t>
      </w:r>
      <w:r>
        <w:rPr>
          <w:rFonts w:cs="Arial" w:hAnsi="Arial" w:eastAsia="Arial" w:ascii="Arial"/>
          <w:b/>
          <w:color w:val="363435"/>
          <w:spacing w:val="4"/>
          <w:w w:val="80"/>
          <w:sz w:val="14"/>
          <w:szCs w:val="14"/>
        </w:rPr>
        <w:t> </w:t>
      </w:r>
      <w:r>
        <w:rPr>
          <w:rFonts w:cs="Arial" w:hAnsi="Arial" w:eastAsia="Arial" w:ascii="Arial"/>
          <w:b/>
          <w:color w:val="363435"/>
          <w:spacing w:val="0"/>
          <w:w w:val="80"/>
          <w:sz w:val="14"/>
          <w:szCs w:val="14"/>
        </w:rPr>
        <w:t>appar</w:t>
      </w:r>
      <w:r>
        <w:rPr>
          <w:rFonts w:cs="Arial" w:hAnsi="Arial" w:eastAsia="Arial" w:ascii="Arial"/>
          <w:b/>
          <w:color w:val="363435"/>
          <w:spacing w:val="0"/>
          <w:w w:val="80"/>
          <w:sz w:val="14"/>
          <w:szCs w:val="14"/>
        </w:rPr>
        <w:t>ent</w:t>
      </w:r>
      <w:r>
        <w:rPr>
          <w:rFonts w:cs="Arial" w:hAnsi="Arial" w:eastAsia="Arial" w:ascii="Arial"/>
          <w:b/>
          <w:color w:val="363435"/>
          <w:spacing w:val="10"/>
          <w:w w:val="80"/>
          <w:sz w:val="14"/>
          <w:szCs w:val="14"/>
        </w:rPr>
        <w:t> </w:t>
      </w:r>
      <w:r>
        <w:rPr>
          <w:rFonts w:cs="Arial" w:hAnsi="Arial" w:eastAsia="Arial" w:ascii="Arial"/>
          <w:b/>
          <w:color w:val="363435"/>
          <w:spacing w:val="0"/>
          <w:w w:val="80"/>
          <w:sz w:val="14"/>
          <w:szCs w:val="14"/>
        </w:rPr>
        <w:t>cl</w:t>
      </w:r>
      <w:r>
        <w:rPr>
          <w:rFonts w:cs="Arial" w:hAnsi="Arial" w:eastAsia="Arial" w:ascii="Arial"/>
          <w:b/>
          <w:color w:val="363435"/>
          <w:spacing w:val="0"/>
          <w:w w:val="80"/>
          <w:sz w:val="14"/>
          <w:szCs w:val="14"/>
        </w:rPr>
        <w:t>i</w:t>
      </w:r>
      <w:r>
        <w:rPr>
          <w:rFonts w:cs="Arial" w:hAnsi="Arial" w:eastAsia="Arial" w:ascii="Arial"/>
          <w:b/>
          <w:color w:val="363435"/>
          <w:spacing w:val="0"/>
          <w:w w:val="80"/>
          <w:sz w:val="14"/>
          <w:szCs w:val="14"/>
        </w:rPr>
        <w:t>nical</w:t>
      </w:r>
      <w:r>
        <w:rPr>
          <w:rFonts w:cs="Arial" w:hAnsi="Arial" w:eastAsia="Arial" w:ascii="Arial"/>
          <w:b/>
          <w:color w:val="363435"/>
          <w:spacing w:val="23"/>
          <w:w w:val="80"/>
          <w:sz w:val="14"/>
          <w:szCs w:val="14"/>
        </w:rPr>
        <w:t> </w:t>
      </w:r>
      <w:r>
        <w:rPr>
          <w:rFonts w:cs="Arial" w:hAnsi="Arial" w:eastAsia="Arial" w:ascii="Arial"/>
          <w:b/>
          <w:color w:val="363435"/>
          <w:spacing w:val="0"/>
          <w:w w:val="80"/>
          <w:sz w:val="14"/>
          <w:szCs w:val="14"/>
        </w:rPr>
        <w:t>cont</w:t>
      </w:r>
      <w:r>
        <w:rPr>
          <w:rFonts w:cs="Arial" w:hAnsi="Arial" w:eastAsia="Arial" w:ascii="Arial"/>
          <w:b/>
          <w:color w:val="363435"/>
          <w:spacing w:val="0"/>
          <w:w w:val="80"/>
          <w:sz w:val="14"/>
          <w:szCs w:val="14"/>
        </w:rPr>
        <w:t>r</w:t>
      </w:r>
      <w:r>
        <w:rPr>
          <w:rFonts w:cs="Arial" w:hAnsi="Arial" w:eastAsia="Arial" w:ascii="Arial"/>
          <w:b/>
          <w:color w:val="363435"/>
          <w:spacing w:val="0"/>
          <w:w w:val="80"/>
          <w:sz w:val="14"/>
          <w:szCs w:val="14"/>
        </w:rPr>
        <w:t>ai</w:t>
      </w:r>
      <w:r>
        <w:rPr>
          <w:rFonts w:cs="Arial" w:hAnsi="Arial" w:eastAsia="Arial" w:ascii="Arial"/>
          <w:b/>
          <w:color w:val="363435"/>
          <w:spacing w:val="0"/>
          <w:w w:val="80"/>
          <w:sz w:val="14"/>
          <w:szCs w:val="14"/>
        </w:rPr>
        <w:t>ndi</w:t>
      </w:r>
      <w:r>
        <w:rPr>
          <w:rFonts w:cs="Arial" w:hAnsi="Arial" w:eastAsia="Arial" w:ascii="Arial"/>
          <w:b/>
          <w:color w:val="363435"/>
          <w:spacing w:val="0"/>
          <w:w w:val="80"/>
          <w:sz w:val="14"/>
          <w:szCs w:val="14"/>
        </w:rPr>
        <w:t>cat</w:t>
      </w:r>
      <w:r>
        <w:rPr>
          <w:rFonts w:cs="Arial" w:hAnsi="Arial" w:eastAsia="Arial" w:ascii="Arial"/>
          <w:b/>
          <w:color w:val="363435"/>
          <w:spacing w:val="0"/>
          <w:w w:val="80"/>
          <w:sz w:val="14"/>
          <w:szCs w:val="14"/>
        </w:rPr>
        <w:t>i</w:t>
      </w:r>
      <w:r>
        <w:rPr>
          <w:rFonts w:cs="Arial" w:hAnsi="Arial" w:eastAsia="Arial" w:ascii="Arial"/>
          <w:b/>
          <w:color w:val="363435"/>
          <w:spacing w:val="0"/>
          <w:w w:val="80"/>
          <w:sz w:val="14"/>
          <w:szCs w:val="14"/>
        </w:rPr>
        <w:t>ons</w:t>
      </w:r>
      <w:r>
        <w:rPr>
          <w:rFonts w:cs="Arial" w:hAnsi="Arial" w:eastAsia="Arial" w:ascii="Arial"/>
          <w:b/>
          <w:color w:val="363435"/>
          <w:spacing w:val="8"/>
          <w:w w:val="80"/>
          <w:sz w:val="14"/>
          <w:szCs w:val="14"/>
        </w:rPr>
        <w:t> </w:t>
      </w:r>
      <w:r>
        <w:rPr>
          <w:rFonts w:cs="Arial" w:hAnsi="Arial" w:eastAsia="Arial" w:ascii="Arial"/>
          <w:b/>
          <w:color w:val="363435"/>
          <w:spacing w:val="0"/>
          <w:w w:val="80"/>
          <w:sz w:val="14"/>
          <w:szCs w:val="14"/>
        </w:rPr>
        <w:t>t</w:t>
      </w:r>
      <w:r>
        <w:rPr>
          <w:rFonts w:cs="Arial" w:hAnsi="Arial" w:eastAsia="Arial" w:ascii="Arial"/>
          <w:b/>
          <w:color w:val="363435"/>
          <w:spacing w:val="0"/>
          <w:w w:val="80"/>
          <w:sz w:val="14"/>
          <w:szCs w:val="14"/>
        </w:rPr>
        <w:t>o</w:t>
      </w:r>
      <w:r>
        <w:rPr>
          <w:rFonts w:cs="Arial" w:hAnsi="Arial" w:eastAsia="Arial" w:ascii="Arial"/>
          <w:b/>
          <w:color w:val="363435"/>
          <w:spacing w:val="4"/>
          <w:w w:val="80"/>
          <w:sz w:val="14"/>
          <w:szCs w:val="14"/>
        </w:rPr>
        <w:t> </w:t>
      </w:r>
      <w:r>
        <w:rPr>
          <w:rFonts w:cs="Arial" w:hAnsi="Arial" w:eastAsia="Arial" w:ascii="Arial"/>
          <w:b/>
          <w:color w:val="363435"/>
          <w:spacing w:val="0"/>
          <w:w w:val="80"/>
          <w:sz w:val="14"/>
          <w:szCs w:val="14"/>
        </w:rPr>
        <w:t>pr</w:t>
      </w:r>
      <w:r>
        <w:rPr>
          <w:rFonts w:cs="Arial" w:hAnsi="Arial" w:eastAsia="Arial" w:ascii="Arial"/>
          <w:b/>
          <w:color w:val="363435"/>
          <w:spacing w:val="0"/>
          <w:w w:val="80"/>
          <w:sz w:val="14"/>
          <w:szCs w:val="14"/>
        </w:rPr>
        <w:t>act</w:t>
      </w:r>
      <w:r>
        <w:rPr>
          <w:rFonts w:cs="Arial" w:hAnsi="Arial" w:eastAsia="Arial" w:ascii="Arial"/>
          <w:b/>
          <w:color w:val="363435"/>
          <w:spacing w:val="0"/>
          <w:w w:val="80"/>
          <w:sz w:val="14"/>
          <w:szCs w:val="14"/>
        </w:rPr>
        <w:t>i</w:t>
      </w:r>
      <w:r>
        <w:rPr>
          <w:rFonts w:cs="Arial" w:hAnsi="Arial" w:eastAsia="Arial" w:ascii="Arial"/>
          <w:b/>
          <w:color w:val="363435"/>
          <w:spacing w:val="0"/>
          <w:w w:val="80"/>
          <w:sz w:val="14"/>
          <w:szCs w:val="14"/>
        </w:rPr>
        <w:t>ce</w:t>
      </w:r>
      <w:r>
        <w:rPr>
          <w:rFonts w:cs="Arial" w:hAnsi="Arial" w:eastAsia="Arial" w:ascii="Arial"/>
          <w:b/>
          <w:color w:val="363435"/>
          <w:spacing w:val="11"/>
          <w:w w:val="80"/>
          <w:sz w:val="14"/>
          <w:szCs w:val="14"/>
        </w:rPr>
        <w:t> </w:t>
      </w:r>
      <w:r>
        <w:rPr>
          <w:rFonts w:cs="Arial" w:hAnsi="Arial" w:eastAsia="Arial" w:ascii="Arial"/>
          <w:b/>
          <w:color w:val="363435"/>
          <w:spacing w:val="0"/>
          <w:w w:val="80"/>
          <w:sz w:val="14"/>
          <w:szCs w:val="14"/>
        </w:rPr>
        <w:t>and</w:t>
      </w:r>
      <w:r>
        <w:rPr>
          <w:rFonts w:cs="Arial" w:hAnsi="Arial" w:eastAsia="Arial" w:ascii="Arial"/>
          <w:b/>
          <w:color w:val="363435"/>
          <w:spacing w:val="0"/>
          <w:w w:val="80"/>
          <w:sz w:val="14"/>
          <w:szCs w:val="14"/>
        </w:rPr>
        <w:t> 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par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t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i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ci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pat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e</w:t>
      </w:r>
      <w:r>
        <w:rPr>
          <w:rFonts w:cs="Arial" w:hAnsi="Arial" w:eastAsia="Arial" w:ascii="Arial"/>
          <w:b/>
          <w:color w:val="363435"/>
          <w:spacing w:val="29"/>
          <w:w w:val="78"/>
          <w:sz w:val="14"/>
          <w:szCs w:val="14"/>
        </w:rPr>
        <w:t> 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i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n</w:t>
      </w:r>
      <w:r>
        <w:rPr>
          <w:rFonts w:cs="Arial" w:hAnsi="Arial" w:eastAsia="Arial" w:ascii="Arial"/>
          <w:b/>
          <w:color w:val="363435"/>
          <w:spacing w:val="7"/>
          <w:w w:val="78"/>
          <w:sz w:val="14"/>
          <w:szCs w:val="14"/>
        </w:rPr>
        <w:t> 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t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he</w:t>
      </w:r>
      <w:r>
        <w:rPr>
          <w:rFonts w:cs="Arial" w:hAnsi="Arial" w:eastAsia="Arial" w:ascii="Arial"/>
          <w:b/>
          <w:color w:val="363435"/>
          <w:spacing w:val="7"/>
          <w:w w:val="78"/>
          <w:sz w:val="14"/>
          <w:szCs w:val="14"/>
        </w:rPr>
        <w:t> 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spor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t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(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s)</w:t>
      </w:r>
      <w:r>
        <w:rPr>
          <w:rFonts w:cs="Arial" w:hAnsi="Arial" w:eastAsia="Arial" w:ascii="Arial"/>
          <w:b/>
          <w:color w:val="363435"/>
          <w:spacing w:val="13"/>
          <w:w w:val="78"/>
          <w:sz w:val="14"/>
          <w:szCs w:val="14"/>
        </w:rPr>
        <w:t> 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as</w:t>
      </w:r>
      <w:r>
        <w:rPr>
          <w:rFonts w:cs="Arial" w:hAnsi="Arial" w:eastAsia="Arial" w:ascii="Arial"/>
          <w:b/>
          <w:color w:val="363435"/>
          <w:spacing w:val="5"/>
          <w:w w:val="78"/>
          <w:sz w:val="14"/>
          <w:szCs w:val="14"/>
        </w:rPr>
        <w:t> 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out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li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ned</w:t>
      </w:r>
      <w:r>
        <w:rPr>
          <w:rFonts w:cs="Arial" w:hAnsi="Arial" w:eastAsia="Arial" w:ascii="Arial"/>
          <w:b/>
          <w:color w:val="363435"/>
          <w:spacing w:val="20"/>
          <w:w w:val="78"/>
          <w:sz w:val="14"/>
          <w:szCs w:val="14"/>
        </w:rPr>
        <w:t> 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above.</w:t>
      </w:r>
      <w:r>
        <w:rPr>
          <w:rFonts w:cs="Arial" w:hAnsi="Arial" w:eastAsia="Arial" w:ascii="Arial"/>
          <w:b/>
          <w:color w:val="363435"/>
          <w:spacing w:val="24"/>
          <w:w w:val="78"/>
          <w:sz w:val="14"/>
          <w:szCs w:val="14"/>
        </w:rPr>
        <w:t> 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A</w:t>
      </w:r>
      <w:r>
        <w:rPr>
          <w:rFonts w:cs="Arial" w:hAnsi="Arial" w:eastAsia="Arial" w:ascii="Arial"/>
          <w:b/>
          <w:color w:val="363435"/>
          <w:spacing w:val="-3"/>
          <w:w w:val="78"/>
          <w:sz w:val="14"/>
          <w:szCs w:val="14"/>
        </w:rPr>
        <w:t> 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copy</w:t>
      </w:r>
      <w:r>
        <w:rPr>
          <w:rFonts w:cs="Arial" w:hAnsi="Arial" w:eastAsia="Arial" w:ascii="Arial"/>
          <w:b/>
          <w:color w:val="363435"/>
          <w:spacing w:val="-5"/>
          <w:w w:val="78"/>
          <w:sz w:val="14"/>
          <w:szCs w:val="14"/>
        </w:rPr>
        <w:t> 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of</w:t>
      </w:r>
      <w:r>
        <w:rPr>
          <w:rFonts w:cs="Arial" w:hAnsi="Arial" w:eastAsia="Arial" w:ascii="Arial"/>
          <w:b/>
          <w:color w:val="363435"/>
          <w:spacing w:val="2"/>
          <w:w w:val="78"/>
          <w:sz w:val="14"/>
          <w:szCs w:val="14"/>
        </w:rPr>
        <w:t> 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t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he</w:t>
      </w:r>
      <w:r>
        <w:rPr>
          <w:rFonts w:cs="Arial" w:hAnsi="Arial" w:eastAsia="Arial" w:ascii="Arial"/>
          <w:b/>
          <w:color w:val="363435"/>
          <w:spacing w:val="7"/>
          <w:w w:val="78"/>
          <w:sz w:val="14"/>
          <w:szCs w:val="14"/>
        </w:rPr>
        <w:t> 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physi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cal</w:t>
      </w:r>
      <w:r>
        <w:rPr>
          <w:rFonts w:cs="Arial" w:hAnsi="Arial" w:eastAsia="Arial" w:ascii="Arial"/>
          <w:b/>
          <w:color w:val="363435"/>
          <w:spacing w:val="11"/>
          <w:w w:val="78"/>
          <w:sz w:val="14"/>
          <w:szCs w:val="14"/>
        </w:rPr>
        <w:t> 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exam</w:t>
      </w:r>
      <w:r>
        <w:rPr>
          <w:rFonts w:cs="Arial" w:hAnsi="Arial" w:eastAsia="Arial" w:ascii="Arial"/>
          <w:b/>
          <w:color w:val="363435"/>
          <w:spacing w:val="16"/>
          <w:w w:val="78"/>
          <w:sz w:val="14"/>
          <w:szCs w:val="14"/>
        </w:rPr>
        <w:t> 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i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s</w:t>
      </w:r>
      <w:r>
        <w:rPr>
          <w:rFonts w:cs="Arial" w:hAnsi="Arial" w:eastAsia="Arial" w:ascii="Arial"/>
          <w:b/>
          <w:color w:val="363435"/>
          <w:spacing w:val="6"/>
          <w:w w:val="78"/>
          <w:sz w:val="14"/>
          <w:szCs w:val="14"/>
        </w:rPr>
        <w:t> 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on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 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r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ecor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d</w:t>
      </w:r>
      <w:r>
        <w:rPr>
          <w:rFonts w:cs="Arial" w:hAnsi="Arial" w:eastAsia="Arial" w:ascii="Arial"/>
          <w:b/>
          <w:color w:val="363435"/>
          <w:spacing w:val="5"/>
          <w:w w:val="78"/>
          <w:sz w:val="14"/>
          <w:szCs w:val="14"/>
        </w:rPr>
        <w:t> 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i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n</w:t>
      </w:r>
      <w:r>
        <w:rPr>
          <w:rFonts w:cs="Arial" w:hAnsi="Arial" w:eastAsia="Arial" w:ascii="Arial"/>
          <w:b/>
          <w:color w:val="363435"/>
          <w:spacing w:val="7"/>
          <w:w w:val="78"/>
          <w:sz w:val="14"/>
          <w:szCs w:val="14"/>
        </w:rPr>
        <w:t> 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m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y</w:t>
      </w:r>
      <w:r>
        <w:rPr>
          <w:rFonts w:cs="Arial" w:hAnsi="Arial" w:eastAsia="Arial" w:ascii="Arial"/>
          <w:b/>
          <w:color w:val="363435"/>
          <w:spacing w:val="5"/>
          <w:w w:val="78"/>
          <w:sz w:val="14"/>
          <w:szCs w:val="14"/>
        </w:rPr>
        <w:t> 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of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f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i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ce</w:t>
      </w:r>
      <w:r>
        <w:rPr>
          <w:rFonts w:cs="Arial" w:hAnsi="Arial" w:eastAsia="Arial" w:ascii="Arial"/>
          <w:b/>
          <w:color w:val="363435"/>
          <w:spacing w:val="12"/>
          <w:w w:val="78"/>
          <w:sz w:val="14"/>
          <w:szCs w:val="14"/>
        </w:rPr>
        <w:t> 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and</w:t>
      </w:r>
      <w:r>
        <w:rPr>
          <w:rFonts w:cs="Arial" w:hAnsi="Arial" w:eastAsia="Arial" w:ascii="Arial"/>
          <w:b/>
          <w:color w:val="363435"/>
          <w:spacing w:val="7"/>
          <w:w w:val="78"/>
          <w:sz w:val="14"/>
          <w:szCs w:val="14"/>
        </w:rPr>
        <w:t> 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can</w:t>
      </w:r>
      <w:r>
        <w:rPr>
          <w:rFonts w:cs="Arial" w:hAnsi="Arial" w:eastAsia="Arial" w:ascii="Arial"/>
          <w:b/>
          <w:color w:val="363435"/>
          <w:spacing w:val="4"/>
          <w:w w:val="78"/>
          <w:sz w:val="14"/>
          <w:szCs w:val="14"/>
        </w:rPr>
        <w:t> 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be</w:t>
      </w:r>
      <w:r>
        <w:rPr>
          <w:rFonts w:cs="Arial" w:hAnsi="Arial" w:eastAsia="Arial" w:ascii="Arial"/>
          <w:b/>
          <w:color w:val="363435"/>
          <w:spacing w:val="6"/>
          <w:w w:val="78"/>
          <w:sz w:val="14"/>
          <w:szCs w:val="14"/>
        </w:rPr>
        <w:t> 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m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ade</w:t>
      </w:r>
      <w:r>
        <w:rPr>
          <w:rFonts w:cs="Arial" w:hAnsi="Arial" w:eastAsia="Arial" w:ascii="Arial"/>
          <w:b/>
          <w:color w:val="363435"/>
          <w:spacing w:val="17"/>
          <w:w w:val="78"/>
          <w:sz w:val="14"/>
          <w:szCs w:val="14"/>
        </w:rPr>
        <w:t> 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avai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l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abl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e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 </w:t>
      </w:r>
      <w:r>
        <w:rPr>
          <w:rFonts w:cs="Arial" w:hAnsi="Arial" w:eastAsia="Arial" w:ascii="Arial"/>
          <w:b/>
          <w:color w:val="363435"/>
          <w:spacing w:val="12"/>
          <w:w w:val="78"/>
          <w:sz w:val="14"/>
          <w:szCs w:val="14"/>
        </w:rPr>
        <w:t> 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t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o</w:t>
      </w:r>
      <w:r>
        <w:rPr>
          <w:rFonts w:cs="Arial" w:hAnsi="Arial" w:eastAsia="Arial" w:ascii="Arial"/>
          <w:b/>
          <w:color w:val="363435"/>
          <w:spacing w:val="1"/>
          <w:w w:val="78"/>
          <w:sz w:val="14"/>
          <w:szCs w:val="14"/>
        </w:rPr>
        <w:t> 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t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he</w:t>
      </w:r>
      <w:r>
        <w:rPr>
          <w:rFonts w:cs="Arial" w:hAnsi="Arial" w:eastAsia="Arial" w:ascii="Arial"/>
          <w:b/>
          <w:color w:val="363435"/>
          <w:spacing w:val="7"/>
          <w:w w:val="78"/>
          <w:sz w:val="14"/>
          <w:szCs w:val="14"/>
        </w:rPr>
        <w:t> 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school</w:t>
      </w:r>
      <w:r>
        <w:rPr>
          <w:rFonts w:cs="Arial" w:hAnsi="Arial" w:eastAsia="Arial" w:ascii="Arial"/>
          <w:b/>
          <w:color w:val="363435"/>
          <w:spacing w:val="2"/>
          <w:w w:val="78"/>
          <w:sz w:val="14"/>
          <w:szCs w:val="14"/>
        </w:rPr>
        <w:t> 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at</w:t>
      </w:r>
      <w:r>
        <w:rPr>
          <w:rFonts w:cs="Arial" w:hAnsi="Arial" w:eastAsia="Arial" w:ascii="Arial"/>
          <w:b/>
          <w:color w:val="363435"/>
          <w:spacing w:val="8"/>
          <w:w w:val="78"/>
          <w:sz w:val="14"/>
          <w:szCs w:val="14"/>
        </w:rPr>
        <w:t> 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t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he</w:t>
      </w:r>
      <w:r>
        <w:rPr>
          <w:rFonts w:cs="Arial" w:hAnsi="Arial" w:eastAsia="Arial" w:ascii="Arial"/>
          <w:b/>
          <w:color w:val="363435"/>
          <w:spacing w:val="7"/>
          <w:w w:val="78"/>
          <w:sz w:val="14"/>
          <w:szCs w:val="14"/>
        </w:rPr>
        <w:t> 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r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equest</w:t>
      </w:r>
      <w:r>
        <w:rPr>
          <w:rFonts w:cs="Arial" w:hAnsi="Arial" w:eastAsia="Arial" w:ascii="Arial"/>
          <w:b/>
          <w:color w:val="363435"/>
          <w:spacing w:val="12"/>
          <w:w w:val="78"/>
          <w:sz w:val="14"/>
          <w:szCs w:val="14"/>
        </w:rPr>
        <w:t> 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of</w:t>
      </w:r>
      <w:r>
        <w:rPr>
          <w:rFonts w:cs="Arial" w:hAnsi="Arial" w:eastAsia="Arial" w:ascii="Arial"/>
          <w:b/>
          <w:color w:val="363435"/>
          <w:spacing w:val="2"/>
          <w:w w:val="78"/>
          <w:sz w:val="14"/>
          <w:szCs w:val="14"/>
        </w:rPr>
        <w:t> 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t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he</w:t>
      </w:r>
      <w:r>
        <w:rPr>
          <w:rFonts w:cs="Arial" w:hAnsi="Arial" w:eastAsia="Arial" w:ascii="Arial"/>
          <w:b/>
          <w:color w:val="363435"/>
          <w:spacing w:val="7"/>
          <w:w w:val="78"/>
          <w:sz w:val="14"/>
          <w:szCs w:val="14"/>
        </w:rPr>
        <w:t> 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par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ent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s.</w:t>
      </w:r>
      <w:r>
        <w:rPr>
          <w:rFonts w:cs="Arial" w:hAnsi="Arial" w:eastAsia="Arial" w:ascii="Arial"/>
          <w:b/>
          <w:color w:val="363435"/>
          <w:spacing w:val="24"/>
          <w:w w:val="78"/>
          <w:sz w:val="14"/>
          <w:szCs w:val="14"/>
        </w:rPr>
        <w:t> 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I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f</w:t>
      </w:r>
      <w:r>
        <w:rPr>
          <w:rFonts w:cs="Arial" w:hAnsi="Arial" w:eastAsia="Arial" w:ascii="Arial"/>
          <w:b/>
          <w:color w:val="363435"/>
          <w:spacing w:val="9"/>
          <w:w w:val="78"/>
          <w:sz w:val="14"/>
          <w:szCs w:val="14"/>
        </w:rPr>
        <w:t> </w:t>
      </w:r>
      <w:r>
        <w:rPr>
          <w:rFonts w:cs="Arial" w:hAnsi="Arial" w:eastAsia="Arial" w:ascii="Arial"/>
          <w:b/>
          <w:color w:val="363435"/>
          <w:spacing w:val="0"/>
          <w:w w:val="79"/>
          <w:sz w:val="14"/>
          <w:szCs w:val="14"/>
        </w:rPr>
        <w:t>condit</w:t>
      </w:r>
      <w:r>
        <w:rPr>
          <w:rFonts w:cs="Arial" w:hAnsi="Arial" w:eastAsia="Arial" w:ascii="Arial"/>
          <w:b/>
          <w:color w:val="363435"/>
          <w:spacing w:val="0"/>
          <w:w w:val="95"/>
          <w:sz w:val="14"/>
          <w:szCs w:val="14"/>
        </w:rPr>
        <w:t>i</w:t>
      </w:r>
      <w:r>
        <w:rPr>
          <w:rFonts w:cs="Arial" w:hAnsi="Arial" w:eastAsia="Arial" w:ascii="Arial"/>
          <w:b/>
          <w:color w:val="363435"/>
          <w:spacing w:val="0"/>
          <w:w w:val="77"/>
          <w:sz w:val="14"/>
          <w:szCs w:val="14"/>
        </w:rPr>
        <w:t>ons</w:t>
      </w:r>
      <w:r>
        <w:rPr>
          <w:rFonts w:cs="Arial" w:hAnsi="Arial" w:eastAsia="Arial" w:ascii="Arial"/>
          <w:b/>
          <w:color w:val="363435"/>
          <w:spacing w:val="0"/>
          <w:w w:val="77"/>
          <w:sz w:val="14"/>
          <w:szCs w:val="14"/>
        </w:rPr>
        <w:t> </w:t>
      </w:r>
      <w:r>
        <w:rPr>
          <w:rFonts w:cs="Arial" w:hAnsi="Arial" w:eastAsia="Arial" w:ascii="Arial"/>
          <w:b/>
          <w:color w:val="363435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b/>
          <w:color w:val="363435"/>
          <w:spacing w:val="0"/>
          <w:w w:val="80"/>
          <w:sz w:val="14"/>
          <w:szCs w:val="14"/>
        </w:rPr>
        <w:t>r</w:t>
      </w:r>
      <w:r>
        <w:rPr>
          <w:rFonts w:cs="Arial" w:hAnsi="Arial" w:eastAsia="Arial" w:ascii="Arial"/>
          <w:b/>
          <w:color w:val="363435"/>
          <w:spacing w:val="0"/>
          <w:w w:val="80"/>
          <w:sz w:val="14"/>
          <w:szCs w:val="14"/>
        </w:rPr>
        <w:t>i</w:t>
      </w:r>
      <w:r>
        <w:rPr>
          <w:rFonts w:cs="Arial" w:hAnsi="Arial" w:eastAsia="Arial" w:ascii="Arial"/>
          <w:b/>
          <w:color w:val="363435"/>
          <w:spacing w:val="0"/>
          <w:w w:val="80"/>
          <w:sz w:val="14"/>
          <w:szCs w:val="14"/>
        </w:rPr>
        <w:t>s</w:t>
      </w:r>
      <w:r>
        <w:rPr>
          <w:rFonts w:cs="Arial" w:hAnsi="Arial" w:eastAsia="Arial" w:ascii="Arial"/>
          <w:b/>
          <w:color w:val="363435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b/>
          <w:color w:val="363435"/>
          <w:spacing w:val="7"/>
          <w:w w:val="80"/>
          <w:sz w:val="14"/>
          <w:szCs w:val="14"/>
        </w:rPr>
        <w:t> </w:t>
      </w:r>
      <w:r>
        <w:rPr>
          <w:rFonts w:cs="Arial" w:hAnsi="Arial" w:eastAsia="Arial" w:ascii="Arial"/>
          <w:b/>
          <w:color w:val="363435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b/>
          <w:color w:val="363435"/>
          <w:spacing w:val="0"/>
          <w:w w:val="80"/>
          <w:sz w:val="14"/>
          <w:szCs w:val="14"/>
        </w:rPr>
        <w:t>ft</w:t>
      </w:r>
      <w:r>
        <w:rPr>
          <w:rFonts w:cs="Arial" w:hAnsi="Arial" w:eastAsia="Arial" w:ascii="Arial"/>
          <w:b/>
          <w:color w:val="363435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b/>
          <w:color w:val="363435"/>
          <w:spacing w:val="0"/>
          <w:w w:val="80"/>
          <w:sz w:val="14"/>
          <w:szCs w:val="14"/>
        </w:rPr>
        <w:t>r</w:t>
      </w:r>
      <w:r>
        <w:rPr>
          <w:rFonts w:cs="Arial" w:hAnsi="Arial" w:eastAsia="Arial" w:ascii="Arial"/>
          <w:b/>
          <w:color w:val="363435"/>
          <w:spacing w:val="4"/>
          <w:w w:val="80"/>
          <w:sz w:val="14"/>
          <w:szCs w:val="14"/>
        </w:rPr>
        <w:t> </w:t>
      </w:r>
      <w:r>
        <w:rPr>
          <w:rFonts w:cs="Arial" w:hAnsi="Arial" w:eastAsia="Arial" w:ascii="Arial"/>
          <w:b/>
          <w:color w:val="363435"/>
          <w:spacing w:val="0"/>
          <w:w w:val="80"/>
          <w:sz w:val="14"/>
          <w:szCs w:val="14"/>
        </w:rPr>
        <w:t>t</w:t>
      </w:r>
      <w:r>
        <w:rPr>
          <w:rFonts w:cs="Arial" w:hAnsi="Arial" w:eastAsia="Arial" w:ascii="Arial"/>
          <w:b/>
          <w:color w:val="363435"/>
          <w:spacing w:val="0"/>
          <w:w w:val="80"/>
          <w:sz w:val="14"/>
          <w:szCs w:val="14"/>
        </w:rPr>
        <w:t>h</w:t>
      </w:r>
      <w:r>
        <w:rPr>
          <w:rFonts w:cs="Arial" w:hAnsi="Arial" w:eastAsia="Arial" w:ascii="Arial"/>
          <w:b/>
          <w:color w:val="363435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b/>
          <w:color w:val="363435"/>
          <w:spacing w:val="-2"/>
          <w:w w:val="80"/>
          <w:sz w:val="14"/>
          <w:szCs w:val="14"/>
        </w:rPr>
        <w:t> </w:t>
      </w:r>
      <w:r>
        <w:rPr>
          <w:rFonts w:cs="Arial" w:hAnsi="Arial" w:eastAsia="Arial" w:ascii="Arial"/>
          <w:b/>
          <w:color w:val="363435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b/>
          <w:color w:val="363435"/>
          <w:spacing w:val="0"/>
          <w:w w:val="80"/>
          <w:sz w:val="14"/>
          <w:szCs w:val="14"/>
        </w:rPr>
        <w:t>t</w:t>
      </w:r>
      <w:r>
        <w:rPr>
          <w:rFonts w:cs="Arial" w:hAnsi="Arial" w:eastAsia="Arial" w:ascii="Arial"/>
          <w:b/>
          <w:color w:val="363435"/>
          <w:spacing w:val="0"/>
          <w:w w:val="80"/>
          <w:sz w:val="14"/>
          <w:szCs w:val="14"/>
        </w:rPr>
        <w:t>h</w:t>
      </w:r>
      <w:r>
        <w:rPr>
          <w:rFonts w:cs="Arial" w:hAnsi="Arial" w:eastAsia="Arial" w:ascii="Arial"/>
          <w:b/>
          <w:color w:val="363435"/>
          <w:spacing w:val="0"/>
          <w:w w:val="80"/>
          <w:sz w:val="14"/>
          <w:szCs w:val="14"/>
        </w:rPr>
        <w:t>l</w:t>
      </w:r>
      <w:r>
        <w:rPr>
          <w:rFonts w:cs="Arial" w:hAnsi="Arial" w:eastAsia="Arial" w:ascii="Arial"/>
          <w:b/>
          <w:color w:val="363435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b/>
          <w:color w:val="363435"/>
          <w:spacing w:val="0"/>
          <w:w w:val="80"/>
          <w:sz w:val="14"/>
          <w:szCs w:val="14"/>
        </w:rPr>
        <w:t>t</w:t>
      </w:r>
      <w:r>
        <w:rPr>
          <w:rFonts w:cs="Arial" w:hAnsi="Arial" w:eastAsia="Arial" w:ascii="Arial"/>
          <w:b/>
          <w:color w:val="363435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b/>
          <w:color w:val="363435"/>
          <w:spacing w:val="11"/>
          <w:w w:val="80"/>
          <w:sz w:val="14"/>
          <w:szCs w:val="14"/>
        </w:rPr>
        <w:t> </w:t>
      </w:r>
      <w:r>
        <w:rPr>
          <w:rFonts w:cs="Arial" w:hAnsi="Arial" w:eastAsia="Arial" w:ascii="Arial"/>
          <w:b/>
          <w:color w:val="363435"/>
          <w:spacing w:val="0"/>
          <w:w w:val="80"/>
          <w:sz w:val="14"/>
          <w:szCs w:val="14"/>
        </w:rPr>
        <w:t>h</w:t>
      </w:r>
      <w:r>
        <w:rPr>
          <w:rFonts w:cs="Arial" w:hAnsi="Arial" w:eastAsia="Arial" w:ascii="Arial"/>
          <w:b/>
          <w:color w:val="363435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b/>
          <w:color w:val="363435"/>
          <w:spacing w:val="0"/>
          <w:w w:val="80"/>
          <w:sz w:val="14"/>
          <w:szCs w:val="14"/>
        </w:rPr>
        <w:t>s</w:t>
      </w:r>
      <w:r>
        <w:rPr>
          <w:rFonts w:cs="Arial" w:hAnsi="Arial" w:eastAsia="Arial" w:ascii="Arial"/>
          <w:b/>
          <w:color w:val="363435"/>
          <w:spacing w:val="-6"/>
          <w:w w:val="80"/>
          <w:sz w:val="14"/>
          <w:szCs w:val="14"/>
        </w:rPr>
        <w:t> </w:t>
      </w:r>
      <w:r>
        <w:rPr>
          <w:rFonts w:cs="Arial" w:hAnsi="Arial" w:eastAsia="Arial" w:ascii="Arial"/>
          <w:b/>
          <w:color w:val="363435"/>
          <w:spacing w:val="0"/>
          <w:w w:val="80"/>
          <w:sz w:val="14"/>
          <w:szCs w:val="14"/>
        </w:rPr>
        <w:t>b</w:t>
      </w:r>
      <w:r>
        <w:rPr>
          <w:rFonts w:cs="Arial" w:hAnsi="Arial" w:eastAsia="Arial" w:ascii="Arial"/>
          <w:b/>
          <w:color w:val="363435"/>
          <w:spacing w:val="0"/>
          <w:w w:val="80"/>
          <w:sz w:val="14"/>
          <w:szCs w:val="14"/>
        </w:rPr>
        <w:t>ee</w:t>
      </w:r>
      <w:r>
        <w:rPr>
          <w:rFonts w:cs="Arial" w:hAnsi="Arial" w:eastAsia="Arial" w:ascii="Arial"/>
          <w:b/>
          <w:color w:val="363435"/>
          <w:spacing w:val="0"/>
          <w:w w:val="80"/>
          <w:sz w:val="14"/>
          <w:szCs w:val="14"/>
        </w:rPr>
        <w:t>n</w:t>
      </w:r>
      <w:r>
        <w:rPr>
          <w:rFonts w:cs="Arial" w:hAnsi="Arial" w:eastAsia="Arial" w:ascii="Arial"/>
          <w:b/>
          <w:color w:val="363435"/>
          <w:spacing w:val="-1"/>
          <w:w w:val="80"/>
          <w:sz w:val="14"/>
          <w:szCs w:val="14"/>
        </w:rPr>
        <w:t> </w:t>
      </w:r>
      <w:r>
        <w:rPr>
          <w:rFonts w:cs="Arial" w:hAnsi="Arial" w:eastAsia="Arial" w:ascii="Arial"/>
          <w:b/>
          <w:color w:val="363435"/>
          <w:spacing w:val="0"/>
          <w:w w:val="80"/>
          <w:sz w:val="14"/>
          <w:szCs w:val="14"/>
        </w:rPr>
        <w:t>c</w:t>
      </w:r>
      <w:r>
        <w:rPr>
          <w:rFonts w:cs="Arial" w:hAnsi="Arial" w:eastAsia="Arial" w:ascii="Arial"/>
          <w:b/>
          <w:color w:val="363435"/>
          <w:spacing w:val="0"/>
          <w:w w:val="80"/>
          <w:sz w:val="14"/>
          <w:szCs w:val="14"/>
        </w:rPr>
        <w:t>l</w:t>
      </w:r>
      <w:r>
        <w:rPr>
          <w:rFonts w:cs="Arial" w:hAnsi="Arial" w:eastAsia="Arial" w:ascii="Arial"/>
          <w:b/>
          <w:color w:val="363435"/>
          <w:spacing w:val="0"/>
          <w:w w:val="80"/>
          <w:sz w:val="14"/>
          <w:szCs w:val="14"/>
        </w:rPr>
        <w:t>ea</w:t>
      </w:r>
      <w:r>
        <w:rPr>
          <w:rFonts w:cs="Arial" w:hAnsi="Arial" w:eastAsia="Arial" w:ascii="Arial"/>
          <w:b/>
          <w:color w:val="363435"/>
          <w:spacing w:val="0"/>
          <w:w w:val="80"/>
          <w:sz w:val="14"/>
          <w:szCs w:val="14"/>
        </w:rPr>
        <w:t>r</w:t>
      </w:r>
      <w:r>
        <w:rPr>
          <w:rFonts w:cs="Arial" w:hAnsi="Arial" w:eastAsia="Arial" w:ascii="Arial"/>
          <w:b/>
          <w:color w:val="363435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b/>
          <w:color w:val="363435"/>
          <w:spacing w:val="0"/>
          <w:w w:val="80"/>
          <w:sz w:val="14"/>
          <w:szCs w:val="14"/>
        </w:rPr>
        <w:t>d</w:t>
      </w:r>
      <w:r>
        <w:rPr>
          <w:rFonts w:cs="Arial" w:hAnsi="Arial" w:eastAsia="Arial" w:ascii="Arial"/>
          <w:b/>
          <w:color w:val="363435"/>
          <w:spacing w:val="8"/>
          <w:w w:val="80"/>
          <w:sz w:val="14"/>
          <w:szCs w:val="14"/>
        </w:rPr>
        <w:t> </w:t>
      </w:r>
      <w:r>
        <w:rPr>
          <w:rFonts w:cs="Arial" w:hAnsi="Arial" w:eastAsia="Arial" w:ascii="Arial"/>
          <w:b/>
          <w:color w:val="363435"/>
          <w:spacing w:val="0"/>
          <w:w w:val="80"/>
          <w:sz w:val="14"/>
          <w:szCs w:val="14"/>
        </w:rPr>
        <w:t>f</w:t>
      </w:r>
      <w:r>
        <w:rPr>
          <w:rFonts w:cs="Arial" w:hAnsi="Arial" w:eastAsia="Arial" w:ascii="Arial"/>
          <w:b/>
          <w:color w:val="363435"/>
          <w:spacing w:val="0"/>
          <w:w w:val="80"/>
          <w:sz w:val="14"/>
          <w:szCs w:val="14"/>
        </w:rPr>
        <w:t>o</w:t>
      </w:r>
      <w:r>
        <w:rPr>
          <w:rFonts w:cs="Arial" w:hAnsi="Arial" w:eastAsia="Arial" w:ascii="Arial"/>
          <w:b/>
          <w:color w:val="363435"/>
          <w:spacing w:val="0"/>
          <w:w w:val="80"/>
          <w:sz w:val="14"/>
          <w:szCs w:val="14"/>
        </w:rPr>
        <w:t>r</w:t>
      </w:r>
      <w:r>
        <w:rPr>
          <w:rFonts w:cs="Arial" w:hAnsi="Arial" w:eastAsia="Arial" w:ascii="Arial"/>
          <w:b/>
          <w:color w:val="363435"/>
          <w:spacing w:val="-6"/>
          <w:w w:val="80"/>
          <w:sz w:val="14"/>
          <w:szCs w:val="14"/>
        </w:rPr>
        <w:t> </w:t>
      </w:r>
      <w:r>
        <w:rPr>
          <w:rFonts w:cs="Arial" w:hAnsi="Arial" w:eastAsia="Arial" w:ascii="Arial"/>
          <w:b/>
          <w:color w:val="363435"/>
          <w:spacing w:val="0"/>
          <w:w w:val="77"/>
          <w:sz w:val="14"/>
          <w:szCs w:val="14"/>
        </w:rPr>
        <w:t>p</w:t>
      </w:r>
      <w:r>
        <w:rPr>
          <w:rFonts w:cs="Arial" w:hAnsi="Arial" w:eastAsia="Arial" w:ascii="Arial"/>
          <w:b/>
          <w:color w:val="363435"/>
          <w:spacing w:val="0"/>
          <w:w w:val="85"/>
          <w:sz w:val="14"/>
          <w:szCs w:val="14"/>
        </w:rPr>
        <w:t>a</w:t>
      </w:r>
      <w:r>
        <w:rPr>
          <w:rFonts w:cs="Arial" w:hAnsi="Arial" w:eastAsia="Arial" w:ascii="Arial"/>
          <w:b/>
          <w:color w:val="363435"/>
          <w:spacing w:val="0"/>
          <w:w w:val="81"/>
          <w:sz w:val="14"/>
          <w:szCs w:val="14"/>
        </w:rPr>
        <w:t>r</w:t>
      </w:r>
      <w:r>
        <w:rPr>
          <w:rFonts w:cs="Arial" w:hAnsi="Arial" w:eastAsia="Arial" w:ascii="Arial"/>
          <w:b/>
          <w:color w:val="363435"/>
          <w:spacing w:val="0"/>
          <w:w w:val="79"/>
          <w:sz w:val="14"/>
          <w:szCs w:val="14"/>
        </w:rPr>
        <w:t>t</w:t>
      </w:r>
      <w:r>
        <w:rPr>
          <w:rFonts w:cs="Arial" w:hAnsi="Arial" w:eastAsia="Arial" w:ascii="Arial"/>
          <w:b/>
          <w:color w:val="363435"/>
          <w:spacing w:val="0"/>
          <w:w w:val="95"/>
          <w:sz w:val="14"/>
          <w:szCs w:val="14"/>
        </w:rPr>
        <w:t>i</w:t>
      </w:r>
      <w:r>
        <w:rPr>
          <w:rFonts w:cs="Arial" w:hAnsi="Arial" w:eastAsia="Arial" w:ascii="Arial"/>
          <w:b/>
          <w:color w:val="363435"/>
          <w:spacing w:val="0"/>
          <w:w w:val="75"/>
          <w:sz w:val="14"/>
          <w:szCs w:val="14"/>
        </w:rPr>
        <w:t>c</w:t>
      </w:r>
      <w:r>
        <w:rPr>
          <w:rFonts w:cs="Arial" w:hAnsi="Arial" w:eastAsia="Arial" w:ascii="Arial"/>
          <w:b/>
          <w:color w:val="363435"/>
          <w:spacing w:val="0"/>
          <w:w w:val="95"/>
          <w:sz w:val="14"/>
          <w:szCs w:val="14"/>
        </w:rPr>
        <w:t>i</w:t>
      </w:r>
      <w:r>
        <w:rPr>
          <w:rFonts w:cs="Arial" w:hAnsi="Arial" w:eastAsia="Arial" w:ascii="Arial"/>
          <w:b/>
          <w:color w:val="363435"/>
          <w:spacing w:val="0"/>
          <w:w w:val="77"/>
          <w:sz w:val="14"/>
          <w:szCs w:val="14"/>
        </w:rPr>
        <w:t>p</w:t>
      </w:r>
      <w:r>
        <w:rPr>
          <w:rFonts w:cs="Arial" w:hAnsi="Arial" w:eastAsia="Arial" w:ascii="Arial"/>
          <w:b/>
          <w:color w:val="363435"/>
          <w:spacing w:val="0"/>
          <w:w w:val="85"/>
          <w:sz w:val="14"/>
          <w:szCs w:val="14"/>
        </w:rPr>
        <w:t>a</w:t>
      </w:r>
      <w:r>
        <w:rPr>
          <w:rFonts w:cs="Arial" w:hAnsi="Arial" w:eastAsia="Arial" w:ascii="Arial"/>
          <w:b/>
          <w:color w:val="363435"/>
          <w:spacing w:val="0"/>
          <w:w w:val="79"/>
          <w:sz w:val="14"/>
          <w:szCs w:val="14"/>
        </w:rPr>
        <w:t>t</w:t>
      </w:r>
      <w:r>
        <w:rPr>
          <w:rFonts w:cs="Arial" w:hAnsi="Arial" w:eastAsia="Arial" w:ascii="Arial"/>
          <w:b/>
          <w:color w:val="363435"/>
          <w:spacing w:val="0"/>
          <w:w w:val="95"/>
          <w:sz w:val="14"/>
          <w:szCs w:val="14"/>
        </w:rPr>
        <w:t>i</w:t>
      </w:r>
      <w:r>
        <w:rPr>
          <w:rFonts w:cs="Arial" w:hAnsi="Arial" w:eastAsia="Arial" w:ascii="Arial"/>
          <w:b/>
          <w:color w:val="363435"/>
          <w:spacing w:val="0"/>
          <w:w w:val="77"/>
          <w:sz w:val="14"/>
          <w:szCs w:val="14"/>
        </w:rPr>
        <w:t>on</w:t>
      </w:r>
      <w:r>
        <w:rPr>
          <w:rFonts w:cs="Arial" w:hAnsi="Arial" w:eastAsia="Arial" w:ascii="Arial"/>
          <w:b/>
          <w:color w:val="363435"/>
          <w:spacing w:val="0"/>
          <w:w w:val="114"/>
          <w:sz w:val="14"/>
          <w:szCs w:val="14"/>
        </w:rPr>
        <w:t>,</w:t>
      </w:r>
      <w:r>
        <w:rPr>
          <w:rFonts w:cs="Arial" w:hAnsi="Arial" w:eastAsia="Arial" w:ascii="Arial"/>
          <w:b/>
          <w:color w:val="363435"/>
          <w:spacing w:val="-11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a</w:t>
      </w:r>
      <w:r>
        <w:rPr>
          <w:rFonts w:cs="Arial" w:hAnsi="Arial" w:eastAsia="Arial" w:ascii="Arial"/>
          <w:b/>
          <w:color w:val="363435"/>
          <w:spacing w:val="3"/>
          <w:w w:val="78"/>
          <w:sz w:val="14"/>
          <w:szCs w:val="14"/>
        </w:rPr>
        <w:t> 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ph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ys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i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c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i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a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n</w:t>
      </w:r>
      <w:r>
        <w:rPr>
          <w:rFonts w:cs="Arial" w:hAnsi="Arial" w:eastAsia="Arial" w:ascii="Arial"/>
          <w:b/>
          <w:color w:val="363435"/>
          <w:spacing w:val="7"/>
          <w:w w:val="78"/>
          <w:sz w:val="14"/>
          <w:szCs w:val="14"/>
        </w:rPr>
        <w:t> 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m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a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y</w:t>
      </w:r>
      <w:r>
        <w:rPr>
          <w:rFonts w:cs="Arial" w:hAnsi="Arial" w:eastAsia="Arial" w:ascii="Arial"/>
          <w:b/>
          <w:color w:val="363435"/>
          <w:spacing w:val="7"/>
          <w:w w:val="78"/>
          <w:sz w:val="14"/>
          <w:szCs w:val="14"/>
        </w:rPr>
        <w:t> 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r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e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sc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i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nd</w:t>
      </w:r>
      <w:r>
        <w:rPr>
          <w:rFonts w:cs="Arial" w:hAnsi="Arial" w:eastAsia="Arial" w:ascii="Arial"/>
          <w:b/>
          <w:color w:val="363435"/>
          <w:spacing w:val="5"/>
          <w:w w:val="78"/>
          <w:sz w:val="14"/>
          <w:szCs w:val="14"/>
        </w:rPr>
        <w:t> 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t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h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e</w:t>
      </w:r>
      <w:r>
        <w:rPr>
          <w:rFonts w:cs="Arial" w:hAnsi="Arial" w:eastAsia="Arial" w:ascii="Arial"/>
          <w:b/>
          <w:color w:val="363435"/>
          <w:spacing w:val="3"/>
          <w:w w:val="78"/>
          <w:sz w:val="14"/>
          <w:szCs w:val="14"/>
        </w:rPr>
        <w:t> 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c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l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ea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r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a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n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c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e</w:t>
      </w:r>
      <w:r>
        <w:rPr>
          <w:rFonts w:cs="Arial" w:hAnsi="Arial" w:eastAsia="Arial" w:ascii="Arial"/>
          <w:b/>
          <w:color w:val="363435"/>
          <w:spacing w:val="22"/>
          <w:w w:val="78"/>
          <w:sz w:val="14"/>
          <w:szCs w:val="14"/>
        </w:rPr>
        <w:t> 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un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t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il</w:t>
      </w:r>
      <w:r>
        <w:rPr>
          <w:rFonts w:cs="Arial" w:hAnsi="Arial" w:eastAsia="Arial" w:ascii="Arial"/>
          <w:b/>
          <w:color w:val="363435"/>
          <w:spacing w:val="9"/>
          <w:w w:val="78"/>
          <w:sz w:val="14"/>
          <w:szCs w:val="14"/>
        </w:rPr>
        <w:t> 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t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h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e</w:t>
      </w:r>
      <w:r>
        <w:rPr>
          <w:rFonts w:cs="Arial" w:hAnsi="Arial" w:eastAsia="Arial" w:ascii="Arial"/>
          <w:b/>
          <w:color w:val="363435"/>
          <w:spacing w:val="3"/>
          <w:w w:val="78"/>
          <w:sz w:val="14"/>
          <w:szCs w:val="14"/>
        </w:rPr>
        <w:t> 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p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r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ob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l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e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m</w:t>
      </w:r>
      <w:r>
        <w:rPr>
          <w:rFonts w:cs="Arial" w:hAnsi="Arial" w:eastAsia="Arial" w:ascii="Arial"/>
          <w:b/>
          <w:color w:val="363435"/>
          <w:spacing w:val="15"/>
          <w:w w:val="78"/>
          <w:sz w:val="14"/>
          <w:szCs w:val="14"/>
        </w:rPr>
        <w:t> 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i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s</w:t>
      </w:r>
      <w:r>
        <w:rPr>
          <w:rFonts w:cs="Arial" w:hAnsi="Arial" w:eastAsia="Arial" w:ascii="Arial"/>
          <w:b/>
          <w:color w:val="363435"/>
          <w:spacing w:val="2"/>
          <w:w w:val="78"/>
          <w:sz w:val="14"/>
          <w:szCs w:val="14"/>
        </w:rPr>
        <w:t> 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r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e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s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o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l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v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e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d</w:t>
      </w:r>
      <w:r>
        <w:rPr>
          <w:rFonts w:cs="Arial" w:hAnsi="Arial" w:eastAsia="Arial" w:ascii="Arial"/>
          <w:b/>
          <w:color w:val="363435"/>
          <w:spacing w:val="10"/>
          <w:w w:val="78"/>
          <w:sz w:val="14"/>
          <w:szCs w:val="14"/>
        </w:rPr>
        <w:t> 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a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nd</w:t>
      </w:r>
      <w:r>
        <w:rPr>
          <w:rFonts w:cs="Arial" w:hAnsi="Arial" w:eastAsia="Arial" w:ascii="Arial"/>
          <w:b/>
          <w:color w:val="363435"/>
          <w:spacing w:val="1"/>
          <w:w w:val="78"/>
          <w:sz w:val="14"/>
          <w:szCs w:val="14"/>
        </w:rPr>
        <w:t> 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t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h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e</w:t>
      </w:r>
      <w:r>
        <w:rPr>
          <w:rFonts w:cs="Arial" w:hAnsi="Arial" w:eastAsia="Arial" w:ascii="Arial"/>
          <w:b/>
          <w:color w:val="363435"/>
          <w:spacing w:val="3"/>
          <w:w w:val="78"/>
          <w:sz w:val="14"/>
          <w:szCs w:val="14"/>
        </w:rPr>
        <w:t> 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po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t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e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n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t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i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a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l</w:t>
      </w:r>
      <w:r>
        <w:rPr>
          <w:rFonts w:cs="Arial" w:hAnsi="Arial" w:eastAsia="Arial" w:ascii="Arial"/>
          <w:b/>
          <w:color w:val="363435"/>
          <w:spacing w:val="20"/>
          <w:w w:val="78"/>
          <w:sz w:val="14"/>
          <w:szCs w:val="14"/>
        </w:rPr>
        <w:t> 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c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on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s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e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qu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e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n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c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e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s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 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a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r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e</w:t>
      </w:r>
      <w:r>
        <w:rPr>
          <w:rFonts w:cs="Arial" w:hAnsi="Arial" w:eastAsia="Arial" w:ascii="Arial"/>
          <w:b/>
          <w:color w:val="363435"/>
          <w:spacing w:val="10"/>
          <w:w w:val="78"/>
          <w:sz w:val="14"/>
          <w:szCs w:val="14"/>
        </w:rPr>
        <w:t> 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c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o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m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p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l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e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t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e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l</w:t>
      </w:r>
      <w:r>
        <w:rPr>
          <w:rFonts w:cs="Arial" w:hAnsi="Arial" w:eastAsia="Arial" w:ascii="Arial"/>
          <w:b/>
          <w:color w:val="363435"/>
          <w:spacing w:val="0"/>
          <w:w w:val="78"/>
          <w:sz w:val="14"/>
          <w:szCs w:val="14"/>
        </w:rPr>
        <w:t>y</w:t>
      </w:r>
      <w:r>
        <w:rPr>
          <w:rFonts w:cs="Arial" w:hAnsi="Arial" w:eastAsia="Arial" w:ascii="Arial"/>
          <w:b/>
          <w:color w:val="363435"/>
          <w:spacing w:val="22"/>
          <w:w w:val="78"/>
          <w:sz w:val="14"/>
          <w:szCs w:val="14"/>
        </w:rPr>
        <w:t> </w:t>
      </w:r>
      <w:r>
        <w:rPr>
          <w:rFonts w:cs="Arial" w:hAnsi="Arial" w:eastAsia="Arial" w:ascii="Arial"/>
          <w:b/>
          <w:color w:val="363435"/>
          <w:spacing w:val="0"/>
          <w:w w:val="85"/>
          <w:sz w:val="14"/>
          <w:szCs w:val="14"/>
        </w:rPr>
        <w:t>e</w:t>
      </w:r>
      <w:r>
        <w:rPr>
          <w:rFonts w:cs="Arial" w:hAnsi="Arial" w:eastAsia="Arial" w:ascii="Arial"/>
          <w:b/>
          <w:color w:val="363435"/>
          <w:spacing w:val="0"/>
          <w:w w:val="75"/>
          <w:sz w:val="14"/>
          <w:szCs w:val="14"/>
        </w:rPr>
        <w:t>x</w:t>
      </w:r>
      <w:r>
        <w:rPr>
          <w:rFonts w:cs="Arial" w:hAnsi="Arial" w:eastAsia="Arial" w:ascii="Arial"/>
          <w:b/>
          <w:color w:val="363435"/>
          <w:spacing w:val="0"/>
          <w:w w:val="77"/>
          <w:sz w:val="14"/>
          <w:szCs w:val="14"/>
        </w:rPr>
        <w:t>p</w:t>
      </w:r>
      <w:r>
        <w:rPr>
          <w:rFonts w:cs="Arial" w:hAnsi="Arial" w:eastAsia="Arial" w:ascii="Arial"/>
          <w:b/>
          <w:color w:val="363435"/>
          <w:spacing w:val="0"/>
          <w:w w:val="95"/>
          <w:sz w:val="14"/>
          <w:szCs w:val="14"/>
        </w:rPr>
        <w:t>l</w:t>
      </w:r>
      <w:r>
        <w:rPr>
          <w:rFonts w:cs="Arial" w:hAnsi="Arial" w:eastAsia="Arial" w:ascii="Arial"/>
          <w:b/>
          <w:color w:val="363435"/>
          <w:spacing w:val="0"/>
          <w:w w:val="85"/>
          <w:sz w:val="14"/>
          <w:szCs w:val="14"/>
        </w:rPr>
        <w:t>a</w:t>
      </w:r>
      <w:r>
        <w:rPr>
          <w:rFonts w:cs="Arial" w:hAnsi="Arial" w:eastAsia="Arial" w:ascii="Arial"/>
          <w:b/>
          <w:color w:val="363435"/>
          <w:spacing w:val="0"/>
          <w:w w:val="95"/>
          <w:sz w:val="14"/>
          <w:szCs w:val="14"/>
        </w:rPr>
        <w:t>i</w:t>
      </w:r>
      <w:r>
        <w:rPr>
          <w:rFonts w:cs="Arial" w:hAnsi="Arial" w:eastAsia="Arial" w:ascii="Arial"/>
          <w:b/>
          <w:color w:val="363435"/>
          <w:spacing w:val="0"/>
          <w:w w:val="77"/>
          <w:sz w:val="14"/>
          <w:szCs w:val="14"/>
        </w:rPr>
        <w:t>n</w:t>
      </w:r>
      <w:r>
        <w:rPr>
          <w:rFonts w:cs="Arial" w:hAnsi="Arial" w:eastAsia="Arial" w:ascii="Arial"/>
          <w:b/>
          <w:color w:val="363435"/>
          <w:spacing w:val="0"/>
          <w:w w:val="85"/>
          <w:sz w:val="14"/>
          <w:szCs w:val="14"/>
        </w:rPr>
        <w:t>e</w:t>
      </w:r>
      <w:r>
        <w:rPr>
          <w:rFonts w:cs="Arial" w:hAnsi="Arial" w:eastAsia="Arial" w:ascii="Arial"/>
          <w:b/>
          <w:color w:val="363435"/>
          <w:spacing w:val="0"/>
          <w:w w:val="77"/>
          <w:sz w:val="14"/>
          <w:szCs w:val="14"/>
        </w:rPr>
        <w:t>d</w:t>
      </w:r>
      <w:r>
        <w:rPr>
          <w:rFonts w:cs="Arial" w:hAnsi="Arial" w:eastAsia="Arial" w:ascii="Arial"/>
          <w:b/>
          <w:color w:val="363435"/>
          <w:spacing w:val="0"/>
          <w:w w:val="77"/>
          <w:sz w:val="14"/>
          <w:szCs w:val="14"/>
        </w:rPr>
        <w:t> </w:t>
      </w:r>
      <w:r>
        <w:rPr>
          <w:rFonts w:cs="Arial" w:hAnsi="Arial" w:eastAsia="Arial" w:ascii="Arial"/>
          <w:b/>
          <w:color w:val="363435"/>
          <w:spacing w:val="0"/>
          <w:w w:val="80"/>
          <w:sz w:val="14"/>
          <w:szCs w:val="14"/>
        </w:rPr>
        <w:t>t</w:t>
      </w:r>
      <w:r>
        <w:rPr>
          <w:rFonts w:cs="Arial" w:hAnsi="Arial" w:eastAsia="Arial" w:ascii="Arial"/>
          <w:b/>
          <w:color w:val="363435"/>
          <w:spacing w:val="0"/>
          <w:w w:val="80"/>
          <w:sz w:val="14"/>
          <w:szCs w:val="14"/>
        </w:rPr>
        <w:t>o</w:t>
      </w:r>
      <w:r>
        <w:rPr>
          <w:rFonts w:cs="Arial" w:hAnsi="Arial" w:eastAsia="Arial" w:ascii="Arial"/>
          <w:b/>
          <w:color w:val="363435"/>
          <w:spacing w:val="-1"/>
          <w:w w:val="80"/>
          <w:sz w:val="14"/>
          <w:szCs w:val="14"/>
        </w:rPr>
        <w:t> </w:t>
      </w:r>
      <w:r>
        <w:rPr>
          <w:rFonts w:cs="Arial" w:hAnsi="Arial" w:eastAsia="Arial" w:ascii="Arial"/>
          <w:b/>
          <w:color w:val="363435"/>
          <w:spacing w:val="0"/>
          <w:w w:val="80"/>
          <w:sz w:val="14"/>
          <w:szCs w:val="14"/>
        </w:rPr>
        <w:t>t</w:t>
      </w:r>
      <w:r>
        <w:rPr>
          <w:rFonts w:cs="Arial" w:hAnsi="Arial" w:eastAsia="Arial" w:ascii="Arial"/>
          <w:b/>
          <w:color w:val="363435"/>
          <w:spacing w:val="0"/>
          <w:w w:val="80"/>
          <w:sz w:val="14"/>
          <w:szCs w:val="14"/>
        </w:rPr>
        <w:t>he</w:t>
      </w:r>
      <w:r>
        <w:rPr>
          <w:rFonts w:cs="Arial" w:hAnsi="Arial" w:eastAsia="Arial" w:ascii="Arial"/>
          <w:b/>
          <w:color w:val="363435"/>
          <w:spacing w:val="3"/>
          <w:w w:val="80"/>
          <w:sz w:val="14"/>
          <w:szCs w:val="14"/>
        </w:rPr>
        <w:t> </w:t>
      </w:r>
      <w:r>
        <w:rPr>
          <w:rFonts w:cs="Arial" w:hAnsi="Arial" w:eastAsia="Arial" w:ascii="Arial"/>
          <w:b/>
          <w:color w:val="363435"/>
          <w:spacing w:val="0"/>
          <w:w w:val="80"/>
          <w:sz w:val="14"/>
          <w:szCs w:val="14"/>
        </w:rPr>
        <w:t>athlet</w:t>
      </w:r>
      <w:r>
        <w:rPr>
          <w:rFonts w:cs="Arial" w:hAnsi="Arial" w:eastAsia="Arial" w:ascii="Arial"/>
          <w:b/>
          <w:color w:val="363435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b/>
          <w:color w:val="363435"/>
          <w:spacing w:val="17"/>
          <w:w w:val="80"/>
          <w:sz w:val="14"/>
          <w:szCs w:val="14"/>
        </w:rPr>
        <w:t> </w:t>
      </w:r>
      <w:r>
        <w:rPr>
          <w:rFonts w:cs="Arial" w:hAnsi="Arial" w:eastAsia="Arial" w:ascii="Arial"/>
          <w:b/>
          <w:color w:val="363435"/>
          <w:spacing w:val="0"/>
          <w:w w:val="80"/>
          <w:sz w:val="14"/>
          <w:szCs w:val="14"/>
        </w:rPr>
        <w:t>(</w:t>
      </w:r>
      <w:r>
        <w:rPr>
          <w:rFonts w:cs="Arial" w:hAnsi="Arial" w:eastAsia="Arial" w:ascii="Arial"/>
          <w:b/>
          <w:color w:val="363435"/>
          <w:spacing w:val="0"/>
          <w:w w:val="80"/>
          <w:sz w:val="14"/>
          <w:szCs w:val="14"/>
        </w:rPr>
        <w:t>and</w:t>
      </w:r>
      <w:r>
        <w:rPr>
          <w:rFonts w:cs="Arial" w:hAnsi="Arial" w:eastAsia="Arial" w:ascii="Arial"/>
          <w:b/>
          <w:color w:val="363435"/>
          <w:spacing w:val="9"/>
          <w:w w:val="80"/>
          <w:sz w:val="14"/>
          <w:szCs w:val="14"/>
        </w:rPr>
        <w:t> </w:t>
      </w:r>
      <w:r>
        <w:rPr>
          <w:rFonts w:cs="Arial" w:hAnsi="Arial" w:eastAsia="Arial" w:ascii="Arial"/>
          <w:b/>
          <w:color w:val="363435"/>
          <w:spacing w:val="0"/>
          <w:w w:val="81"/>
          <w:sz w:val="14"/>
          <w:szCs w:val="14"/>
        </w:rPr>
        <w:t>par</w:t>
      </w:r>
      <w:r>
        <w:rPr>
          <w:rFonts w:cs="Arial" w:hAnsi="Arial" w:eastAsia="Arial" w:ascii="Arial"/>
          <w:b/>
          <w:color w:val="363435"/>
          <w:spacing w:val="0"/>
          <w:w w:val="80"/>
          <w:sz w:val="14"/>
          <w:szCs w:val="14"/>
        </w:rPr>
        <w:t>ent</w:t>
      </w:r>
      <w:r>
        <w:rPr>
          <w:rFonts w:cs="Arial" w:hAnsi="Arial" w:eastAsia="Arial" w:ascii="Arial"/>
          <w:b/>
          <w:color w:val="363435"/>
          <w:spacing w:val="0"/>
          <w:w w:val="82"/>
          <w:sz w:val="14"/>
          <w:szCs w:val="14"/>
        </w:rPr>
        <w:t>s/</w:t>
      </w:r>
      <w:r>
        <w:rPr>
          <w:rFonts w:cs="Arial" w:hAnsi="Arial" w:eastAsia="Arial" w:ascii="Arial"/>
          <w:b/>
          <w:color w:val="363435"/>
          <w:spacing w:val="0"/>
          <w:w w:val="80"/>
          <w:sz w:val="14"/>
          <w:szCs w:val="14"/>
        </w:rPr>
        <w:t>guar</w:t>
      </w:r>
      <w:r>
        <w:rPr>
          <w:rFonts w:cs="Arial" w:hAnsi="Arial" w:eastAsia="Arial" w:ascii="Arial"/>
          <w:b/>
          <w:color w:val="363435"/>
          <w:spacing w:val="0"/>
          <w:w w:val="83"/>
          <w:sz w:val="14"/>
          <w:szCs w:val="14"/>
        </w:rPr>
        <w:t>di</w:t>
      </w:r>
      <w:r>
        <w:rPr>
          <w:rFonts w:cs="Arial" w:hAnsi="Arial" w:eastAsia="Arial" w:ascii="Arial"/>
          <w:b/>
          <w:color w:val="363435"/>
          <w:spacing w:val="0"/>
          <w:w w:val="82"/>
          <w:sz w:val="14"/>
          <w:szCs w:val="14"/>
        </w:rPr>
        <w:t>ans)</w:t>
      </w:r>
      <w:r>
        <w:rPr>
          <w:rFonts w:cs="Arial" w:hAnsi="Arial" w:eastAsia="Arial" w:ascii="Arial"/>
          <w:b/>
          <w:color w:val="363435"/>
          <w:spacing w:val="0"/>
          <w:w w:val="114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tabs>
          <w:tab w:pos="9840" w:val="left"/>
        </w:tabs>
        <w:jc w:val="both"/>
        <w:spacing w:before="62" w:lineRule="auto" w:line="362"/>
        <w:ind w:left="144" w:right="184"/>
        <w:sectPr>
          <w:type w:val="continuous"/>
          <w:pgSz w:w="12240" w:h="15840"/>
          <w:pgMar w:top="1340" w:bottom="0" w:left="1020" w:right="1140"/>
        </w:sectPr>
      </w:pPr>
      <w:r>
        <w:rPr>
          <w:rFonts w:cs="Times New Roman" w:hAnsi="Times New Roman" w:eastAsia="Times New Roman" w:ascii="Times New Roman"/>
          <w:color w:val="363435"/>
          <w:spacing w:val="0"/>
          <w:w w:val="100"/>
          <w:sz w:val="13"/>
          <w:szCs w:val="13"/>
        </w:rPr>
        <w:t>Name</w:t>
      </w:r>
      <w:r>
        <w:rPr>
          <w:rFonts w:cs="Times New Roman" w:hAnsi="Times New Roman" w:eastAsia="Times New Roman" w:ascii="Times New Roman"/>
          <w:color w:val="363435"/>
          <w:spacing w:val="13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3"/>
          <w:szCs w:val="13"/>
        </w:rPr>
        <w:t>of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3"/>
          <w:szCs w:val="13"/>
        </w:rPr>
        <w:t>physician,</w:t>
      </w:r>
      <w:r>
        <w:rPr>
          <w:rFonts w:cs="Times New Roman" w:hAnsi="Times New Roman" w:eastAsia="Times New Roman" w:ascii="Times New Roman"/>
          <w:color w:val="363435"/>
          <w:spacing w:val="20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8"/>
          <w:sz w:val="13"/>
          <w:szCs w:val="13"/>
        </w:rPr>
        <w:t>advanced</w:t>
      </w:r>
      <w:r>
        <w:rPr>
          <w:rFonts w:cs="Times New Roman" w:hAnsi="Times New Roman" w:eastAsia="Times New Roman" w:ascii="Times New Roman"/>
          <w:color w:val="363435"/>
          <w:spacing w:val="1"/>
          <w:w w:val="108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3"/>
          <w:szCs w:val="13"/>
        </w:rPr>
        <w:t>practice</w:t>
      </w:r>
      <w:r>
        <w:rPr>
          <w:rFonts w:cs="Times New Roman" w:hAnsi="Times New Roman" w:eastAsia="Times New Roman" w:ascii="Times New Roman"/>
          <w:color w:val="363435"/>
          <w:spacing w:val="29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3"/>
          <w:szCs w:val="13"/>
        </w:rPr>
        <w:t>nurse</w:t>
      </w:r>
      <w:r>
        <w:rPr>
          <w:rFonts w:cs="Times New Roman" w:hAnsi="Times New Roman" w:eastAsia="Times New Roman" w:ascii="Times New Roman"/>
          <w:color w:val="363435"/>
          <w:spacing w:val="24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90"/>
          <w:sz w:val="13"/>
          <w:szCs w:val="13"/>
        </w:rPr>
        <w:t>(APN),</w:t>
      </w:r>
      <w:r>
        <w:rPr>
          <w:rFonts w:cs="Times New Roman" w:hAnsi="Times New Roman" w:eastAsia="Times New Roman" w:ascii="Times New Roman"/>
          <w:color w:val="363435"/>
          <w:spacing w:val="7"/>
          <w:w w:val="9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3"/>
          <w:szCs w:val="13"/>
        </w:rPr>
        <w:t>physician</w:t>
      </w:r>
      <w:r>
        <w:rPr>
          <w:rFonts w:cs="Times New Roman" w:hAnsi="Times New Roman" w:eastAsia="Times New Roman" w:ascii="Times New Roman"/>
          <w:color w:val="363435"/>
          <w:spacing w:val="19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9"/>
          <w:sz w:val="13"/>
          <w:szCs w:val="13"/>
        </w:rPr>
        <w:t>assistant</w:t>
      </w:r>
      <w:r>
        <w:rPr>
          <w:rFonts w:cs="Times New Roman" w:hAnsi="Times New Roman" w:eastAsia="Times New Roman" w:ascii="Times New Roman"/>
          <w:color w:val="363435"/>
          <w:spacing w:val="1"/>
          <w:w w:val="109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87"/>
          <w:sz w:val="13"/>
          <w:szCs w:val="13"/>
        </w:rPr>
        <w:t>(PA)</w:t>
      </w:r>
      <w:r>
        <w:rPr>
          <w:rFonts w:cs="Times New Roman" w:hAnsi="Times New Roman" w:eastAsia="Times New Roman" w:ascii="Times New Roman"/>
          <w:color w:val="363435"/>
          <w:spacing w:val="8"/>
          <w:w w:val="87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3"/>
          <w:szCs w:val="13"/>
        </w:rPr>
        <w:t>(print/type)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3"/>
          <w:szCs w:val="13"/>
          <w:u w:val="single" w:color="363434"/>
        </w:rPr>
        <w:t>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363435"/>
          <w:spacing w:val="31"/>
          <w:w w:val="100"/>
          <w:sz w:val="13"/>
          <w:szCs w:val="13"/>
          <w:u w:val="single" w:color="363434"/>
        </w:rPr>
        <w:t> </w:t>
      </w:r>
      <w:r>
        <w:rPr>
          <w:rFonts w:cs="Times New Roman" w:hAnsi="Times New Roman" w:eastAsia="Times New Roman" w:ascii="Times New Roman"/>
          <w:color w:val="363435"/>
          <w:spacing w:val="-3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83"/>
          <w:sz w:val="13"/>
          <w:szCs w:val="13"/>
        </w:rPr>
        <w:t>Date</w:t>
      </w:r>
      <w:r>
        <w:rPr>
          <w:rFonts w:cs="Arial" w:hAnsi="Arial" w:eastAsia="Arial" w:ascii="Arial"/>
          <w:color w:val="363435"/>
          <w:spacing w:val="-1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-1"/>
          <w:w w:val="77"/>
          <w:sz w:val="13"/>
          <w:szCs w:val="13"/>
        </w:rPr>
      </w:r>
      <w:r>
        <w:rPr>
          <w:rFonts w:cs="Arial" w:hAnsi="Arial" w:eastAsia="Arial" w:ascii="Arial"/>
          <w:color w:val="363435"/>
          <w:spacing w:val="0"/>
          <w:w w:val="77"/>
          <w:sz w:val="13"/>
          <w:szCs w:val="13"/>
          <w:u w:val="single" w:color="363434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13"/>
          <w:szCs w:val="13"/>
          <w:u w:val="single" w:color="363434"/>
        </w:rPr>
        <w:tab/>
      </w:r>
      <w:r>
        <w:rPr>
          <w:rFonts w:cs="Arial" w:hAnsi="Arial" w:eastAsia="Arial" w:ascii="Arial"/>
          <w:color w:val="363435"/>
          <w:spacing w:val="0"/>
          <w:w w:val="100"/>
          <w:sz w:val="13"/>
          <w:szCs w:val="13"/>
          <w:u w:val="single" w:color="363434"/>
        </w:rPr>
      </w:r>
      <w:r>
        <w:rPr>
          <w:rFonts w:cs="Arial" w:hAnsi="Arial" w:eastAsia="Arial" w:ascii="Arial"/>
          <w:color w:val="363435"/>
          <w:spacing w:val="0"/>
          <w:w w:val="100"/>
          <w:sz w:val="13"/>
          <w:szCs w:val="13"/>
        </w:rPr>
      </w:r>
      <w:r>
        <w:rPr>
          <w:rFonts w:cs="Arial" w:hAnsi="Arial" w:eastAsia="Arial" w:ascii="Arial"/>
          <w:color w:val="363435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84"/>
          <w:sz w:val="13"/>
          <w:szCs w:val="13"/>
        </w:rPr>
        <w:t>Address</w:t>
      </w:r>
      <w:r>
        <w:rPr>
          <w:rFonts w:cs="Arial" w:hAnsi="Arial" w:eastAsia="Arial" w:ascii="Arial"/>
          <w:color w:val="363435"/>
          <w:spacing w:val="-3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-3"/>
          <w:w w:val="77"/>
          <w:sz w:val="13"/>
          <w:szCs w:val="13"/>
        </w:rPr>
      </w:r>
      <w:r>
        <w:rPr>
          <w:rFonts w:cs="Arial" w:hAnsi="Arial" w:eastAsia="Arial" w:ascii="Arial"/>
          <w:color w:val="363435"/>
          <w:spacing w:val="0"/>
          <w:w w:val="77"/>
          <w:sz w:val="13"/>
          <w:szCs w:val="13"/>
          <w:u w:val="single" w:color="363434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13"/>
          <w:szCs w:val="13"/>
          <w:u w:val="single" w:color="363434"/>
        </w:rPr>
        <w:t>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363435"/>
          <w:spacing w:val="-11"/>
          <w:w w:val="100"/>
          <w:sz w:val="13"/>
          <w:szCs w:val="13"/>
          <w:u w:val="single" w:color="363434"/>
        </w:rPr>
        <w:t> </w:t>
      </w:r>
      <w:r>
        <w:rPr>
          <w:rFonts w:cs="Arial" w:hAnsi="Arial" w:eastAsia="Arial" w:ascii="Arial"/>
          <w:color w:val="363435"/>
          <w:spacing w:val="-11"/>
          <w:w w:val="100"/>
          <w:sz w:val="13"/>
          <w:szCs w:val="13"/>
          <w:u w:val="single" w:color="363434"/>
        </w:rPr>
      </w:r>
      <w:r>
        <w:rPr>
          <w:rFonts w:cs="Arial" w:hAnsi="Arial" w:eastAsia="Arial" w:ascii="Arial"/>
          <w:color w:val="363435"/>
          <w:spacing w:val="-11"/>
          <w:w w:val="100"/>
          <w:sz w:val="13"/>
          <w:szCs w:val="13"/>
        </w:rPr>
      </w:r>
      <w:r>
        <w:rPr>
          <w:rFonts w:cs="Arial" w:hAnsi="Arial" w:eastAsia="Arial" w:ascii="Arial"/>
          <w:color w:val="363435"/>
          <w:spacing w:val="-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0"/>
          <w:w w:val="82"/>
          <w:sz w:val="13"/>
          <w:szCs w:val="13"/>
        </w:rPr>
        <w:t>Phone</w:t>
      </w:r>
      <w:r>
        <w:rPr>
          <w:rFonts w:cs="Arial" w:hAnsi="Arial" w:eastAsia="Arial" w:ascii="Arial"/>
          <w:color w:val="363435"/>
          <w:spacing w:val="-3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363435"/>
          <w:spacing w:val="-3"/>
          <w:w w:val="77"/>
          <w:sz w:val="13"/>
          <w:szCs w:val="13"/>
        </w:rPr>
      </w:r>
      <w:r>
        <w:rPr>
          <w:rFonts w:cs="Arial" w:hAnsi="Arial" w:eastAsia="Arial" w:ascii="Arial"/>
          <w:color w:val="363435"/>
          <w:spacing w:val="0"/>
          <w:w w:val="77"/>
          <w:sz w:val="13"/>
          <w:szCs w:val="13"/>
          <w:u w:val="single" w:color="363434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13"/>
          <w:szCs w:val="13"/>
          <w:u w:val="single" w:color="363434"/>
        </w:rPr>
        <w:tab/>
      </w:r>
      <w:r>
        <w:rPr>
          <w:rFonts w:cs="Arial" w:hAnsi="Arial" w:eastAsia="Arial" w:ascii="Arial"/>
          <w:color w:val="363435"/>
          <w:spacing w:val="0"/>
          <w:w w:val="55"/>
          <w:sz w:val="13"/>
          <w:szCs w:val="13"/>
          <w:u w:val="single" w:color="363434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13"/>
          <w:szCs w:val="13"/>
          <w:u w:val="single" w:color="363434"/>
        </w:rPr>
      </w:r>
      <w:r>
        <w:rPr>
          <w:rFonts w:cs="Arial" w:hAnsi="Arial" w:eastAsia="Arial" w:ascii="Arial"/>
          <w:color w:val="363435"/>
          <w:spacing w:val="0"/>
          <w:w w:val="100"/>
          <w:sz w:val="13"/>
          <w:szCs w:val="13"/>
        </w:rPr>
      </w:r>
      <w:r>
        <w:rPr>
          <w:rFonts w:cs="Arial" w:hAnsi="Arial" w:eastAsia="Arial" w:ascii="Arial"/>
          <w:color w:val="363435"/>
          <w:spacing w:val="0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4"/>
          <w:sz w:val="13"/>
          <w:szCs w:val="13"/>
        </w:rPr>
        <w:t>Signature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97"/>
          <w:sz w:val="13"/>
          <w:szCs w:val="13"/>
        </w:rPr>
        <w:t>of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3"/>
          <w:sz w:val="13"/>
          <w:szCs w:val="13"/>
        </w:rPr>
        <w:t>physician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3"/>
          <w:szCs w:val="13"/>
        </w:rPr>
        <w:t>,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91"/>
          <w:sz w:val="13"/>
          <w:szCs w:val="13"/>
        </w:rPr>
        <w:t>APN,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91"/>
          <w:sz w:val="13"/>
          <w:szCs w:val="13"/>
        </w:rPr>
        <w:t>PA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363435"/>
          <w:spacing w:val="5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363435"/>
          <w:spacing w:val="5"/>
          <w:w w:val="222"/>
          <w:sz w:val="13"/>
          <w:szCs w:val="13"/>
        </w:rPr>
      </w:r>
      <w:r>
        <w:rPr>
          <w:rFonts w:cs="Times New Roman" w:hAnsi="Times New Roman" w:eastAsia="Times New Roman" w:ascii="Times New Roman"/>
          <w:color w:val="363435"/>
          <w:spacing w:val="0"/>
          <w:w w:val="222"/>
          <w:sz w:val="13"/>
          <w:szCs w:val="13"/>
          <w:u w:val="single" w:color="363434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3"/>
          <w:szCs w:val="13"/>
          <w:u w:val="single" w:color="363434"/>
        </w:rPr>
        <w:tab/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3"/>
          <w:szCs w:val="13"/>
          <w:u w:val="single" w:color="363434"/>
        </w:rPr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3"/>
          <w:szCs w:val="13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before="19"/>
        <w:ind w:left="116"/>
      </w:pPr>
      <w:r>
        <w:rPr>
          <w:rFonts w:cs="MS PGothic" w:hAnsi="MS PGothic" w:eastAsia="MS PGothic" w:ascii="MS PGothic"/>
          <w:color w:val="00AFEE"/>
          <w:w w:val="76"/>
          <w:sz w:val="26"/>
          <w:szCs w:val="26"/>
        </w:rPr>
        <w:t>■</w:t>
      </w:r>
      <w:r>
        <w:rPr>
          <w:rFonts w:cs="MS PGothic" w:hAnsi="MS PGothic" w:eastAsia="MS PGothic" w:ascii="MS PGothic"/>
          <w:color w:val="00AFEE"/>
          <w:w w:val="27"/>
          <w:sz w:val="26"/>
          <w:szCs w:val="26"/>
        </w:rPr>
        <w:t>■■</w:t>
      </w:r>
      <w:r>
        <w:rPr>
          <w:rFonts w:cs="Times New Roman" w:hAnsi="Times New Roman" w:eastAsia="Times New Roman" w:ascii="Times New Roman"/>
          <w:color w:val="00AFEE"/>
          <w:w w:val="149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0AFEE"/>
          <w:w w:val="170"/>
          <w:sz w:val="26"/>
          <w:szCs w:val="26"/>
        </w:rPr>
        <w:t>reparticipation</w:t>
      </w:r>
      <w:r>
        <w:rPr>
          <w:rFonts w:cs="Times New Roman" w:hAnsi="Times New Roman" w:eastAsia="Times New Roman" w:ascii="Times New Roman"/>
          <w:color w:val="00AFEE"/>
          <w:w w:val="155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AFEE"/>
          <w:w w:val="164"/>
          <w:sz w:val="26"/>
          <w:szCs w:val="26"/>
        </w:rPr>
        <w:t>Physical</w:t>
      </w:r>
      <w:r>
        <w:rPr>
          <w:rFonts w:cs="Times New Roman" w:hAnsi="Times New Roman" w:eastAsia="Times New Roman" w:ascii="Times New Roman"/>
          <w:color w:val="00AFEE"/>
          <w:w w:val="155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AFEE"/>
          <w:w w:val="165"/>
          <w:sz w:val="26"/>
          <w:szCs w:val="26"/>
        </w:rPr>
        <w:t>Evaluation</w:t>
      </w:r>
      <w:r>
        <w:rPr>
          <w:rFonts w:cs="Times New Roman" w:hAnsi="Times New Roman" w:eastAsia="Times New Roman" w:ascii="Times New Roman"/>
          <w:color w:val="00AFEE"/>
          <w:w w:val="155"/>
          <w:sz w:val="26"/>
          <w:szCs w:val="26"/>
        </w:rPr>
        <w:t>  </w:t>
      </w:r>
      <w:r>
        <w:rPr>
          <w:rFonts w:cs="Times New Roman" w:hAnsi="Times New Roman" w:eastAsia="Times New Roman" w:ascii="Times New Roman"/>
          <w:color w:val="000000"/>
          <w:w w:val="10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spacing w:before="3" w:lineRule="exact" w:line="340"/>
        <w:ind w:left="459"/>
      </w:pPr>
      <w:r>
        <w:rPr>
          <w:rFonts w:cs="Times New Roman" w:hAnsi="Times New Roman" w:eastAsia="Times New Roman" w:ascii="Times New Roman"/>
          <w:color w:val="363435"/>
          <w:spacing w:val="0"/>
          <w:w w:val="129"/>
          <w:position w:val="-1"/>
          <w:sz w:val="30"/>
          <w:szCs w:val="30"/>
        </w:rPr>
        <w:t>CLEARANCE</w:t>
      </w:r>
      <w:r>
        <w:rPr>
          <w:rFonts w:cs="Times New Roman" w:hAnsi="Times New Roman" w:eastAsia="Times New Roman" w:ascii="Times New Roman"/>
          <w:color w:val="363435"/>
          <w:spacing w:val="73"/>
          <w:w w:val="129"/>
          <w:position w:val="-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29"/>
          <w:position w:val="-1"/>
          <w:sz w:val="30"/>
          <w:szCs w:val="30"/>
        </w:rPr>
        <w:t>FORM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sz w:val="18"/>
          <w:szCs w:val="18"/>
        </w:rPr>
        <w:jc w:val="left"/>
        <w:spacing w:before="8" w:lineRule="exact" w:line="180"/>
        <w:sectPr>
          <w:pgMar w:header="0" w:footer="270" w:top="440" w:bottom="280" w:left="940" w:right="940"/>
          <w:headerReference w:type="default" r:id="rId12"/>
          <w:footerReference w:type="default" r:id="rId13"/>
          <w:pgSz w:w="12240" w:h="15840"/>
        </w:sectPr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tabs>
          <w:tab w:pos="4900" w:val="left"/>
        </w:tabs>
        <w:jc w:val="left"/>
        <w:spacing w:before="40"/>
        <w:ind w:left="116" w:right="-44"/>
      </w:pPr>
      <w:r>
        <w:rPr>
          <w:rFonts w:cs="Arial" w:hAnsi="Arial" w:eastAsia="Arial" w:ascii="Arial"/>
          <w:color w:val="363435"/>
          <w:w w:val="81"/>
          <w:sz w:val="16"/>
          <w:szCs w:val="16"/>
        </w:rPr>
        <w:t>Name</w:t>
      </w:r>
      <w:r>
        <w:rPr>
          <w:rFonts w:cs="Arial" w:hAnsi="Arial" w:eastAsia="Arial" w:ascii="Arial"/>
          <w:color w:val="363435"/>
          <w:spacing w:val="-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435"/>
          <w:spacing w:val="-6"/>
          <w:w w:val="86"/>
          <w:sz w:val="16"/>
          <w:szCs w:val="16"/>
        </w:rPr>
      </w:r>
      <w:r>
        <w:rPr>
          <w:rFonts w:cs="Arial" w:hAnsi="Arial" w:eastAsia="Arial" w:ascii="Arial"/>
          <w:color w:val="363435"/>
          <w:spacing w:val="0"/>
          <w:w w:val="86"/>
          <w:sz w:val="16"/>
          <w:szCs w:val="16"/>
          <w:u w:val="single" w:color="363434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16"/>
          <w:szCs w:val="16"/>
          <w:u w:val="single" w:color="363434"/>
        </w:rPr>
        <w:tab/>
      </w:r>
      <w:r>
        <w:rPr>
          <w:rFonts w:cs="Arial" w:hAnsi="Arial" w:eastAsia="Arial" w:ascii="Arial"/>
          <w:color w:val="363435"/>
          <w:spacing w:val="0"/>
          <w:w w:val="100"/>
          <w:sz w:val="16"/>
          <w:szCs w:val="16"/>
          <w:u w:val="single" w:color="363434"/>
        </w:rPr>
      </w:r>
      <w:r>
        <w:rPr>
          <w:rFonts w:cs="Arial" w:hAnsi="Arial" w:eastAsia="Arial" w:ascii="Arial"/>
          <w:color w:val="363435"/>
          <w:spacing w:val="0"/>
          <w:w w:val="100"/>
          <w:sz w:val="16"/>
          <w:szCs w:val="16"/>
        </w:rPr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80"/>
        <w:ind w:left="116"/>
      </w:pPr>
      <w:r>
        <w:rPr>
          <w:rFonts w:cs="Wingdings" w:hAnsi="Wingdings" w:eastAsia="Wingdings" w:ascii="Wingdings"/>
          <w:color w:val="363435"/>
          <w:position w:val="-1"/>
          <w:sz w:val="16"/>
          <w:szCs w:val="16"/>
        </w:rPr>
        <w:t></w:t>
      </w:r>
      <w:r>
        <w:rPr>
          <w:rFonts w:cs="Wingdings" w:hAnsi="Wingdings" w:eastAsia="Wingdings" w:ascii="Wingdings"/>
          <w:color w:val="363435"/>
          <w:spacing w:val="-80"/>
          <w:w w:val="200"/>
          <w:position w:val="-1"/>
          <w:sz w:val="16"/>
          <w:szCs w:val="16"/>
        </w:rPr>
        <w:t> </w:t>
      </w:r>
      <w:r>
        <w:rPr>
          <w:rFonts w:cs="Arial" w:hAnsi="Arial" w:eastAsia="Arial" w:ascii="Arial"/>
          <w:color w:val="363435"/>
          <w:spacing w:val="0"/>
          <w:w w:val="80"/>
          <w:position w:val="-1"/>
          <w:sz w:val="16"/>
          <w:szCs w:val="16"/>
        </w:rPr>
        <w:t>Cleared</w:t>
      </w:r>
      <w:r>
        <w:rPr>
          <w:rFonts w:cs="Arial" w:hAnsi="Arial" w:eastAsia="Arial" w:ascii="Arial"/>
          <w:color w:val="363435"/>
          <w:spacing w:val="-6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363435"/>
          <w:spacing w:val="0"/>
          <w:w w:val="84"/>
          <w:position w:val="-1"/>
          <w:sz w:val="16"/>
          <w:szCs w:val="16"/>
        </w:rPr>
        <w:t>for</w:t>
      </w:r>
      <w:r>
        <w:rPr>
          <w:rFonts w:cs="Arial" w:hAnsi="Arial" w:eastAsia="Arial" w:ascii="Arial"/>
          <w:color w:val="363435"/>
          <w:spacing w:val="3"/>
          <w:w w:val="84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363435"/>
          <w:spacing w:val="0"/>
          <w:w w:val="84"/>
          <w:position w:val="-1"/>
          <w:sz w:val="16"/>
          <w:szCs w:val="16"/>
        </w:rPr>
        <w:t>all</w:t>
      </w:r>
      <w:r>
        <w:rPr>
          <w:rFonts w:cs="Arial" w:hAnsi="Arial" w:eastAsia="Arial" w:ascii="Arial"/>
          <w:color w:val="363435"/>
          <w:spacing w:val="3"/>
          <w:w w:val="84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363435"/>
          <w:spacing w:val="0"/>
          <w:w w:val="84"/>
          <w:position w:val="-1"/>
          <w:sz w:val="16"/>
          <w:szCs w:val="16"/>
        </w:rPr>
        <w:t>sports</w:t>
      </w:r>
      <w:r>
        <w:rPr>
          <w:rFonts w:cs="Arial" w:hAnsi="Arial" w:eastAsia="Arial" w:ascii="Arial"/>
          <w:color w:val="363435"/>
          <w:spacing w:val="-3"/>
          <w:w w:val="84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363435"/>
          <w:spacing w:val="0"/>
          <w:w w:val="84"/>
          <w:position w:val="-1"/>
          <w:sz w:val="16"/>
          <w:szCs w:val="16"/>
        </w:rPr>
        <w:t>without</w:t>
      </w:r>
      <w:r>
        <w:rPr>
          <w:rFonts w:cs="Arial" w:hAnsi="Arial" w:eastAsia="Arial" w:ascii="Arial"/>
          <w:color w:val="363435"/>
          <w:spacing w:val="11"/>
          <w:w w:val="84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position w:val="-1"/>
          <w:sz w:val="16"/>
          <w:szCs w:val="16"/>
        </w:rPr>
        <w:t>restriction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tabs>
          <w:tab w:pos="2880" w:val="left"/>
        </w:tabs>
        <w:jc w:val="left"/>
        <w:spacing w:before="40"/>
        <w:ind w:right="-44"/>
      </w:pPr>
      <w:r>
        <w:br w:type="column"/>
      </w:r>
      <w:r>
        <w:rPr>
          <w:rFonts w:cs="Arial" w:hAnsi="Arial" w:eastAsia="Arial" w:ascii="Arial"/>
          <w:color w:val="363435"/>
          <w:w w:val="78"/>
          <w:sz w:val="16"/>
          <w:szCs w:val="16"/>
        </w:rPr>
        <w:t>Sex</w:t>
      </w:r>
      <w:r>
        <w:rPr>
          <w:rFonts w:cs="Arial" w:hAnsi="Arial" w:eastAsia="Arial" w:ascii="Arial"/>
          <w:color w:val="3634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435"/>
          <w:spacing w:val="-9"/>
          <w:w w:val="100"/>
          <w:sz w:val="16"/>
          <w:szCs w:val="16"/>
        </w:rPr>
        <w:t> </w:t>
      </w:r>
      <w:r>
        <w:rPr>
          <w:rFonts w:cs="Wingdings" w:hAnsi="Wingdings" w:eastAsia="Wingdings" w:ascii="Wingdings"/>
          <w:color w:val="363435"/>
          <w:spacing w:val="0"/>
          <w:w w:val="100"/>
          <w:sz w:val="16"/>
          <w:szCs w:val="16"/>
        </w:rPr>
        <w:t></w:t>
      </w:r>
      <w:r>
        <w:rPr>
          <w:rFonts w:cs="Wingdings" w:hAnsi="Wingdings" w:eastAsia="Wingdings" w:ascii="Wingdings"/>
          <w:color w:val="363435"/>
          <w:spacing w:val="-80"/>
          <w:w w:val="200"/>
          <w:sz w:val="16"/>
          <w:szCs w:val="16"/>
        </w:rPr>
        <w:t> </w:t>
      </w:r>
      <w:r>
        <w:rPr>
          <w:rFonts w:cs="Arial" w:hAnsi="Arial" w:eastAsia="Arial" w:ascii="Arial"/>
          <w:color w:val="363435"/>
          <w:spacing w:val="0"/>
          <w:w w:val="84"/>
          <w:sz w:val="16"/>
          <w:szCs w:val="16"/>
        </w:rPr>
        <w:t>M</w:t>
      </w:r>
      <w:r>
        <w:rPr>
          <w:rFonts w:cs="Arial" w:hAnsi="Arial" w:eastAsia="Arial" w:ascii="Arial"/>
          <w:color w:val="363435"/>
          <w:spacing w:val="0"/>
          <w:w w:val="100"/>
          <w:sz w:val="16"/>
          <w:szCs w:val="16"/>
        </w:rPr>
        <w:t>   </w:t>
      </w:r>
      <w:r>
        <w:rPr>
          <w:rFonts w:cs="Arial" w:hAnsi="Arial" w:eastAsia="Arial" w:ascii="Arial"/>
          <w:color w:val="363435"/>
          <w:spacing w:val="-17"/>
          <w:w w:val="100"/>
          <w:sz w:val="16"/>
          <w:szCs w:val="16"/>
        </w:rPr>
        <w:t> </w:t>
      </w:r>
      <w:r>
        <w:rPr>
          <w:rFonts w:cs="Wingdings" w:hAnsi="Wingdings" w:eastAsia="Wingdings" w:ascii="Wingdings"/>
          <w:color w:val="363435"/>
          <w:spacing w:val="0"/>
          <w:w w:val="100"/>
          <w:sz w:val="16"/>
          <w:szCs w:val="16"/>
        </w:rPr>
        <w:t></w:t>
      </w:r>
      <w:r>
        <w:rPr>
          <w:rFonts w:cs="Wingdings" w:hAnsi="Wingdings" w:eastAsia="Wingdings" w:ascii="Wingdings"/>
          <w:color w:val="363435"/>
          <w:spacing w:val="-80"/>
          <w:w w:val="200"/>
          <w:sz w:val="16"/>
          <w:szCs w:val="16"/>
        </w:rPr>
        <w:t> </w:t>
      </w:r>
      <w:r>
        <w:rPr>
          <w:rFonts w:cs="Arial" w:hAnsi="Arial" w:eastAsia="Arial" w:ascii="Arial"/>
          <w:color w:val="363435"/>
          <w:spacing w:val="0"/>
          <w:w w:val="72"/>
          <w:sz w:val="16"/>
          <w:szCs w:val="16"/>
        </w:rPr>
        <w:t>F</w:t>
      </w:r>
      <w:r>
        <w:rPr>
          <w:rFonts w:cs="Arial" w:hAnsi="Arial" w:eastAsia="Arial" w:ascii="Arial"/>
          <w:color w:val="363435"/>
          <w:spacing w:val="0"/>
          <w:w w:val="100"/>
          <w:sz w:val="16"/>
          <w:szCs w:val="16"/>
        </w:rPr>
        <w:t>   </w:t>
      </w:r>
      <w:r>
        <w:rPr>
          <w:rFonts w:cs="Arial" w:hAnsi="Arial" w:eastAsia="Arial" w:ascii="Arial"/>
          <w:color w:val="363435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435"/>
          <w:spacing w:val="0"/>
          <w:w w:val="79"/>
          <w:sz w:val="16"/>
          <w:szCs w:val="16"/>
        </w:rPr>
        <w:t>Age</w:t>
      </w:r>
      <w:r>
        <w:rPr>
          <w:rFonts w:cs="Arial" w:hAnsi="Arial" w:eastAsia="Arial" w:ascii="Arial"/>
          <w:color w:val="363435"/>
          <w:spacing w:val="-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435"/>
          <w:spacing w:val="-6"/>
          <w:w w:val="86"/>
          <w:sz w:val="16"/>
          <w:szCs w:val="16"/>
        </w:rPr>
      </w:r>
      <w:r>
        <w:rPr>
          <w:rFonts w:cs="Arial" w:hAnsi="Arial" w:eastAsia="Arial" w:ascii="Arial"/>
          <w:color w:val="363435"/>
          <w:spacing w:val="0"/>
          <w:w w:val="86"/>
          <w:sz w:val="16"/>
          <w:szCs w:val="16"/>
          <w:u w:val="single" w:color="363434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16"/>
          <w:szCs w:val="16"/>
          <w:u w:val="single" w:color="363434"/>
        </w:rPr>
        <w:tab/>
      </w:r>
      <w:r>
        <w:rPr>
          <w:rFonts w:cs="Arial" w:hAnsi="Arial" w:eastAsia="Arial" w:ascii="Arial"/>
          <w:color w:val="363435"/>
          <w:spacing w:val="0"/>
          <w:w w:val="100"/>
          <w:sz w:val="16"/>
          <w:szCs w:val="16"/>
          <w:u w:val="single" w:color="363434"/>
        </w:rPr>
      </w:r>
      <w:r>
        <w:rPr>
          <w:rFonts w:cs="Arial" w:hAnsi="Arial" w:eastAsia="Arial" w:ascii="Arial"/>
          <w:color w:val="363435"/>
          <w:spacing w:val="0"/>
          <w:w w:val="100"/>
          <w:sz w:val="16"/>
          <w:szCs w:val="16"/>
        </w:rPr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tabs>
          <w:tab w:pos="2120" w:val="left"/>
        </w:tabs>
        <w:jc w:val="left"/>
        <w:spacing w:before="40"/>
        <w:sectPr>
          <w:type w:val="continuous"/>
          <w:pgSz w:w="12240" w:h="15840"/>
          <w:pgMar w:top="1340" w:bottom="0" w:left="940" w:right="940"/>
          <w:cols w:num="3" w:equalWidth="off">
            <w:col w:w="4902" w:space="115"/>
            <w:col w:w="2895" w:space="115"/>
            <w:col w:w="2333"/>
          </w:cols>
        </w:sectPr>
      </w:pPr>
      <w:r>
        <w:br w:type="column"/>
      </w:r>
      <w:r>
        <w:rPr>
          <w:rFonts w:cs="Arial" w:hAnsi="Arial" w:eastAsia="Arial" w:ascii="Arial"/>
          <w:color w:val="363435"/>
          <w:w w:val="78"/>
          <w:sz w:val="16"/>
          <w:szCs w:val="16"/>
        </w:rPr>
        <w:t>D</w:t>
      </w:r>
      <w:r>
        <w:rPr>
          <w:rFonts w:cs="Arial" w:hAnsi="Arial" w:eastAsia="Arial" w:ascii="Arial"/>
          <w:color w:val="363435"/>
          <w:spacing w:val="2"/>
          <w:w w:val="78"/>
          <w:sz w:val="16"/>
          <w:szCs w:val="16"/>
        </w:rPr>
        <w:t>a</w:t>
      </w:r>
      <w:r>
        <w:rPr>
          <w:rFonts w:cs="Arial" w:hAnsi="Arial" w:eastAsia="Arial" w:ascii="Arial"/>
          <w:color w:val="363435"/>
          <w:spacing w:val="0"/>
          <w:w w:val="84"/>
          <w:sz w:val="16"/>
          <w:szCs w:val="16"/>
        </w:rPr>
        <w:t>te</w:t>
      </w:r>
      <w:r>
        <w:rPr>
          <w:rFonts w:cs="Arial" w:hAnsi="Arial" w:eastAsia="Arial" w:ascii="Arial"/>
          <w:color w:val="363435"/>
          <w:spacing w:val="-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435"/>
          <w:spacing w:val="0"/>
          <w:w w:val="84"/>
          <w:sz w:val="16"/>
          <w:szCs w:val="16"/>
        </w:rPr>
        <w:t>of</w:t>
      </w:r>
      <w:r>
        <w:rPr>
          <w:rFonts w:cs="Arial" w:hAnsi="Arial" w:eastAsia="Arial" w:ascii="Arial"/>
          <w:color w:val="363435"/>
          <w:spacing w:val="-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435"/>
          <w:spacing w:val="0"/>
          <w:w w:val="86"/>
          <w:sz w:val="16"/>
          <w:szCs w:val="16"/>
        </w:rPr>
        <w:t>birth</w:t>
      </w:r>
      <w:r>
        <w:rPr>
          <w:rFonts w:cs="Arial" w:hAnsi="Arial" w:eastAsia="Arial" w:ascii="Arial"/>
          <w:color w:val="363435"/>
          <w:spacing w:val="-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435"/>
          <w:spacing w:val="-6"/>
          <w:w w:val="86"/>
          <w:sz w:val="16"/>
          <w:szCs w:val="16"/>
        </w:rPr>
      </w:r>
      <w:r>
        <w:rPr>
          <w:rFonts w:cs="Arial" w:hAnsi="Arial" w:eastAsia="Arial" w:ascii="Arial"/>
          <w:color w:val="363435"/>
          <w:spacing w:val="0"/>
          <w:w w:val="86"/>
          <w:sz w:val="16"/>
          <w:szCs w:val="16"/>
          <w:u w:val="single" w:color="363434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16"/>
          <w:szCs w:val="16"/>
          <w:u w:val="single" w:color="363434"/>
        </w:rPr>
        <w:tab/>
      </w:r>
      <w:r>
        <w:rPr>
          <w:rFonts w:cs="Arial" w:hAnsi="Arial" w:eastAsia="Arial" w:ascii="Arial"/>
          <w:color w:val="363435"/>
          <w:spacing w:val="0"/>
          <w:w w:val="100"/>
          <w:sz w:val="16"/>
          <w:szCs w:val="16"/>
          <w:u w:val="single" w:color="363434"/>
        </w:rPr>
      </w:r>
      <w:r>
        <w:rPr>
          <w:rFonts w:cs="Arial" w:hAnsi="Arial" w:eastAsia="Arial" w:ascii="Arial"/>
          <w:color w:val="363435"/>
          <w:spacing w:val="0"/>
          <w:w w:val="100"/>
          <w:sz w:val="16"/>
          <w:szCs w:val="16"/>
        </w:rPr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3"/>
          <w:szCs w:val="13"/>
        </w:rPr>
        <w:jc w:val="left"/>
        <w:spacing w:before="10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6"/>
          <w:szCs w:val="16"/>
        </w:rPr>
        <w:tabs>
          <w:tab w:pos="10180" w:val="left"/>
        </w:tabs>
        <w:jc w:val="left"/>
        <w:spacing w:lineRule="exact" w:line="180"/>
        <w:ind w:left="116"/>
      </w:pPr>
      <w:r>
        <w:pict>
          <v:group style="position:absolute;margin-left:64.8147pt;margin-top:24.3039pt;width:492pt;height:0pt;mso-position-horizontal-relative:page;mso-position-vertical-relative:paragraph;z-index:-7675" coordorigin="1296,486" coordsize="9840,0">
            <v:shape style="position:absolute;left:1296;top:486;width:9840;height:0" coordorigin="1296,486" coordsize="9840,0" path="m1296,486l11136,486e" filled="f" stroked="t" strokeweight="0.4pt" strokecolor="#363434">
              <v:path arrowok="t"/>
            </v:shape>
            <w10:wrap type="none"/>
          </v:group>
        </w:pict>
      </w:r>
      <w:r>
        <w:rPr>
          <w:rFonts w:cs="Wingdings" w:hAnsi="Wingdings" w:eastAsia="Wingdings" w:ascii="Wingdings"/>
          <w:color w:val="363435"/>
          <w:position w:val="-1"/>
          <w:sz w:val="16"/>
          <w:szCs w:val="16"/>
        </w:rPr>
        <w:t></w:t>
      </w:r>
      <w:r>
        <w:rPr>
          <w:rFonts w:cs="Wingdings" w:hAnsi="Wingdings" w:eastAsia="Wingdings" w:ascii="Wingdings"/>
          <w:color w:val="363435"/>
          <w:spacing w:val="-80"/>
          <w:w w:val="200"/>
          <w:position w:val="-1"/>
          <w:sz w:val="16"/>
          <w:szCs w:val="16"/>
        </w:rPr>
        <w:t> </w:t>
      </w:r>
      <w:r>
        <w:rPr>
          <w:rFonts w:cs="Arial" w:hAnsi="Arial" w:eastAsia="Arial" w:ascii="Arial"/>
          <w:color w:val="363435"/>
          <w:spacing w:val="0"/>
          <w:w w:val="80"/>
          <w:position w:val="-1"/>
          <w:sz w:val="16"/>
          <w:szCs w:val="16"/>
        </w:rPr>
        <w:t>Cleared</w:t>
      </w:r>
      <w:r>
        <w:rPr>
          <w:rFonts w:cs="Arial" w:hAnsi="Arial" w:eastAsia="Arial" w:ascii="Arial"/>
          <w:color w:val="363435"/>
          <w:spacing w:val="-6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363435"/>
          <w:spacing w:val="0"/>
          <w:w w:val="85"/>
          <w:position w:val="-1"/>
          <w:sz w:val="16"/>
          <w:szCs w:val="16"/>
        </w:rPr>
        <w:t>for</w:t>
      </w:r>
      <w:r>
        <w:rPr>
          <w:rFonts w:cs="Arial" w:hAnsi="Arial" w:eastAsia="Arial" w:ascii="Arial"/>
          <w:color w:val="363435"/>
          <w:spacing w:val="-6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363435"/>
          <w:spacing w:val="0"/>
          <w:w w:val="85"/>
          <w:position w:val="-1"/>
          <w:sz w:val="16"/>
          <w:szCs w:val="16"/>
        </w:rPr>
        <w:t>all</w:t>
      </w:r>
      <w:r>
        <w:rPr>
          <w:rFonts w:cs="Arial" w:hAnsi="Arial" w:eastAsia="Arial" w:ascii="Arial"/>
          <w:color w:val="363435"/>
          <w:spacing w:val="-6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363435"/>
          <w:spacing w:val="0"/>
          <w:w w:val="83"/>
          <w:position w:val="-1"/>
          <w:sz w:val="16"/>
          <w:szCs w:val="16"/>
        </w:rPr>
        <w:t>sports</w:t>
      </w:r>
      <w:r>
        <w:rPr>
          <w:rFonts w:cs="Arial" w:hAnsi="Arial" w:eastAsia="Arial" w:ascii="Arial"/>
          <w:color w:val="363435"/>
          <w:spacing w:val="-6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363435"/>
          <w:spacing w:val="0"/>
          <w:w w:val="86"/>
          <w:position w:val="-1"/>
          <w:sz w:val="16"/>
          <w:szCs w:val="16"/>
        </w:rPr>
        <w:t>without</w:t>
      </w:r>
      <w:r>
        <w:rPr>
          <w:rFonts w:cs="Arial" w:hAnsi="Arial" w:eastAsia="Arial" w:ascii="Arial"/>
          <w:color w:val="363435"/>
          <w:spacing w:val="-6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363435"/>
          <w:spacing w:val="0"/>
          <w:w w:val="85"/>
          <w:position w:val="-1"/>
          <w:sz w:val="16"/>
          <w:szCs w:val="16"/>
        </w:rPr>
        <w:t>restriction</w:t>
      </w:r>
      <w:r>
        <w:rPr>
          <w:rFonts w:cs="Arial" w:hAnsi="Arial" w:eastAsia="Arial" w:ascii="Arial"/>
          <w:color w:val="363435"/>
          <w:spacing w:val="-6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363435"/>
          <w:spacing w:val="0"/>
          <w:w w:val="88"/>
          <w:position w:val="-1"/>
          <w:sz w:val="16"/>
          <w:szCs w:val="16"/>
        </w:rPr>
        <w:t>with</w:t>
      </w:r>
      <w:r>
        <w:rPr>
          <w:rFonts w:cs="Arial" w:hAnsi="Arial" w:eastAsia="Arial" w:ascii="Arial"/>
          <w:color w:val="363435"/>
          <w:spacing w:val="-6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363435"/>
          <w:spacing w:val="0"/>
          <w:w w:val="83"/>
          <w:position w:val="-1"/>
          <w:sz w:val="16"/>
          <w:szCs w:val="16"/>
        </w:rPr>
        <w:t>recommend</w:t>
      </w:r>
      <w:r>
        <w:rPr>
          <w:rFonts w:cs="Arial" w:hAnsi="Arial" w:eastAsia="Arial" w:ascii="Arial"/>
          <w:color w:val="363435"/>
          <w:spacing w:val="1"/>
          <w:w w:val="83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363435"/>
          <w:spacing w:val="0"/>
          <w:w w:val="84"/>
          <w:position w:val="-1"/>
          <w:sz w:val="16"/>
          <w:szCs w:val="16"/>
        </w:rPr>
        <w:t>tions</w:t>
      </w:r>
      <w:r>
        <w:rPr>
          <w:rFonts w:cs="Arial" w:hAnsi="Arial" w:eastAsia="Arial" w:ascii="Arial"/>
          <w:color w:val="363435"/>
          <w:spacing w:val="-6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363435"/>
          <w:spacing w:val="0"/>
          <w:w w:val="85"/>
          <w:position w:val="-1"/>
          <w:sz w:val="16"/>
          <w:szCs w:val="16"/>
        </w:rPr>
        <w:t>for</w:t>
      </w:r>
      <w:r>
        <w:rPr>
          <w:rFonts w:cs="Arial" w:hAnsi="Arial" w:eastAsia="Arial" w:ascii="Arial"/>
          <w:color w:val="363435"/>
          <w:spacing w:val="-6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363435"/>
          <w:spacing w:val="0"/>
          <w:w w:val="85"/>
          <w:position w:val="-1"/>
          <w:sz w:val="16"/>
          <w:szCs w:val="16"/>
        </w:rPr>
        <w:t>further</w:t>
      </w:r>
      <w:r>
        <w:rPr>
          <w:rFonts w:cs="Arial" w:hAnsi="Arial" w:eastAsia="Arial" w:ascii="Arial"/>
          <w:color w:val="363435"/>
          <w:spacing w:val="-6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363435"/>
          <w:spacing w:val="0"/>
          <w:w w:val="81"/>
          <w:position w:val="-1"/>
          <w:sz w:val="16"/>
          <w:szCs w:val="16"/>
        </w:rPr>
        <w:t>evalu</w:t>
      </w:r>
      <w:r>
        <w:rPr>
          <w:rFonts w:cs="Arial" w:hAnsi="Arial" w:eastAsia="Arial" w:ascii="Arial"/>
          <w:color w:val="363435"/>
          <w:spacing w:val="2"/>
          <w:w w:val="81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363435"/>
          <w:spacing w:val="0"/>
          <w:w w:val="85"/>
          <w:position w:val="-1"/>
          <w:sz w:val="16"/>
          <w:szCs w:val="16"/>
        </w:rPr>
        <w:t>tion</w:t>
      </w:r>
      <w:r>
        <w:rPr>
          <w:rFonts w:cs="Arial" w:hAnsi="Arial" w:eastAsia="Arial" w:ascii="Arial"/>
          <w:color w:val="363435"/>
          <w:spacing w:val="-6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363435"/>
          <w:spacing w:val="0"/>
          <w:w w:val="83"/>
          <w:position w:val="-1"/>
          <w:sz w:val="16"/>
          <w:szCs w:val="16"/>
        </w:rPr>
        <w:t>or</w:t>
      </w:r>
      <w:r>
        <w:rPr>
          <w:rFonts w:cs="Arial" w:hAnsi="Arial" w:eastAsia="Arial" w:ascii="Arial"/>
          <w:color w:val="363435"/>
          <w:spacing w:val="-6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363435"/>
          <w:spacing w:val="0"/>
          <w:w w:val="83"/>
          <w:position w:val="-1"/>
          <w:sz w:val="16"/>
          <w:szCs w:val="16"/>
        </w:rPr>
        <w:t>tre</w:t>
      </w:r>
      <w:r>
        <w:rPr>
          <w:rFonts w:cs="Arial" w:hAnsi="Arial" w:eastAsia="Arial" w:ascii="Arial"/>
          <w:color w:val="363435"/>
          <w:spacing w:val="2"/>
          <w:w w:val="83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363435"/>
          <w:spacing w:val="0"/>
          <w:w w:val="85"/>
          <w:position w:val="-1"/>
          <w:sz w:val="16"/>
          <w:szCs w:val="16"/>
        </w:rPr>
        <w:t>tment</w:t>
      </w:r>
      <w:r>
        <w:rPr>
          <w:rFonts w:cs="Arial" w:hAnsi="Arial" w:eastAsia="Arial" w:ascii="Arial"/>
          <w:color w:val="363435"/>
          <w:spacing w:val="-6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363435"/>
          <w:spacing w:val="0"/>
          <w:w w:val="85"/>
          <w:position w:val="-1"/>
          <w:sz w:val="16"/>
          <w:szCs w:val="16"/>
        </w:rPr>
        <w:t>for</w:t>
      </w:r>
      <w:r>
        <w:rPr>
          <w:rFonts w:cs="Arial" w:hAnsi="Arial" w:eastAsia="Arial" w:ascii="Arial"/>
          <w:color w:val="363435"/>
          <w:spacing w:val="0"/>
          <w:w w:val="100"/>
          <w:position w:val="-1"/>
          <w:sz w:val="16"/>
          <w:szCs w:val="16"/>
        </w:rPr>
        <w:t>  </w:t>
      </w:r>
      <w:r>
        <w:rPr>
          <w:rFonts w:cs="Arial" w:hAnsi="Arial" w:eastAsia="Arial" w:ascii="Arial"/>
          <w:color w:val="363435"/>
          <w:spacing w:val="-9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363435"/>
          <w:spacing w:val="-9"/>
          <w:w w:val="86"/>
          <w:position w:val="-1"/>
          <w:sz w:val="16"/>
          <w:szCs w:val="16"/>
        </w:rPr>
      </w:r>
      <w:r>
        <w:rPr>
          <w:rFonts w:cs="Arial" w:hAnsi="Arial" w:eastAsia="Arial" w:ascii="Arial"/>
          <w:color w:val="363435"/>
          <w:spacing w:val="0"/>
          <w:w w:val="86"/>
          <w:position w:val="-1"/>
          <w:sz w:val="16"/>
          <w:szCs w:val="16"/>
          <w:u w:val="single" w:color="363434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position w:val="-1"/>
          <w:sz w:val="16"/>
          <w:szCs w:val="16"/>
          <w:u w:val="single" w:color="363434"/>
        </w:rPr>
        <w:tab/>
      </w:r>
      <w:r>
        <w:rPr>
          <w:rFonts w:cs="Arial" w:hAnsi="Arial" w:eastAsia="Arial" w:ascii="Arial"/>
          <w:color w:val="363435"/>
          <w:spacing w:val="0"/>
          <w:w w:val="100"/>
          <w:position w:val="-1"/>
          <w:sz w:val="16"/>
          <w:szCs w:val="16"/>
          <w:u w:val="single" w:color="363434"/>
        </w:rPr>
      </w:r>
      <w:r>
        <w:rPr>
          <w:rFonts w:cs="Arial" w:hAnsi="Arial" w:eastAsia="Arial" w:ascii="Arial"/>
          <w:color w:val="363435"/>
          <w:spacing w:val="0"/>
          <w:w w:val="100"/>
          <w:position w:val="-1"/>
          <w:sz w:val="16"/>
          <w:szCs w:val="16"/>
        </w:rPr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9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40"/>
        <w:ind w:left="116"/>
      </w:pPr>
      <w:r>
        <w:rPr>
          <w:rFonts w:cs="Wingdings" w:hAnsi="Wingdings" w:eastAsia="Wingdings" w:ascii="Wingdings"/>
          <w:color w:val="363435"/>
          <w:sz w:val="16"/>
          <w:szCs w:val="16"/>
        </w:rPr>
        <w:t></w:t>
      </w:r>
      <w:r>
        <w:rPr>
          <w:rFonts w:cs="Wingdings" w:hAnsi="Wingdings" w:eastAsia="Wingdings" w:ascii="Wingdings"/>
          <w:color w:val="363435"/>
          <w:spacing w:val="-80"/>
          <w:w w:val="200"/>
          <w:sz w:val="16"/>
          <w:szCs w:val="16"/>
        </w:rPr>
        <w:t> </w:t>
      </w:r>
      <w:r>
        <w:rPr>
          <w:rFonts w:cs="Arial" w:hAnsi="Arial" w:eastAsia="Arial" w:ascii="Arial"/>
          <w:color w:val="363435"/>
          <w:spacing w:val="0"/>
          <w:w w:val="80"/>
          <w:sz w:val="16"/>
          <w:szCs w:val="16"/>
        </w:rPr>
        <w:t>Not</w:t>
      </w:r>
      <w:r>
        <w:rPr>
          <w:rFonts w:cs="Arial" w:hAnsi="Arial" w:eastAsia="Arial" w:ascii="Arial"/>
          <w:color w:val="363435"/>
          <w:spacing w:val="-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435"/>
          <w:spacing w:val="-3"/>
          <w:w w:val="85"/>
          <w:sz w:val="16"/>
          <w:szCs w:val="16"/>
        </w:rPr>
        <w:t>c</w:t>
      </w:r>
      <w:r>
        <w:rPr>
          <w:rFonts w:cs="Arial" w:hAnsi="Arial" w:eastAsia="Arial" w:ascii="Arial"/>
          <w:color w:val="363435"/>
          <w:spacing w:val="0"/>
          <w:w w:val="82"/>
          <w:sz w:val="16"/>
          <w:szCs w:val="16"/>
        </w:rPr>
        <w:t>leared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836"/>
      </w:pPr>
      <w:r>
        <w:rPr>
          <w:rFonts w:cs="Wingdings" w:hAnsi="Wingdings" w:eastAsia="Wingdings" w:ascii="Wingdings"/>
          <w:color w:val="363435"/>
          <w:sz w:val="16"/>
          <w:szCs w:val="16"/>
        </w:rPr>
        <w:t></w:t>
      </w:r>
      <w:r>
        <w:rPr>
          <w:rFonts w:cs="Wingdings" w:hAnsi="Wingdings" w:eastAsia="Wingdings" w:ascii="Wingdings"/>
          <w:color w:val="363435"/>
          <w:spacing w:val="-80"/>
          <w:w w:val="200"/>
          <w:sz w:val="16"/>
          <w:szCs w:val="16"/>
        </w:rPr>
        <w:t> </w:t>
      </w:r>
      <w:r>
        <w:rPr>
          <w:rFonts w:cs="Arial" w:hAnsi="Arial" w:eastAsia="Arial" w:ascii="Arial"/>
          <w:color w:val="363435"/>
          <w:spacing w:val="-3"/>
          <w:w w:val="72"/>
          <w:sz w:val="16"/>
          <w:szCs w:val="16"/>
        </w:rPr>
        <w:t>P</w:t>
      </w:r>
      <w:r>
        <w:rPr>
          <w:rFonts w:cs="Arial" w:hAnsi="Arial" w:eastAsia="Arial" w:ascii="Arial"/>
          <w:color w:val="363435"/>
          <w:spacing w:val="0"/>
          <w:w w:val="83"/>
          <w:sz w:val="16"/>
          <w:szCs w:val="16"/>
        </w:rPr>
        <w:t>ending</w:t>
      </w:r>
      <w:r>
        <w:rPr>
          <w:rFonts w:cs="Arial" w:hAnsi="Arial" w:eastAsia="Arial" w:ascii="Arial"/>
          <w:color w:val="363435"/>
          <w:spacing w:val="-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435"/>
          <w:spacing w:val="0"/>
          <w:w w:val="85"/>
          <w:sz w:val="16"/>
          <w:szCs w:val="16"/>
        </w:rPr>
        <w:t>further</w:t>
      </w:r>
      <w:r>
        <w:rPr>
          <w:rFonts w:cs="Arial" w:hAnsi="Arial" w:eastAsia="Arial" w:ascii="Arial"/>
          <w:color w:val="363435"/>
          <w:spacing w:val="1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363435"/>
          <w:spacing w:val="0"/>
          <w:w w:val="81"/>
          <w:sz w:val="16"/>
          <w:szCs w:val="16"/>
        </w:rPr>
        <w:t>evalu</w:t>
      </w:r>
      <w:r>
        <w:rPr>
          <w:rFonts w:cs="Arial" w:hAnsi="Arial" w:eastAsia="Arial" w:ascii="Arial"/>
          <w:color w:val="363435"/>
          <w:spacing w:val="2"/>
          <w:w w:val="81"/>
          <w:sz w:val="16"/>
          <w:szCs w:val="16"/>
        </w:rPr>
        <w:t>a</w:t>
      </w:r>
      <w:r>
        <w:rPr>
          <w:rFonts w:cs="Arial" w:hAnsi="Arial" w:eastAsia="Arial" w:ascii="Arial"/>
          <w:color w:val="363435"/>
          <w:spacing w:val="0"/>
          <w:w w:val="85"/>
          <w:sz w:val="16"/>
          <w:szCs w:val="16"/>
        </w:rPr>
        <w:t>tion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836"/>
      </w:pPr>
      <w:r>
        <w:rPr>
          <w:rFonts w:cs="Wingdings" w:hAnsi="Wingdings" w:eastAsia="Wingdings" w:ascii="Wingdings"/>
          <w:color w:val="363435"/>
          <w:sz w:val="16"/>
          <w:szCs w:val="16"/>
        </w:rPr>
        <w:t></w:t>
      </w:r>
      <w:r>
        <w:rPr>
          <w:rFonts w:cs="Wingdings" w:hAnsi="Wingdings" w:eastAsia="Wingdings" w:ascii="Wingdings"/>
          <w:color w:val="363435"/>
          <w:spacing w:val="-80"/>
          <w:w w:val="200"/>
          <w:sz w:val="16"/>
          <w:szCs w:val="16"/>
        </w:rPr>
        <w:t> </w:t>
      </w:r>
      <w:r>
        <w:rPr>
          <w:rFonts w:cs="Arial" w:hAnsi="Arial" w:eastAsia="Arial" w:ascii="Arial"/>
          <w:color w:val="363435"/>
          <w:spacing w:val="-3"/>
          <w:w w:val="72"/>
          <w:sz w:val="16"/>
          <w:szCs w:val="16"/>
        </w:rPr>
        <w:t>F</w:t>
      </w:r>
      <w:r>
        <w:rPr>
          <w:rFonts w:cs="Arial" w:hAnsi="Arial" w:eastAsia="Arial" w:ascii="Arial"/>
          <w:color w:val="363435"/>
          <w:spacing w:val="0"/>
          <w:w w:val="83"/>
          <w:sz w:val="16"/>
          <w:szCs w:val="16"/>
        </w:rPr>
        <w:t>or</w:t>
      </w:r>
      <w:r>
        <w:rPr>
          <w:rFonts w:cs="Arial" w:hAnsi="Arial" w:eastAsia="Arial" w:ascii="Arial"/>
          <w:color w:val="363435"/>
          <w:spacing w:val="-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435"/>
          <w:spacing w:val="0"/>
          <w:w w:val="83"/>
          <w:sz w:val="16"/>
          <w:szCs w:val="16"/>
        </w:rPr>
        <w:t>a</w:t>
      </w:r>
      <w:r>
        <w:rPr>
          <w:rFonts w:cs="Arial" w:hAnsi="Arial" w:eastAsia="Arial" w:ascii="Arial"/>
          <w:color w:val="363435"/>
          <w:spacing w:val="2"/>
          <w:w w:val="83"/>
          <w:sz w:val="16"/>
          <w:szCs w:val="16"/>
        </w:rPr>
        <w:t>n</w:t>
      </w:r>
      <w:r>
        <w:rPr>
          <w:rFonts w:cs="Arial" w:hAnsi="Arial" w:eastAsia="Arial" w:ascii="Arial"/>
          <w:color w:val="363435"/>
          <w:spacing w:val="0"/>
          <w:w w:val="83"/>
          <w:sz w:val="16"/>
          <w:szCs w:val="16"/>
        </w:rPr>
        <w:t>y</w:t>
      </w:r>
      <w:r>
        <w:rPr>
          <w:rFonts w:cs="Arial" w:hAnsi="Arial" w:eastAsia="Arial" w:ascii="Arial"/>
          <w:color w:val="363435"/>
          <w:spacing w:val="-3"/>
          <w:w w:val="83"/>
          <w:sz w:val="16"/>
          <w:szCs w:val="16"/>
        </w:rPr>
        <w:t> </w:t>
      </w:r>
      <w:r>
        <w:rPr>
          <w:rFonts w:cs="Arial" w:hAnsi="Arial" w:eastAsia="Arial" w:ascii="Arial"/>
          <w:color w:val="363435"/>
          <w:spacing w:val="0"/>
          <w:w w:val="83"/>
          <w:sz w:val="16"/>
          <w:szCs w:val="16"/>
        </w:rPr>
        <w:t>sports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tabs>
          <w:tab w:pos="9220" w:val="left"/>
          <w:tab w:pos="10160" w:val="left"/>
        </w:tabs>
        <w:jc w:val="right"/>
        <w:spacing w:before="30" w:lineRule="exact" w:line="320"/>
        <w:ind w:left="89" w:right="164" w:firstLine="720"/>
      </w:pPr>
      <w:r>
        <w:pict>
          <v:group style="position:absolute;margin-left:52.8147pt;margin-top:63.1pt;width:504pt;height:0pt;mso-position-horizontal-relative:page;mso-position-vertical-relative:paragraph;z-index:-7674" coordorigin="1056,1262" coordsize="10080,0">
            <v:shape style="position:absolute;left:1056;top:1262;width:10080;height:0" coordorigin="1056,1262" coordsize="10080,0" path="m1056,1262l11136,1262e" filled="f" stroked="t" strokeweight="0.4pt" strokecolor="#363434">
              <v:path arrowok="t"/>
            </v:shape>
            <w10:wrap type="none"/>
          </v:group>
        </w:pict>
      </w:r>
      <w:r>
        <w:pict>
          <v:group style="position:absolute;margin-left:52.8147pt;margin-top:79.1pt;width:504pt;height:0pt;mso-position-horizontal-relative:page;mso-position-vertical-relative:paragraph;z-index:-7673" coordorigin="1056,1582" coordsize="10080,0">
            <v:shape style="position:absolute;left:1056;top:1582;width:10080;height:0" coordorigin="1056,1582" coordsize="10080,0" path="m1056,1582l11136,1582e" filled="f" stroked="t" strokeweight="0.4pt" strokecolor="#363434">
              <v:path arrowok="t"/>
            </v:shape>
            <w10:wrap type="none"/>
          </v:group>
        </w:pict>
      </w:r>
      <w:r>
        <w:pict>
          <v:group style="position:absolute;margin-left:52.8147pt;margin-top:95.1pt;width:504pt;height:0pt;mso-position-horizontal-relative:page;mso-position-vertical-relative:paragraph;z-index:-7672" coordorigin="1056,1902" coordsize="10080,0">
            <v:shape style="position:absolute;left:1056;top:1902;width:10080;height:0" coordorigin="1056,1902" coordsize="10080,0" path="m1056,1902l11136,1902e" filled="f" stroked="t" strokeweight="0.4pt" strokecolor="#363434">
              <v:path arrowok="t"/>
            </v:shape>
            <w10:wrap type="none"/>
          </v:group>
        </w:pict>
      </w:r>
      <w:r>
        <w:pict>
          <v:group style="position:absolute;margin-left:52.8147pt;margin-top:111.1pt;width:504pt;height:0pt;mso-position-horizontal-relative:page;mso-position-vertical-relative:paragraph;z-index:-7671" coordorigin="1056,2222" coordsize="10080,0">
            <v:shape style="position:absolute;left:1056;top:2222;width:10080;height:0" coordorigin="1056,2222" coordsize="10080,0" path="m1056,2222l11136,2222e" filled="f" stroked="t" strokeweight="0.4pt" strokecolor="#363434">
              <v:path arrowok="t"/>
            </v:shape>
            <w10:wrap type="none"/>
          </v:group>
        </w:pict>
      </w:r>
      <w:r>
        <w:pict>
          <v:group style="position:absolute;margin-left:52.8147pt;margin-top:127.1pt;width:504pt;height:0pt;mso-position-horizontal-relative:page;mso-position-vertical-relative:paragraph;z-index:-7670" coordorigin="1056,2542" coordsize="10080,0">
            <v:shape style="position:absolute;left:1056;top:2542;width:10080;height:0" coordorigin="1056,2542" coordsize="10080,0" path="m1056,2542l11136,2542e" filled="f" stroked="t" strokeweight="0.4pt" strokecolor="#363434">
              <v:path arrowok="t"/>
            </v:shape>
            <w10:wrap type="none"/>
          </v:group>
        </w:pict>
      </w:r>
      <w:r>
        <w:rPr>
          <w:rFonts w:cs="Wingdings" w:hAnsi="Wingdings" w:eastAsia="Wingdings" w:ascii="Wingdings"/>
          <w:color w:val="363435"/>
          <w:sz w:val="16"/>
          <w:szCs w:val="16"/>
        </w:rPr>
        <w:t></w:t>
      </w:r>
      <w:r>
        <w:rPr>
          <w:rFonts w:cs="Wingdings" w:hAnsi="Wingdings" w:eastAsia="Wingdings" w:ascii="Wingdings"/>
          <w:color w:val="363435"/>
          <w:spacing w:val="-80"/>
          <w:w w:val="200"/>
          <w:sz w:val="16"/>
          <w:szCs w:val="16"/>
        </w:rPr>
        <w:t> </w:t>
      </w:r>
      <w:r>
        <w:rPr>
          <w:rFonts w:cs="Arial" w:hAnsi="Arial" w:eastAsia="Arial" w:ascii="Arial"/>
          <w:color w:val="363435"/>
          <w:spacing w:val="-3"/>
          <w:w w:val="72"/>
          <w:sz w:val="16"/>
          <w:szCs w:val="16"/>
        </w:rPr>
        <w:t>F</w:t>
      </w:r>
      <w:r>
        <w:rPr>
          <w:rFonts w:cs="Arial" w:hAnsi="Arial" w:eastAsia="Arial" w:ascii="Arial"/>
          <w:color w:val="363435"/>
          <w:spacing w:val="0"/>
          <w:w w:val="83"/>
          <w:sz w:val="16"/>
          <w:szCs w:val="16"/>
        </w:rPr>
        <w:t>or</w:t>
      </w:r>
      <w:r>
        <w:rPr>
          <w:rFonts w:cs="Arial" w:hAnsi="Arial" w:eastAsia="Arial" w:ascii="Arial"/>
          <w:color w:val="363435"/>
          <w:spacing w:val="-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435"/>
          <w:spacing w:val="0"/>
          <w:w w:val="83"/>
          <w:sz w:val="16"/>
          <w:szCs w:val="16"/>
        </w:rPr>
        <w:t>certain</w:t>
      </w:r>
      <w:r>
        <w:rPr>
          <w:rFonts w:cs="Arial" w:hAnsi="Arial" w:eastAsia="Arial" w:ascii="Arial"/>
          <w:color w:val="363435"/>
          <w:spacing w:val="6"/>
          <w:w w:val="83"/>
          <w:sz w:val="16"/>
          <w:szCs w:val="16"/>
        </w:rPr>
        <w:t> </w:t>
      </w:r>
      <w:r>
        <w:rPr>
          <w:rFonts w:cs="Arial" w:hAnsi="Arial" w:eastAsia="Arial" w:ascii="Arial"/>
          <w:color w:val="363435"/>
          <w:spacing w:val="0"/>
          <w:w w:val="83"/>
          <w:sz w:val="16"/>
          <w:szCs w:val="16"/>
        </w:rPr>
        <w:t>sports</w:t>
      </w:r>
      <w:r>
        <w:rPr>
          <w:rFonts w:cs="Arial" w:hAnsi="Arial" w:eastAsia="Arial" w:ascii="Arial"/>
          <w:color w:val="363435"/>
          <w:spacing w:val="-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435"/>
          <w:spacing w:val="-20"/>
          <w:w w:val="86"/>
          <w:sz w:val="16"/>
          <w:szCs w:val="16"/>
        </w:rPr>
      </w:r>
      <w:r>
        <w:rPr>
          <w:rFonts w:cs="Arial" w:hAnsi="Arial" w:eastAsia="Arial" w:ascii="Arial"/>
          <w:color w:val="363435"/>
          <w:spacing w:val="0"/>
          <w:w w:val="86"/>
          <w:sz w:val="16"/>
          <w:szCs w:val="16"/>
          <w:u w:val="single" w:color="363434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16"/>
          <w:szCs w:val="16"/>
          <w:u w:val="single" w:color="363434"/>
        </w:rPr>
        <w:tab/>
        <w:tab/>
      </w:r>
      <w:r>
        <w:rPr>
          <w:rFonts w:cs="Arial" w:hAnsi="Arial" w:eastAsia="Arial" w:ascii="Arial"/>
          <w:color w:val="363435"/>
          <w:spacing w:val="0"/>
          <w:w w:val="100"/>
          <w:sz w:val="16"/>
          <w:szCs w:val="16"/>
          <w:u w:val="single" w:color="363434"/>
        </w:rPr>
      </w:r>
      <w:r>
        <w:rPr>
          <w:rFonts w:cs="Arial" w:hAnsi="Arial" w:eastAsia="Arial" w:ascii="Arial"/>
          <w:color w:val="363435"/>
          <w:spacing w:val="0"/>
          <w:w w:val="100"/>
          <w:sz w:val="16"/>
          <w:szCs w:val="16"/>
        </w:rPr>
      </w:r>
      <w:r>
        <w:rPr>
          <w:rFonts w:cs="Arial" w:hAnsi="Arial" w:eastAsia="Arial" w:ascii="Arial"/>
          <w:color w:val="36343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435"/>
          <w:spacing w:val="0"/>
          <w:w w:val="78"/>
          <w:sz w:val="16"/>
          <w:szCs w:val="16"/>
        </w:rPr>
        <w:t>Reason</w:t>
      </w:r>
      <w:r>
        <w:rPr>
          <w:rFonts w:cs="Arial" w:hAnsi="Arial" w:eastAsia="Arial" w:ascii="Arial"/>
          <w:color w:val="363435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363435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435"/>
          <w:spacing w:val="12"/>
          <w:w w:val="86"/>
          <w:sz w:val="16"/>
          <w:szCs w:val="16"/>
        </w:rPr>
      </w:r>
      <w:r>
        <w:rPr>
          <w:rFonts w:cs="Arial" w:hAnsi="Arial" w:eastAsia="Arial" w:ascii="Arial"/>
          <w:color w:val="363435"/>
          <w:spacing w:val="0"/>
          <w:w w:val="86"/>
          <w:sz w:val="16"/>
          <w:szCs w:val="16"/>
          <w:u w:val="single" w:color="363434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16"/>
          <w:szCs w:val="16"/>
          <w:u w:val="single" w:color="363434"/>
        </w:rPr>
        <w:tab/>
      </w:r>
      <w:r>
        <w:rPr>
          <w:rFonts w:cs="Arial" w:hAnsi="Arial" w:eastAsia="Arial" w:ascii="Arial"/>
          <w:color w:val="363435"/>
          <w:spacing w:val="0"/>
          <w:w w:val="100"/>
          <w:sz w:val="16"/>
          <w:szCs w:val="16"/>
          <w:u w:val="single" w:color="363434"/>
        </w:rPr>
      </w:r>
      <w:r>
        <w:rPr>
          <w:rFonts w:cs="Arial" w:hAnsi="Arial" w:eastAsia="Arial" w:ascii="Arial"/>
          <w:color w:val="363435"/>
          <w:spacing w:val="0"/>
          <w:w w:val="100"/>
          <w:sz w:val="16"/>
          <w:szCs w:val="16"/>
        </w:rPr>
      </w:r>
      <w:r>
        <w:rPr>
          <w:rFonts w:cs="Arial" w:hAnsi="Arial" w:eastAsia="Arial" w:ascii="Arial"/>
          <w:color w:val="36343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435"/>
          <w:spacing w:val="0"/>
          <w:w w:val="81"/>
          <w:sz w:val="16"/>
          <w:szCs w:val="16"/>
        </w:rPr>
        <w:t>Recommend</w:t>
      </w:r>
      <w:r>
        <w:rPr>
          <w:rFonts w:cs="Arial" w:hAnsi="Arial" w:eastAsia="Arial" w:ascii="Arial"/>
          <w:color w:val="363435"/>
          <w:spacing w:val="2"/>
          <w:w w:val="81"/>
          <w:sz w:val="16"/>
          <w:szCs w:val="16"/>
        </w:rPr>
        <w:t>a</w:t>
      </w:r>
      <w:r>
        <w:rPr>
          <w:rFonts w:cs="Arial" w:hAnsi="Arial" w:eastAsia="Arial" w:ascii="Arial"/>
          <w:color w:val="363435"/>
          <w:spacing w:val="0"/>
          <w:w w:val="84"/>
          <w:sz w:val="16"/>
          <w:szCs w:val="16"/>
        </w:rPr>
        <w:t>tions</w:t>
      </w:r>
      <w:r>
        <w:rPr>
          <w:rFonts w:cs="Arial" w:hAnsi="Arial" w:eastAsia="Arial" w:ascii="Arial"/>
          <w:color w:val="36343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435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435"/>
          <w:spacing w:val="11"/>
          <w:w w:val="86"/>
          <w:sz w:val="16"/>
          <w:szCs w:val="16"/>
        </w:rPr>
      </w:r>
      <w:r>
        <w:rPr>
          <w:rFonts w:cs="Arial" w:hAnsi="Arial" w:eastAsia="Arial" w:ascii="Arial"/>
          <w:color w:val="363435"/>
          <w:spacing w:val="0"/>
          <w:w w:val="86"/>
          <w:sz w:val="16"/>
          <w:szCs w:val="16"/>
          <w:u w:val="single" w:color="363434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16"/>
          <w:szCs w:val="16"/>
          <w:u w:val="single" w:color="363434"/>
        </w:rPr>
        <w:tab/>
        <w:tab/>
      </w:r>
      <w:r>
        <w:rPr>
          <w:rFonts w:cs="Arial" w:hAnsi="Arial" w:eastAsia="Arial" w:ascii="Arial"/>
          <w:color w:val="363435"/>
          <w:spacing w:val="0"/>
          <w:w w:val="100"/>
          <w:sz w:val="16"/>
          <w:szCs w:val="16"/>
          <w:u w:val="single" w:color="363434"/>
        </w:rPr>
      </w:r>
      <w:r>
        <w:rPr>
          <w:rFonts w:cs="Arial" w:hAnsi="Arial" w:eastAsia="Arial" w:ascii="Arial"/>
          <w:color w:val="363435"/>
          <w:spacing w:val="0"/>
          <w:w w:val="100"/>
          <w:sz w:val="16"/>
          <w:szCs w:val="16"/>
        </w:rPr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1"/>
          <w:szCs w:val="11"/>
        </w:rPr>
        <w:jc w:val="left"/>
        <w:spacing w:before="9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38"/>
        <w:ind w:left="116"/>
      </w:pPr>
      <w:r>
        <w:rPr>
          <w:rFonts w:cs="Arial" w:hAnsi="Arial" w:eastAsia="Arial" w:ascii="Arial"/>
          <w:b/>
          <w:color w:val="363435"/>
          <w:spacing w:val="0"/>
          <w:w w:val="100"/>
          <w:sz w:val="16"/>
          <w:szCs w:val="16"/>
        </w:rPr>
        <w:t>EMERGENCY</w:t>
      </w:r>
      <w:r>
        <w:rPr>
          <w:rFonts w:cs="Arial" w:hAnsi="Arial" w:eastAsia="Arial" w:ascii="Arial"/>
          <w:b/>
          <w:color w:val="363435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363435"/>
          <w:spacing w:val="0"/>
          <w:w w:val="102"/>
          <w:sz w:val="16"/>
          <w:szCs w:val="16"/>
        </w:rPr>
        <w:t>INFORM</w:t>
      </w:r>
      <w:r>
        <w:rPr>
          <w:rFonts w:cs="Arial" w:hAnsi="Arial" w:eastAsia="Arial" w:ascii="Arial"/>
          <w:b/>
          <w:color w:val="363435"/>
          <w:spacing w:val="-15"/>
          <w:w w:val="102"/>
          <w:sz w:val="16"/>
          <w:szCs w:val="16"/>
        </w:rPr>
        <w:t>A</w:t>
      </w:r>
      <w:r>
        <w:rPr>
          <w:rFonts w:cs="Arial" w:hAnsi="Arial" w:eastAsia="Arial" w:ascii="Arial"/>
          <w:b/>
          <w:color w:val="363435"/>
          <w:spacing w:val="0"/>
          <w:w w:val="104"/>
          <w:sz w:val="16"/>
          <w:szCs w:val="16"/>
        </w:rPr>
        <w:t>TION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6"/>
          <w:szCs w:val="16"/>
        </w:rPr>
        <w:tabs>
          <w:tab w:pos="10180" w:val="left"/>
        </w:tabs>
        <w:jc w:val="left"/>
        <w:spacing w:lineRule="exact" w:line="180"/>
        <w:ind w:left="116"/>
      </w:pPr>
      <w:r>
        <w:pict>
          <v:group style="position:absolute;margin-left:52.8147pt;margin-top:24.3039pt;width:504pt;height:0pt;mso-position-horizontal-relative:page;mso-position-vertical-relative:paragraph;z-index:-7669" coordorigin="1056,486" coordsize="10080,0">
            <v:shape style="position:absolute;left:1056;top:486;width:10080;height:0" coordorigin="1056,486" coordsize="10080,0" path="m1056,486l11136,486e" filled="f" stroked="t" strokeweight="0.4pt" strokecolor="#363434">
              <v:path arrowok="t"/>
            </v:shape>
            <w10:wrap type="none"/>
          </v:group>
        </w:pict>
      </w:r>
      <w:r>
        <w:pict>
          <v:group style="position:absolute;margin-left:52.8147pt;margin-top:40.3039pt;width:504pt;height:0pt;mso-position-horizontal-relative:page;mso-position-vertical-relative:paragraph;z-index:-7668" coordorigin="1056,806" coordsize="10080,0">
            <v:shape style="position:absolute;left:1056;top:806;width:10080;height:0" coordorigin="1056,806" coordsize="10080,0" path="m1056,806l11136,806e" filled="f" stroked="t" strokeweight="0.4pt" strokecolor="#363434">
              <v:path arrowok="t"/>
            </v:shape>
            <w10:wrap type="none"/>
          </v:group>
        </w:pict>
      </w:r>
      <w:r>
        <w:pict>
          <v:group style="position:absolute;margin-left:52.8147pt;margin-top:56.3039pt;width:504pt;height:0pt;mso-position-horizontal-relative:page;mso-position-vertical-relative:paragraph;z-index:-7667" coordorigin="1056,1126" coordsize="10080,0">
            <v:shape style="position:absolute;left:1056;top:1126;width:10080;height:0" coordorigin="1056,1126" coordsize="10080,0" path="m1056,1126l11136,1126e" filled="f" stroked="t" strokeweight="0.4pt" strokecolor="#363434">
              <v:path arrowok="t"/>
            </v:shape>
            <w10:wrap type="none"/>
          </v:group>
        </w:pict>
      </w:r>
      <w:r>
        <w:pict>
          <v:group style="position:absolute;margin-left:52.8147pt;margin-top:72.3039pt;width:504pt;height:0pt;mso-position-horizontal-relative:page;mso-position-vertical-relative:paragraph;z-index:-7666" coordorigin="1056,1446" coordsize="10080,0">
            <v:shape style="position:absolute;left:1056;top:1446;width:10080;height:0" coordorigin="1056,1446" coordsize="10080,0" path="m1056,1446l11136,1446e" filled="f" stroked="t" strokeweight="0.4pt" strokecolor="#363434">
              <v:path arrowok="t"/>
            </v:shape>
            <w10:wrap type="none"/>
          </v:group>
        </w:pict>
      </w:r>
      <w:r>
        <w:pict>
          <v:group style="position:absolute;margin-left:52.8147pt;margin-top:88.3039pt;width:504pt;height:0pt;mso-position-horizontal-relative:page;mso-position-vertical-relative:paragraph;z-index:-7665" coordorigin="1056,1766" coordsize="10080,0">
            <v:shape style="position:absolute;left:1056;top:1766;width:10080;height:0" coordorigin="1056,1766" coordsize="10080,0" path="m1056,1766l11136,1766e" filled="f" stroked="t" strokeweight="0.4pt" strokecolor="#363434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363435"/>
          <w:w w:val="82"/>
          <w:position w:val="-1"/>
          <w:sz w:val="16"/>
          <w:szCs w:val="16"/>
        </w:rPr>
        <w:t>Allergies</w:t>
      </w:r>
      <w:r>
        <w:rPr>
          <w:rFonts w:cs="Arial" w:hAnsi="Arial" w:eastAsia="Arial" w:ascii="Arial"/>
          <w:color w:val="363435"/>
          <w:w w:val="100"/>
          <w:position w:val="-1"/>
          <w:sz w:val="16"/>
          <w:szCs w:val="16"/>
        </w:rPr>
        <w:t>   </w:t>
      </w:r>
      <w:r>
        <w:rPr>
          <w:rFonts w:cs="Arial" w:hAnsi="Arial" w:eastAsia="Arial" w:ascii="Arial"/>
          <w:color w:val="363435"/>
          <w:w w:val="86"/>
          <w:position w:val="-1"/>
          <w:sz w:val="16"/>
          <w:szCs w:val="16"/>
        </w:rPr>
      </w:r>
      <w:r>
        <w:rPr>
          <w:rFonts w:cs="Arial" w:hAnsi="Arial" w:eastAsia="Arial" w:ascii="Arial"/>
          <w:color w:val="363435"/>
          <w:w w:val="86"/>
          <w:position w:val="-1"/>
          <w:sz w:val="16"/>
          <w:szCs w:val="16"/>
          <w:u w:val="single" w:color="363434"/>
        </w:rPr>
        <w:t> </w:t>
      </w:r>
      <w:r>
        <w:rPr>
          <w:rFonts w:cs="Arial" w:hAnsi="Arial" w:eastAsia="Arial" w:ascii="Arial"/>
          <w:color w:val="363435"/>
          <w:w w:val="100"/>
          <w:position w:val="-1"/>
          <w:sz w:val="16"/>
          <w:szCs w:val="16"/>
          <w:u w:val="single" w:color="363434"/>
        </w:rPr>
        <w:tab/>
      </w:r>
      <w:r>
        <w:rPr>
          <w:rFonts w:cs="Arial" w:hAnsi="Arial" w:eastAsia="Arial" w:ascii="Arial"/>
          <w:color w:val="363435"/>
          <w:w w:val="100"/>
          <w:position w:val="-1"/>
          <w:sz w:val="16"/>
          <w:szCs w:val="16"/>
          <w:u w:val="single" w:color="363434"/>
        </w:rPr>
      </w:r>
      <w:r>
        <w:rPr>
          <w:rFonts w:cs="Arial" w:hAnsi="Arial" w:eastAsia="Arial" w:ascii="Arial"/>
          <w:color w:val="363435"/>
          <w:w w:val="100"/>
          <w:position w:val="-1"/>
          <w:sz w:val="16"/>
          <w:szCs w:val="16"/>
        </w:rPr>
      </w:r>
      <w:r>
        <w:rPr>
          <w:rFonts w:cs="Arial" w:hAnsi="Arial" w:eastAsia="Arial" w:ascii="Arial"/>
          <w:color w:val="000000"/>
          <w:w w:val="100"/>
          <w:position w:val="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30"/>
          <w:szCs w:val="30"/>
        </w:rPr>
        <w:jc w:val="left"/>
        <w:spacing w:lineRule="exact" w:line="300"/>
      </w:pPr>
      <w:r>
        <w:rPr>
          <w:sz w:val="30"/>
          <w:szCs w:val="30"/>
        </w:rPr>
      </w:r>
    </w:p>
    <w:p>
      <w:pPr>
        <w:rPr>
          <w:rFonts w:cs="Arial" w:hAnsi="Arial" w:eastAsia="Arial" w:ascii="Arial"/>
          <w:sz w:val="16"/>
          <w:szCs w:val="16"/>
        </w:rPr>
        <w:tabs>
          <w:tab w:pos="10180" w:val="left"/>
        </w:tabs>
        <w:jc w:val="left"/>
        <w:spacing w:before="40" w:lineRule="exact" w:line="180"/>
        <w:ind w:left="116"/>
      </w:pPr>
      <w:r>
        <w:pict>
          <v:group style="position:absolute;margin-left:52.8147pt;margin-top:26.3039pt;width:504pt;height:0pt;mso-position-horizontal-relative:page;mso-position-vertical-relative:paragraph;z-index:-7664" coordorigin="1056,526" coordsize="10080,0">
            <v:shape style="position:absolute;left:1056;top:526;width:10080;height:0" coordorigin="1056,526" coordsize="10080,0" path="m1056,526l11136,526e" filled="f" stroked="t" strokeweight="0.4pt" strokecolor="#363434">
              <v:path arrowok="t"/>
            </v:shape>
            <w10:wrap type="none"/>
          </v:group>
        </w:pict>
      </w:r>
      <w:r>
        <w:pict>
          <v:group style="position:absolute;margin-left:52.8147pt;margin-top:42.3039pt;width:504pt;height:0pt;mso-position-horizontal-relative:page;mso-position-vertical-relative:paragraph;z-index:-7663" coordorigin="1056,846" coordsize="10080,0">
            <v:shape style="position:absolute;left:1056;top:846;width:10080;height:0" coordorigin="1056,846" coordsize="10080,0" path="m1056,846l11136,846e" filled="f" stroked="t" strokeweight="0.4pt" strokecolor="#363434">
              <v:path arrowok="t"/>
            </v:shape>
            <w10:wrap type="none"/>
          </v:group>
        </w:pict>
      </w:r>
      <w:r>
        <w:pict>
          <v:group style="position:absolute;margin-left:52.8147pt;margin-top:58.3039pt;width:504pt;height:0pt;mso-position-horizontal-relative:page;mso-position-vertical-relative:paragraph;z-index:-7662" coordorigin="1056,1166" coordsize="10080,0">
            <v:shape style="position:absolute;left:1056;top:1166;width:10080;height:0" coordorigin="1056,1166" coordsize="10080,0" path="m1056,1166l11136,1166e" filled="f" stroked="t" strokeweight="0.4pt" strokecolor="#363434">
              <v:path arrowok="t"/>
            </v:shape>
            <w10:wrap type="none"/>
          </v:group>
        </w:pict>
      </w:r>
      <w:r>
        <w:pict>
          <v:group style="position:absolute;margin-left:52.8147pt;margin-top:74.2639pt;width:504pt;height:0pt;mso-position-horizontal-relative:page;mso-position-vertical-relative:paragraph;z-index:-7661" coordorigin="1056,1485" coordsize="10080,0">
            <v:shape style="position:absolute;left:1056;top:1485;width:10080;height:0" coordorigin="1056,1485" coordsize="10080,0" path="m1056,1485l11136,1485e" filled="f" stroked="t" strokeweight="0.4pt" strokecolor="#363434">
              <v:path arrowok="t"/>
            </v:shape>
            <w10:wrap type="none"/>
          </v:group>
        </w:pict>
      </w:r>
      <w:r>
        <w:pict>
          <v:group style="position:absolute;margin-left:52.8147pt;margin-top:90.2639pt;width:504pt;height:0pt;mso-position-horizontal-relative:page;mso-position-vertical-relative:paragraph;z-index:-7660" coordorigin="1056,1805" coordsize="10080,0">
            <v:shape style="position:absolute;left:1056;top:1805;width:10080;height:0" coordorigin="1056,1805" coordsize="10080,0" path="m1056,1805l11136,1805e" filled="f" stroked="t" strokeweight="0.4pt" strokecolor="#363434">
              <v:path arrowok="t"/>
            </v:shape>
            <w10:wrap type="none"/>
          </v:group>
        </w:pict>
      </w:r>
      <w:r>
        <w:pict>
          <v:group style="position:absolute;margin-left:52.8147pt;margin-top:106.264pt;width:504pt;height:0pt;mso-position-horizontal-relative:page;mso-position-vertical-relative:paragraph;z-index:-7659" coordorigin="1056,2125" coordsize="10080,0">
            <v:shape style="position:absolute;left:1056;top:2125;width:10080;height:0" coordorigin="1056,2125" coordsize="10080,0" path="m1056,2125l11136,2125e" filled="f" stroked="t" strokeweight="0.4pt" strokecolor="#363434">
              <v:path arrowok="t"/>
            </v:shape>
            <w10:wrap type="none"/>
          </v:group>
        </w:pict>
      </w:r>
      <w:r>
        <w:pict>
          <v:group style="position:absolute;margin-left:52.8147pt;margin-top:122.264pt;width:504pt;height:0pt;mso-position-horizontal-relative:page;mso-position-vertical-relative:paragraph;z-index:-7658" coordorigin="1056,2445" coordsize="10080,0">
            <v:shape style="position:absolute;left:1056;top:2445;width:10080;height:0" coordorigin="1056,2445" coordsize="10080,0" path="m1056,2445l11136,2445e" filled="f" stroked="t" strokeweight="0.4pt" strokecolor="#363434">
              <v:path arrowok="t"/>
            </v:shape>
            <w10:wrap type="none"/>
          </v:group>
        </w:pict>
      </w:r>
      <w:r>
        <w:pict>
          <v:group style="position:absolute;margin-left:52.8147pt;margin-top:138.264pt;width:504pt;height:0pt;mso-position-horizontal-relative:page;mso-position-vertical-relative:paragraph;z-index:-7657" coordorigin="1056,2765" coordsize="10080,0">
            <v:shape style="position:absolute;left:1056;top:2765;width:10080;height:0" coordorigin="1056,2765" coordsize="10080,0" path="m1056,2765l11136,2765e" filled="f" stroked="t" strokeweight="0.4pt" strokecolor="#363434">
              <v:path arrowok="t"/>
            </v:shape>
            <w10:wrap type="none"/>
          </v:group>
        </w:pict>
      </w:r>
      <w:r>
        <w:pict>
          <v:group style="position:absolute;margin-left:52.8147pt;margin-top:154.264pt;width:504pt;height:0pt;mso-position-horizontal-relative:page;mso-position-vertical-relative:paragraph;z-index:-7656" coordorigin="1056,3085" coordsize="10080,0">
            <v:shape style="position:absolute;left:1056;top:3085;width:10080;height:0" coordorigin="1056,3085" coordsize="10080,0" path="m1056,3085l11136,3085e" filled="f" stroked="t" strokeweight="0.4pt" strokecolor="#363434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363435"/>
          <w:w w:val="80"/>
          <w:position w:val="-1"/>
          <w:sz w:val="16"/>
          <w:szCs w:val="16"/>
        </w:rPr>
        <w:t>Other</w:t>
      </w:r>
      <w:r>
        <w:rPr>
          <w:rFonts w:cs="Arial" w:hAnsi="Arial" w:eastAsia="Arial" w:ascii="Arial"/>
          <w:color w:val="363435"/>
          <w:spacing w:val="-6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363435"/>
          <w:spacing w:val="0"/>
          <w:w w:val="84"/>
          <w:position w:val="-1"/>
          <w:sz w:val="16"/>
          <w:szCs w:val="16"/>
        </w:rPr>
        <w:t>inform</w:t>
      </w:r>
      <w:r>
        <w:rPr>
          <w:rFonts w:cs="Arial" w:hAnsi="Arial" w:eastAsia="Arial" w:ascii="Arial"/>
          <w:color w:val="363435"/>
          <w:spacing w:val="2"/>
          <w:w w:val="84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363435"/>
          <w:spacing w:val="0"/>
          <w:w w:val="85"/>
          <w:position w:val="-1"/>
          <w:sz w:val="16"/>
          <w:szCs w:val="16"/>
        </w:rPr>
        <w:t>tion</w:t>
      </w:r>
      <w:r>
        <w:rPr>
          <w:rFonts w:cs="Arial" w:hAnsi="Arial" w:eastAsia="Arial" w:ascii="Arial"/>
          <w:color w:val="363435"/>
          <w:spacing w:val="0"/>
          <w:w w:val="100"/>
          <w:position w:val="-1"/>
          <w:sz w:val="16"/>
          <w:szCs w:val="16"/>
        </w:rPr>
        <w:t>   </w:t>
      </w:r>
      <w:r>
        <w:rPr>
          <w:rFonts w:cs="Arial" w:hAnsi="Arial" w:eastAsia="Arial" w:ascii="Arial"/>
          <w:color w:val="363435"/>
          <w:spacing w:val="-12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363435"/>
          <w:spacing w:val="-12"/>
          <w:w w:val="86"/>
          <w:position w:val="-1"/>
          <w:sz w:val="16"/>
          <w:szCs w:val="16"/>
        </w:rPr>
      </w:r>
      <w:r>
        <w:rPr>
          <w:rFonts w:cs="Arial" w:hAnsi="Arial" w:eastAsia="Arial" w:ascii="Arial"/>
          <w:color w:val="363435"/>
          <w:spacing w:val="0"/>
          <w:w w:val="86"/>
          <w:position w:val="-1"/>
          <w:sz w:val="16"/>
          <w:szCs w:val="16"/>
          <w:u w:val="single" w:color="363434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position w:val="-1"/>
          <w:sz w:val="16"/>
          <w:szCs w:val="16"/>
          <w:u w:val="single" w:color="363434"/>
        </w:rPr>
        <w:tab/>
      </w:r>
      <w:r>
        <w:rPr>
          <w:rFonts w:cs="Arial" w:hAnsi="Arial" w:eastAsia="Arial" w:ascii="Arial"/>
          <w:color w:val="363435"/>
          <w:spacing w:val="0"/>
          <w:w w:val="100"/>
          <w:position w:val="-1"/>
          <w:sz w:val="16"/>
          <w:szCs w:val="16"/>
          <w:u w:val="single" w:color="363434"/>
        </w:rPr>
      </w:r>
      <w:r>
        <w:rPr>
          <w:rFonts w:cs="Arial" w:hAnsi="Arial" w:eastAsia="Arial" w:ascii="Arial"/>
          <w:color w:val="363435"/>
          <w:spacing w:val="0"/>
          <w:w w:val="100"/>
          <w:position w:val="-1"/>
          <w:sz w:val="16"/>
          <w:szCs w:val="16"/>
        </w:rPr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2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7" w:lineRule="auto" w:line="255"/>
        <w:ind w:left="123" w:right="101"/>
      </w:pPr>
      <w:r>
        <w:rPr>
          <w:rFonts w:cs="Arial" w:hAnsi="Arial" w:eastAsia="Arial" w:ascii="Arial"/>
          <w:b/>
          <w:color w:val="363435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363435"/>
          <w:spacing w:val="-1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363435"/>
          <w:spacing w:val="0"/>
          <w:w w:val="82"/>
          <w:sz w:val="18"/>
          <w:szCs w:val="18"/>
        </w:rPr>
        <w:t>have</w:t>
      </w:r>
      <w:r>
        <w:rPr>
          <w:rFonts w:cs="Arial" w:hAnsi="Arial" w:eastAsia="Arial" w:ascii="Arial"/>
          <w:b/>
          <w:color w:val="363435"/>
          <w:spacing w:val="2"/>
          <w:w w:val="82"/>
          <w:sz w:val="18"/>
          <w:szCs w:val="18"/>
        </w:rPr>
        <w:t> </w:t>
      </w:r>
      <w:r>
        <w:rPr>
          <w:rFonts w:cs="Arial" w:hAnsi="Arial" w:eastAsia="Arial" w:ascii="Arial"/>
          <w:b/>
          <w:color w:val="363435"/>
          <w:spacing w:val="-2"/>
          <w:w w:val="82"/>
          <w:sz w:val="18"/>
          <w:szCs w:val="18"/>
        </w:rPr>
        <w:t>e</w:t>
      </w:r>
      <w:r>
        <w:rPr>
          <w:rFonts w:cs="Arial" w:hAnsi="Arial" w:eastAsia="Arial" w:ascii="Arial"/>
          <w:b/>
          <w:color w:val="363435"/>
          <w:spacing w:val="0"/>
          <w:w w:val="82"/>
          <w:sz w:val="18"/>
          <w:szCs w:val="18"/>
        </w:rPr>
        <w:t>xamined</w:t>
      </w:r>
      <w:r>
        <w:rPr>
          <w:rFonts w:cs="Arial" w:hAnsi="Arial" w:eastAsia="Arial" w:ascii="Arial"/>
          <w:b/>
          <w:color w:val="363435"/>
          <w:spacing w:val="10"/>
          <w:w w:val="82"/>
          <w:sz w:val="18"/>
          <w:szCs w:val="18"/>
        </w:rPr>
        <w:t> </w:t>
      </w:r>
      <w:r>
        <w:rPr>
          <w:rFonts w:cs="Arial" w:hAnsi="Arial" w:eastAsia="Arial" w:ascii="Arial"/>
          <w:b/>
          <w:color w:val="363435"/>
          <w:spacing w:val="0"/>
          <w:w w:val="82"/>
          <w:sz w:val="18"/>
          <w:szCs w:val="18"/>
        </w:rPr>
        <w:t>the</w:t>
      </w:r>
      <w:r>
        <w:rPr>
          <w:rFonts w:cs="Arial" w:hAnsi="Arial" w:eastAsia="Arial" w:ascii="Arial"/>
          <w:b/>
          <w:color w:val="363435"/>
          <w:spacing w:val="5"/>
          <w:w w:val="82"/>
          <w:sz w:val="18"/>
          <w:szCs w:val="18"/>
        </w:rPr>
        <w:t> </w:t>
      </w:r>
      <w:r>
        <w:rPr>
          <w:rFonts w:cs="Arial" w:hAnsi="Arial" w:eastAsia="Arial" w:ascii="Arial"/>
          <w:b/>
          <w:color w:val="363435"/>
          <w:spacing w:val="0"/>
          <w:w w:val="82"/>
          <w:sz w:val="18"/>
          <w:szCs w:val="18"/>
        </w:rPr>
        <w:t>ab</w:t>
      </w:r>
      <w:r>
        <w:rPr>
          <w:rFonts w:cs="Arial" w:hAnsi="Arial" w:eastAsia="Arial" w:ascii="Arial"/>
          <w:b/>
          <w:color w:val="363435"/>
          <w:spacing w:val="2"/>
          <w:w w:val="82"/>
          <w:sz w:val="18"/>
          <w:szCs w:val="18"/>
        </w:rPr>
        <w:t>o</w:t>
      </w:r>
      <w:r>
        <w:rPr>
          <w:rFonts w:cs="Arial" w:hAnsi="Arial" w:eastAsia="Arial" w:ascii="Arial"/>
          <w:b/>
          <w:color w:val="363435"/>
          <w:spacing w:val="0"/>
          <w:w w:val="82"/>
          <w:sz w:val="18"/>
          <w:szCs w:val="18"/>
        </w:rPr>
        <w:t>ve-named</w:t>
      </w:r>
      <w:r>
        <w:rPr>
          <w:rFonts w:cs="Arial" w:hAnsi="Arial" w:eastAsia="Arial" w:ascii="Arial"/>
          <w:b/>
          <w:color w:val="363435"/>
          <w:spacing w:val="28"/>
          <w:w w:val="82"/>
          <w:sz w:val="18"/>
          <w:szCs w:val="18"/>
        </w:rPr>
        <w:t> </w:t>
      </w:r>
      <w:r>
        <w:rPr>
          <w:rFonts w:cs="Arial" w:hAnsi="Arial" w:eastAsia="Arial" w:ascii="Arial"/>
          <w:b/>
          <w:color w:val="363435"/>
          <w:spacing w:val="0"/>
          <w:w w:val="82"/>
          <w:sz w:val="18"/>
          <w:szCs w:val="18"/>
        </w:rPr>
        <w:t>student</w:t>
      </w:r>
      <w:r>
        <w:rPr>
          <w:rFonts w:cs="Arial" w:hAnsi="Arial" w:eastAsia="Arial" w:ascii="Arial"/>
          <w:b/>
          <w:color w:val="363435"/>
          <w:spacing w:val="8"/>
          <w:w w:val="82"/>
          <w:sz w:val="18"/>
          <w:szCs w:val="18"/>
        </w:rPr>
        <w:t> </w:t>
      </w:r>
      <w:r>
        <w:rPr>
          <w:rFonts w:cs="Arial" w:hAnsi="Arial" w:eastAsia="Arial" w:ascii="Arial"/>
          <w:b/>
          <w:color w:val="363435"/>
          <w:spacing w:val="0"/>
          <w:w w:val="82"/>
          <w:sz w:val="18"/>
          <w:szCs w:val="18"/>
        </w:rPr>
        <w:t>and</w:t>
      </w:r>
      <w:r>
        <w:rPr>
          <w:rFonts w:cs="Arial" w:hAnsi="Arial" w:eastAsia="Arial" w:ascii="Arial"/>
          <w:b/>
          <w:color w:val="363435"/>
          <w:spacing w:val="5"/>
          <w:w w:val="82"/>
          <w:sz w:val="18"/>
          <w:szCs w:val="18"/>
        </w:rPr>
        <w:t> </w:t>
      </w:r>
      <w:r>
        <w:rPr>
          <w:rFonts w:cs="Arial" w:hAnsi="Arial" w:eastAsia="Arial" w:ascii="Arial"/>
          <w:b/>
          <w:color w:val="363435"/>
          <w:spacing w:val="0"/>
          <w:w w:val="82"/>
          <w:sz w:val="18"/>
          <w:szCs w:val="18"/>
        </w:rPr>
        <w:t>completed</w:t>
      </w:r>
      <w:r>
        <w:rPr>
          <w:rFonts w:cs="Arial" w:hAnsi="Arial" w:eastAsia="Arial" w:ascii="Arial"/>
          <w:b/>
          <w:color w:val="363435"/>
          <w:spacing w:val="11"/>
          <w:w w:val="82"/>
          <w:sz w:val="18"/>
          <w:szCs w:val="18"/>
        </w:rPr>
        <w:t> </w:t>
      </w:r>
      <w:r>
        <w:rPr>
          <w:rFonts w:cs="Arial" w:hAnsi="Arial" w:eastAsia="Arial" w:ascii="Arial"/>
          <w:b/>
          <w:color w:val="363435"/>
          <w:spacing w:val="0"/>
          <w:w w:val="82"/>
          <w:sz w:val="18"/>
          <w:szCs w:val="18"/>
        </w:rPr>
        <w:t>the</w:t>
      </w:r>
      <w:r>
        <w:rPr>
          <w:rFonts w:cs="Arial" w:hAnsi="Arial" w:eastAsia="Arial" w:ascii="Arial"/>
          <w:b/>
          <w:color w:val="363435"/>
          <w:spacing w:val="5"/>
          <w:w w:val="82"/>
          <w:sz w:val="18"/>
          <w:szCs w:val="18"/>
        </w:rPr>
        <w:t> </w:t>
      </w:r>
      <w:r>
        <w:rPr>
          <w:rFonts w:cs="Arial" w:hAnsi="Arial" w:eastAsia="Arial" w:ascii="Arial"/>
          <w:b/>
          <w:color w:val="363435"/>
          <w:spacing w:val="0"/>
          <w:w w:val="82"/>
          <w:sz w:val="18"/>
          <w:szCs w:val="18"/>
        </w:rPr>
        <w:t>preparticipation</w:t>
      </w:r>
      <w:r>
        <w:rPr>
          <w:rFonts w:cs="Arial" w:hAnsi="Arial" w:eastAsia="Arial" w:ascii="Arial"/>
          <w:b/>
          <w:color w:val="363435"/>
          <w:spacing w:val="29"/>
          <w:w w:val="82"/>
          <w:sz w:val="18"/>
          <w:szCs w:val="18"/>
        </w:rPr>
        <w:t> </w:t>
      </w:r>
      <w:r>
        <w:rPr>
          <w:rFonts w:cs="Arial" w:hAnsi="Arial" w:eastAsia="Arial" w:ascii="Arial"/>
          <w:b/>
          <w:color w:val="363435"/>
          <w:spacing w:val="0"/>
          <w:w w:val="82"/>
          <w:sz w:val="18"/>
          <w:szCs w:val="18"/>
        </w:rPr>
        <w:t>physical</w:t>
      </w:r>
      <w:r>
        <w:rPr>
          <w:rFonts w:cs="Arial" w:hAnsi="Arial" w:eastAsia="Arial" w:ascii="Arial"/>
          <w:b/>
          <w:color w:val="363435"/>
          <w:spacing w:val="2"/>
          <w:w w:val="82"/>
          <w:sz w:val="18"/>
          <w:szCs w:val="18"/>
        </w:rPr>
        <w:t> </w:t>
      </w:r>
      <w:r>
        <w:rPr>
          <w:rFonts w:cs="Arial" w:hAnsi="Arial" w:eastAsia="Arial" w:ascii="Arial"/>
          <w:b/>
          <w:color w:val="363435"/>
          <w:spacing w:val="0"/>
          <w:w w:val="82"/>
          <w:sz w:val="18"/>
          <w:szCs w:val="18"/>
        </w:rPr>
        <w:t>e</w:t>
      </w:r>
      <w:r>
        <w:rPr>
          <w:rFonts w:cs="Arial" w:hAnsi="Arial" w:eastAsia="Arial" w:ascii="Arial"/>
          <w:b/>
          <w:color w:val="363435"/>
          <w:spacing w:val="-2"/>
          <w:w w:val="82"/>
          <w:sz w:val="18"/>
          <w:szCs w:val="18"/>
        </w:rPr>
        <w:t>v</w:t>
      </w:r>
      <w:r>
        <w:rPr>
          <w:rFonts w:cs="Arial" w:hAnsi="Arial" w:eastAsia="Arial" w:ascii="Arial"/>
          <w:b/>
          <w:color w:val="363435"/>
          <w:spacing w:val="0"/>
          <w:w w:val="82"/>
          <w:sz w:val="18"/>
          <w:szCs w:val="18"/>
        </w:rPr>
        <w:t>aluation.</w:t>
      </w:r>
      <w:r>
        <w:rPr>
          <w:rFonts w:cs="Arial" w:hAnsi="Arial" w:eastAsia="Arial" w:ascii="Arial"/>
          <w:b/>
          <w:color w:val="363435"/>
          <w:spacing w:val="8"/>
          <w:w w:val="82"/>
          <w:sz w:val="18"/>
          <w:szCs w:val="18"/>
        </w:rPr>
        <w:t> </w:t>
      </w:r>
      <w:r>
        <w:rPr>
          <w:rFonts w:cs="Arial" w:hAnsi="Arial" w:eastAsia="Arial" w:ascii="Arial"/>
          <w:b/>
          <w:color w:val="363435"/>
          <w:spacing w:val="0"/>
          <w:w w:val="82"/>
          <w:sz w:val="18"/>
          <w:szCs w:val="18"/>
        </w:rPr>
        <w:t>The</w:t>
      </w:r>
      <w:r>
        <w:rPr>
          <w:rFonts w:cs="Arial" w:hAnsi="Arial" w:eastAsia="Arial" w:ascii="Arial"/>
          <w:b/>
          <w:color w:val="363435"/>
          <w:spacing w:val="-1"/>
          <w:w w:val="82"/>
          <w:sz w:val="18"/>
          <w:szCs w:val="18"/>
        </w:rPr>
        <w:t> </w:t>
      </w:r>
      <w:r>
        <w:rPr>
          <w:rFonts w:cs="Arial" w:hAnsi="Arial" w:eastAsia="Arial" w:ascii="Arial"/>
          <w:b/>
          <w:color w:val="363435"/>
          <w:spacing w:val="0"/>
          <w:w w:val="82"/>
          <w:sz w:val="18"/>
          <w:szCs w:val="18"/>
        </w:rPr>
        <w:t>athlete</w:t>
      </w:r>
      <w:r>
        <w:rPr>
          <w:rFonts w:cs="Arial" w:hAnsi="Arial" w:eastAsia="Arial" w:ascii="Arial"/>
          <w:b/>
          <w:color w:val="363435"/>
          <w:spacing w:val="19"/>
          <w:w w:val="82"/>
          <w:sz w:val="18"/>
          <w:szCs w:val="18"/>
        </w:rPr>
        <w:t> </w:t>
      </w:r>
      <w:r>
        <w:rPr>
          <w:rFonts w:cs="Arial" w:hAnsi="Arial" w:eastAsia="Arial" w:ascii="Arial"/>
          <w:b/>
          <w:color w:val="363435"/>
          <w:spacing w:val="0"/>
          <w:w w:val="82"/>
          <w:sz w:val="18"/>
          <w:szCs w:val="18"/>
        </w:rPr>
        <w:t>does</w:t>
      </w:r>
      <w:r>
        <w:rPr>
          <w:rFonts w:cs="Arial" w:hAnsi="Arial" w:eastAsia="Arial" w:ascii="Arial"/>
          <w:b/>
          <w:color w:val="363435"/>
          <w:spacing w:val="-6"/>
          <w:w w:val="82"/>
          <w:sz w:val="18"/>
          <w:szCs w:val="18"/>
        </w:rPr>
        <w:t> </w:t>
      </w:r>
      <w:r>
        <w:rPr>
          <w:rFonts w:cs="Arial" w:hAnsi="Arial" w:eastAsia="Arial" w:ascii="Arial"/>
          <w:b/>
          <w:color w:val="363435"/>
          <w:spacing w:val="0"/>
          <w:w w:val="82"/>
          <w:sz w:val="18"/>
          <w:szCs w:val="18"/>
        </w:rPr>
        <w:t>not</w:t>
      </w:r>
      <w:r>
        <w:rPr>
          <w:rFonts w:cs="Arial" w:hAnsi="Arial" w:eastAsia="Arial" w:ascii="Arial"/>
          <w:b/>
          <w:color w:val="363435"/>
          <w:spacing w:val="2"/>
          <w:w w:val="82"/>
          <w:sz w:val="18"/>
          <w:szCs w:val="18"/>
        </w:rPr>
        <w:t> </w:t>
      </w:r>
      <w:r>
        <w:rPr>
          <w:rFonts w:cs="Arial" w:hAnsi="Arial" w:eastAsia="Arial" w:ascii="Arial"/>
          <w:b/>
          <w:color w:val="363435"/>
          <w:spacing w:val="0"/>
          <w:w w:val="82"/>
          <w:sz w:val="18"/>
          <w:szCs w:val="18"/>
        </w:rPr>
        <w:t>present</w:t>
      </w:r>
      <w:r>
        <w:rPr>
          <w:rFonts w:cs="Arial" w:hAnsi="Arial" w:eastAsia="Arial" w:ascii="Arial"/>
          <w:b/>
          <w:color w:val="363435"/>
          <w:spacing w:val="8"/>
          <w:w w:val="82"/>
          <w:sz w:val="18"/>
          <w:szCs w:val="18"/>
        </w:rPr>
        <w:t> </w:t>
      </w:r>
      <w:r>
        <w:rPr>
          <w:rFonts w:cs="Arial" w:hAnsi="Arial" w:eastAsia="Arial" w:ascii="Arial"/>
          <w:b/>
          <w:color w:val="363435"/>
          <w:spacing w:val="0"/>
          <w:w w:val="100"/>
          <w:sz w:val="18"/>
          <w:szCs w:val="18"/>
        </w:rPr>
        <w:t>apparent</w:t>
      </w:r>
      <w:r>
        <w:rPr>
          <w:rFonts w:cs="Arial" w:hAnsi="Arial" w:eastAsia="Arial" w:ascii="Arial"/>
          <w:b/>
          <w:color w:val="363435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363435"/>
          <w:spacing w:val="-3"/>
          <w:w w:val="82"/>
          <w:sz w:val="18"/>
          <w:szCs w:val="18"/>
        </w:rPr>
        <w:t>c</w:t>
      </w:r>
      <w:r>
        <w:rPr>
          <w:rFonts w:cs="Arial" w:hAnsi="Arial" w:eastAsia="Arial" w:ascii="Arial"/>
          <w:b/>
          <w:color w:val="363435"/>
          <w:spacing w:val="0"/>
          <w:w w:val="82"/>
          <w:sz w:val="18"/>
          <w:szCs w:val="18"/>
        </w:rPr>
        <w:t>linical</w:t>
      </w:r>
      <w:r>
        <w:rPr>
          <w:rFonts w:cs="Arial" w:hAnsi="Arial" w:eastAsia="Arial" w:ascii="Arial"/>
          <w:b/>
          <w:color w:val="363435"/>
          <w:spacing w:val="12"/>
          <w:w w:val="82"/>
          <w:sz w:val="18"/>
          <w:szCs w:val="18"/>
        </w:rPr>
        <w:t> </w:t>
      </w:r>
      <w:r>
        <w:rPr>
          <w:rFonts w:cs="Arial" w:hAnsi="Arial" w:eastAsia="Arial" w:ascii="Arial"/>
          <w:b/>
          <w:color w:val="363435"/>
          <w:spacing w:val="0"/>
          <w:w w:val="82"/>
          <w:sz w:val="18"/>
          <w:szCs w:val="18"/>
        </w:rPr>
        <w:t>contraindications</w:t>
      </w:r>
      <w:r>
        <w:rPr>
          <w:rFonts w:cs="Arial" w:hAnsi="Arial" w:eastAsia="Arial" w:ascii="Arial"/>
          <w:b/>
          <w:color w:val="363435"/>
          <w:spacing w:val="17"/>
          <w:w w:val="82"/>
          <w:sz w:val="18"/>
          <w:szCs w:val="18"/>
        </w:rPr>
        <w:t> </w:t>
      </w:r>
      <w:r>
        <w:rPr>
          <w:rFonts w:cs="Arial" w:hAnsi="Arial" w:eastAsia="Arial" w:ascii="Arial"/>
          <w:b/>
          <w:color w:val="363435"/>
          <w:spacing w:val="0"/>
          <w:w w:val="82"/>
          <w:sz w:val="18"/>
          <w:szCs w:val="18"/>
        </w:rPr>
        <w:t>to</w:t>
      </w:r>
      <w:r>
        <w:rPr>
          <w:rFonts w:cs="Arial" w:hAnsi="Arial" w:eastAsia="Arial" w:ascii="Arial"/>
          <w:b/>
          <w:color w:val="363435"/>
          <w:spacing w:val="2"/>
          <w:w w:val="82"/>
          <w:sz w:val="18"/>
          <w:szCs w:val="18"/>
        </w:rPr>
        <w:t> </w:t>
      </w:r>
      <w:r>
        <w:rPr>
          <w:rFonts w:cs="Arial" w:hAnsi="Arial" w:eastAsia="Arial" w:ascii="Arial"/>
          <w:b/>
          <w:color w:val="363435"/>
          <w:spacing w:val="0"/>
          <w:w w:val="82"/>
          <w:sz w:val="18"/>
          <w:szCs w:val="18"/>
        </w:rPr>
        <w:t>practice</w:t>
      </w:r>
      <w:r>
        <w:rPr>
          <w:rFonts w:cs="Arial" w:hAnsi="Arial" w:eastAsia="Arial" w:ascii="Arial"/>
          <w:b/>
          <w:color w:val="363435"/>
          <w:spacing w:val="16"/>
          <w:w w:val="82"/>
          <w:sz w:val="18"/>
          <w:szCs w:val="18"/>
        </w:rPr>
        <w:t> </w:t>
      </w:r>
      <w:r>
        <w:rPr>
          <w:rFonts w:cs="Arial" w:hAnsi="Arial" w:eastAsia="Arial" w:ascii="Arial"/>
          <w:b/>
          <w:color w:val="363435"/>
          <w:spacing w:val="0"/>
          <w:w w:val="82"/>
          <w:sz w:val="18"/>
          <w:szCs w:val="18"/>
        </w:rPr>
        <w:t>and</w:t>
      </w:r>
      <w:r>
        <w:rPr>
          <w:rFonts w:cs="Arial" w:hAnsi="Arial" w:eastAsia="Arial" w:ascii="Arial"/>
          <w:b/>
          <w:color w:val="363435"/>
          <w:spacing w:val="5"/>
          <w:w w:val="82"/>
          <w:sz w:val="18"/>
          <w:szCs w:val="18"/>
        </w:rPr>
        <w:t> </w:t>
      </w:r>
      <w:r>
        <w:rPr>
          <w:rFonts w:cs="Arial" w:hAnsi="Arial" w:eastAsia="Arial" w:ascii="Arial"/>
          <w:b/>
          <w:color w:val="363435"/>
          <w:spacing w:val="0"/>
          <w:w w:val="82"/>
          <w:sz w:val="18"/>
          <w:szCs w:val="18"/>
        </w:rPr>
        <w:t>participate</w:t>
      </w:r>
      <w:r>
        <w:rPr>
          <w:rFonts w:cs="Arial" w:hAnsi="Arial" w:eastAsia="Arial" w:ascii="Arial"/>
          <w:b/>
          <w:color w:val="363435"/>
          <w:spacing w:val="20"/>
          <w:w w:val="82"/>
          <w:sz w:val="18"/>
          <w:szCs w:val="18"/>
        </w:rPr>
        <w:t> </w:t>
      </w:r>
      <w:r>
        <w:rPr>
          <w:rFonts w:cs="Arial" w:hAnsi="Arial" w:eastAsia="Arial" w:ascii="Arial"/>
          <w:b/>
          <w:color w:val="363435"/>
          <w:spacing w:val="0"/>
          <w:w w:val="82"/>
          <w:sz w:val="18"/>
          <w:szCs w:val="18"/>
        </w:rPr>
        <w:t>in</w:t>
      </w:r>
      <w:r>
        <w:rPr>
          <w:rFonts w:cs="Arial" w:hAnsi="Arial" w:eastAsia="Arial" w:ascii="Arial"/>
          <w:b/>
          <w:color w:val="363435"/>
          <w:spacing w:val="4"/>
          <w:w w:val="82"/>
          <w:sz w:val="18"/>
          <w:szCs w:val="18"/>
        </w:rPr>
        <w:t> </w:t>
      </w:r>
      <w:r>
        <w:rPr>
          <w:rFonts w:cs="Arial" w:hAnsi="Arial" w:eastAsia="Arial" w:ascii="Arial"/>
          <w:b/>
          <w:color w:val="363435"/>
          <w:spacing w:val="0"/>
          <w:w w:val="82"/>
          <w:sz w:val="18"/>
          <w:szCs w:val="18"/>
        </w:rPr>
        <w:t>the</w:t>
      </w:r>
      <w:r>
        <w:rPr>
          <w:rFonts w:cs="Arial" w:hAnsi="Arial" w:eastAsia="Arial" w:ascii="Arial"/>
          <w:b/>
          <w:color w:val="363435"/>
          <w:spacing w:val="5"/>
          <w:w w:val="82"/>
          <w:sz w:val="18"/>
          <w:szCs w:val="18"/>
        </w:rPr>
        <w:t> </w:t>
      </w:r>
      <w:r>
        <w:rPr>
          <w:rFonts w:cs="Arial" w:hAnsi="Arial" w:eastAsia="Arial" w:ascii="Arial"/>
          <w:b/>
          <w:color w:val="363435"/>
          <w:spacing w:val="0"/>
          <w:w w:val="82"/>
          <w:sz w:val="18"/>
          <w:szCs w:val="18"/>
        </w:rPr>
        <w:t>sport(s)</w:t>
      </w:r>
      <w:r>
        <w:rPr>
          <w:rFonts w:cs="Arial" w:hAnsi="Arial" w:eastAsia="Arial" w:ascii="Arial"/>
          <w:b/>
          <w:color w:val="363435"/>
          <w:spacing w:val="9"/>
          <w:w w:val="82"/>
          <w:sz w:val="18"/>
          <w:szCs w:val="18"/>
        </w:rPr>
        <w:t> </w:t>
      </w:r>
      <w:r>
        <w:rPr>
          <w:rFonts w:cs="Arial" w:hAnsi="Arial" w:eastAsia="Arial" w:ascii="Arial"/>
          <w:b/>
          <w:color w:val="363435"/>
          <w:spacing w:val="0"/>
          <w:w w:val="82"/>
          <w:sz w:val="18"/>
          <w:szCs w:val="18"/>
        </w:rPr>
        <w:t>as</w:t>
      </w:r>
      <w:r>
        <w:rPr>
          <w:rFonts w:cs="Arial" w:hAnsi="Arial" w:eastAsia="Arial" w:ascii="Arial"/>
          <w:b/>
          <w:color w:val="363435"/>
          <w:spacing w:val="4"/>
          <w:w w:val="82"/>
          <w:sz w:val="18"/>
          <w:szCs w:val="18"/>
        </w:rPr>
        <w:t> </w:t>
      </w:r>
      <w:r>
        <w:rPr>
          <w:rFonts w:cs="Arial" w:hAnsi="Arial" w:eastAsia="Arial" w:ascii="Arial"/>
          <w:b/>
          <w:color w:val="363435"/>
          <w:spacing w:val="0"/>
          <w:w w:val="82"/>
          <w:sz w:val="18"/>
          <w:szCs w:val="18"/>
        </w:rPr>
        <w:t>o</w:t>
      </w:r>
      <w:r>
        <w:rPr>
          <w:rFonts w:cs="Arial" w:hAnsi="Arial" w:eastAsia="Arial" w:ascii="Arial"/>
          <w:b/>
          <w:color w:val="363435"/>
          <w:spacing w:val="0"/>
          <w:w w:val="82"/>
          <w:sz w:val="18"/>
          <w:szCs w:val="18"/>
        </w:rPr>
        <w:t>utlined</w:t>
      </w:r>
      <w:r>
        <w:rPr>
          <w:rFonts w:cs="Arial" w:hAnsi="Arial" w:eastAsia="Arial" w:ascii="Arial"/>
          <w:b/>
          <w:color w:val="363435"/>
          <w:spacing w:val="3"/>
          <w:w w:val="82"/>
          <w:sz w:val="18"/>
          <w:szCs w:val="18"/>
        </w:rPr>
        <w:t> </w:t>
      </w:r>
      <w:r>
        <w:rPr>
          <w:rFonts w:cs="Arial" w:hAnsi="Arial" w:eastAsia="Arial" w:ascii="Arial"/>
          <w:b/>
          <w:color w:val="363435"/>
          <w:spacing w:val="0"/>
          <w:w w:val="82"/>
          <w:sz w:val="18"/>
          <w:szCs w:val="18"/>
        </w:rPr>
        <w:t>ab</w:t>
      </w:r>
      <w:r>
        <w:rPr>
          <w:rFonts w:cs="Arial" w:hAnsi="Arial" w:eastAsia="Arial" w:ascii="Arial"/>
          <w:b/>
          <w:color w:val="363435"/>
          <w:spacing w:val="2"/>
          <w:w w:val="82"/>
          <w:sz w:val="18"/>
          <w:szCs w:val="18"/>
        </w:rPr>
        <w:t>o</w:t>
      </w:r>
      <w:r>
        <w:rPr>
          <w:rFonts w:cs="Arial" w:hAnsi="Arial" w:eastAsia="Arial" w:ascii="Arial"/>
          <w:b/>
          <w:color w:val="363435"/>
          <w:spacing w:val="0"/>
          <w:w w:val="82"/>
          <w:sz w:val="18"/>
          <w:szCs w:val="18"/>
        </w:rPr>
        <w:t>ve.</w:t>
      </w:r>
      <w:r>
        <w:rPr>
          <w:rFonts w:cs="Arial" w:hAnsi="Arial" w:eastAsia="Arial" w:ascii="Arial"/>
          <w:b/>
          <w:color w:val="363435"/>
          <w:spacing w:val="-4"/>
          <w:w w:val="82"/>
          <w:sz w:val="18"/>
          <w:szCs w:val="18"/>
        </w:rPr>
        <w:t> </w:t>
      </w:r>
      <w:r>
        <w:rPr>
          <w:rFonts w:cs="Arial" w:hAnsi="Arial" w:eastAsia="Arial" w:ascii="Arial"/>
          <w:b/>
          <w:color w:val="363435"/>
          <w:spacing w:val="0"/>
          <w:w w:val="82"/>
          <w:sz w:val="18"/>
          <w:szCs w:val="18"/>
        </w:rPr>
        <w:t>A</w:t>
      </w:r>
      <w:r>
        <w:rPr>
          <w:rFonts w:cs="Arial" w:hAnsi="Arial" w:eastAsia="Arial" w:ascii="Arial"/>
          <w:b/>
          <w:color w:val="363435"/>
          <w:spacing w:val="-5"/>
          <w:w w:val="82"/>
          <w:sz w:val="18"/>
          <w:szCs w:val="18"/>
        </w:rPr>
        <w:t> </w:t>
      </w:r>
      <w:r>
        <w:rPr>
          <w:rFonts w:cs="Arial" w:hAnsi="Arial" w:eastAsia="Arial" w:ascii="Arial"/>
          <w:b/>
          <w:color w:val="363435"/>
          <w:spacing w:val="0"/>
          <w:w w:val="82"/>
          <w:sz w:val="18"/>
          <w:szCs w:val="18"/>
        </w:rPr>
        <w:t>copy</w:t>
      </w:r>
      <w:r>
        <w:rPr>
          <w:rFonts w:cs="Arial" w:hAnsi="Arial" w:eastAsia="Arial" w:ascii="Arial"/>
          <w:b/>
          <w:color w:val="363435"/>
          <w:spacing w:val="-6"/>
          <w:w w:val="82"/>
          <w:sz w:val="18"/>
          <w:szCs w:val="18"/>
        </w:rPr>
        <w:t> </w:t>
      </w:r>
      <w:r>
        <w:rPr>
          <w:rFonts w:cs="Arial" w:hAnsi="Arial" w:eastAsia="Arial" w:ascii="Arial"/>
          <w:b/>
          <w:color w:val="363435"/>
          <w:spacing w:val="0"/>
          <w:w w:val="82"/>
          <w:sz w:val="18"/>
          <w:szCs w:val="18"/>
        </w:rPr>
        <w:t>of</w:t>
      </w:r>
      <w:r>
        <w:rPr>
          <w:rFonts w:cs="Arial" w:hAnsi="Arial" w:eastAsia="Arial" w:ascii="Arial"/>
          <w:b/>
          <w:color w:val="363435"/>
          <w:spacing w:val="2"/>
          <w:w w:val="82"/>
          <w:sz w:val="18"/>
          <w:szCs w:val="18"/>
        </w:rPr>
        <w:t> </w:t>
      </w:r>
      <w:r>
        <w:rPr>
          <w:rFonts w:cs="Arial" w:hAnsi="Arial" w:eastAsia="Arial" w:ascii="Arial"/>
          <w:b/>
          <w:color w:val="363435"/>
          <w:spacing w:val="0"/>
          <w:w w:val="82"/>
          <w:sz w:val="18"/>
          <w:szCs w:val="18"/>
        </w:rPr>
        <w:t>the</w:t>
      </w:r>
      <w:r>
        <w:rPr>
          <w:rFonts w:cs="Arial" w:hAnsi="Arial" w:eastAsia="Arial" w:ascii="Arial"/>
          <w:b/>
          <w:color w:val="363435"/>
          <w:spacing w:val="5"/>
          <w:w w:val="82"/>
          <w:sz w:val="18"/>
          <w:szCs w:val="18"/>
        </w:rPr>
        <w:t> </w:t>
      </w:r>
      <w:r>
        <w:rPr>
          <w:rFonts w:cs="Arial" w:hAnsi="Arial" w:eastAsia="Arial" w:ascii="Arial"/>
          <w:b/>
          <w:color w:val="363435"/>
          <w:spacing w:val="0"/>
          <w:w w:val="82"/>
          <w:sz w:val="18"/>
          <w:szCs w:val="18"/>
        </w:rPr>
        <w:t>physical</w:t>
      </w:r>
      <w:r>
        <w:rPr>
          <w:rFonts w:cs="Arial" w:hAnsi="Arial" w:eastAsia="Arial" w:ascii="Arial"/>
          <w:b/>
          <w:color w:val="363435"/>
          <w:spacing w:val="2"/>
          <w:w w:val="82"/>
          <w:sz w:val="18"/>
          <w:szCs w:val="18"/>
        </w:rPr>
        <w:t> </w:t>
      </w:r>
      <w:r>
        <w:rPr>
          <w:rFonts w:cs="Arial" w:hAnsi="Arial" w:eastAsia="Arial" w:ascii="Arial"/>
          <w:b/>
          <w:color w:val="363435"/>
          <w:spacing w:val="-2"/>
          <w:w w:val="82"/>
          <w:sz w:val="18"/>
          <w:szCs w:val="18"/>
        </w:rPr>
        <w:t>e</w:t>
      </w:r>
      <w:r>
        <w:rPr>
          <w:rFonts w:cs="Arial" w:hAnsi="Arial" w:eastAsia="Arial" w:ascii="Arial"/>
          <w:b/>
          <w:color w:val="363435"/>
          <w:spacing w:val="0"/>
          <w:w w:val="82"/>
          <w:sz w:val="18"/>
          <w:szCs w:val="18"/>
        </w:rPr>
        <w:t>xam</w:t>
      </w:r>
      <w:r>
        <w:rPr>
          <w:rFonts w:cs="Arial" w:hAnsi="Arial" w:eastAsia="Arial" w:ascii="Arial"/>
          <w:b/>
          <w:color w:val="363435"/>
          <w:spacing w:val="13"/>
          <w:w w:val="82"/>
          <w:sz w:val="18"/>
          <w:szCs w:val="18"/>
        </w:rPr>
        <w:t> </w:t>
      </w:r>
      <w:r>
        <w:rPr>
          <w:rFonts w:cs="Arial" w:hAnsi="Arial" w:eastAsia="Arial" w:ascii="Arial"/>
          <w:b/>
          <w:color w:val="363435"/>
          <w:spacing w:val="0"/>
          <w:w w:val="82"/>
          <w:sz w:val="18"/>
          <w:szCs w:val="18"/>
        </w:rPr>
        <w:t>is</w:t>
      </w:r>
      <w:r>
        <w:rPr>
          <w:rFonts w:cs="Arial" w:hAnsi="Arial" w:eastAsia="Arial" w:ascii="Arial"/>
          <w:b/>
          <w:color w:val="363435"/>
          <w:spacing w:val="2"/>
          <w:w w:val="82"/>
          <w:sz w:val="18"/>
          <w:szCs w:val="18"/>
        </w:rPr>
        <w:t> </w:t>
      </w:r>
      <w:r>
        <w:rPr>
          <w:rFonts w:cs="Arial" w:hAnsi="Arial" w:eastAsia="Arial" w:ascii="Arial"/>
          <w:b/>
          <w:color w:val="363435"/>
          <w:spacing w:val="0"/>
          <w:w w:val="82"/>
          <w:sz w:val="18"/>
          <w:szCs w:val="18"/>
        </w:rPr>
        <w:t>on</w:t>
      </w:r>
      <w:r>
        <w:rPr>
          <w:rFonts w:cs="Arial" w:hAnsi="Arial" w:eastAsia="Arial" w:ascii="Arial"/>
          <w:b/>
          <w:color w:val="363435"/>
          <w:spacing w:val="-2"/>
          <w:w w:val="82"/>
          <w:sz w:val="18"/>
          <w:szCs w:val="18"/>
        </w:rPr>
        <w:t> </w:t>
      </w:r>
      <w:r>
        <w:rPr>
          <w:rFonts w:cs="Arial" w:hAnsi="Arial" w:eastAsia="Arial" w:ascii="Arial"/>
          <w:b/>
          <w:color w:val="363435"/>
          <w:spacing w:val="0"/>
          <w:w w:val="82"/>
          <w:sz w:val="18"/>
          <w:szCs w:val="18"/>
        </w:rPr>
        <w:t>record</w:t>
      </w:r>
      <w:r>
        <w:rPr>
          <w:rFonts w:cs="Arial" w:hAnsi="Arial" w:eastAsia="Arial" w:ascii="Arial"/>
          <w:b/>
          <w:color w:val="363435"/>
          <w:spacing w:val="2"/>
          <w:w w:val="82"/>
          <w:sz w:val="18"/>
          <w:szCs w:val="18"/>
        </w:rPr>
        <w:t> </w:t>
      </w:r>
      <w:r>
        <w:rPr>
          <w:rFonts w:cs="Arial" w:hAnsi="Arial" w:eastAsia="Arial" w:ascii="Arial"/>
          <w:b/>
          <w:color w:val="363435"/>
          <w:spacing w:val="0"/>
          <w:w w:val="82"/>
          <w:sz w:val="18"/>
          <w:szCs w:val="18"/>
        </w:rPr>
        <w:t>in</w:t>
      </w:r>
      <w:r>
        <w:rPr>
          <w:rFonts w:cs="Arial" w:hAnsi="Arial" w:eastAsia="Arial" w:ascii="Arial"/>
          <w:b/>
          <w:color w:val="363435"/>
          <w:spacing w:val="4"/>
          <w:w w:val="82"/>
          <w:sz w:val="18"/>
          <w:szCs w:val="18"/>
        </w:rPr>
        <w:t> </w:t>
      </w:r>
      <w:r>
        <w:rPr>
          <w:rFonts w:cs="Arial" w:hAnsi="Arial" w:eastAsia="Arial" w:ascii="Arial"/>
          <w:b/>
          <w:color w:val="363435"/>
          <w:spacing w:val="0"/>
          <w:w w:val="82"/>
          <w:sz w:val="18"/>
          <w:szCs w:val="18"/>
        </w:rPr>
        <w:t>my</w:t>
      </w:r>
      <w:r>
        <w:rPr>
          <w:rFonts w:cs="Arial" w:hAnsi="Arial" w:eastAsia="Arial" w:ascii="Arial"/>
          <w:b/>
          <w:color w:val="363435"/>
          <w:spacing w:val="5"/>
          <w:w w:val="82"/>
          <w:sz w:val="18"/>
          <w:szCs w:val="18"/>
        </w:rPr>
        <w:t> </w:t>
      </w:r>
      <w:r>
        <w:rPr>
          <w:rFonts w:cs="Arial" w:hAnsi="Arial" w:eastAsia="Arial" w:ascii="Arial"/>
          <w:b/>
          <w:color w:val="363435"/>
          <w:spacing w:val="0"/>
          <w:w w:val="100"/>
          <w:sz w:val="18"/>
          <w:szCs w:val="18"/>
        </w:rPr>
        <w:t>office</w:t>
      </w:r>
      <w:r>
        <w:rPr>
          <w:rFonts w:cs="Arial" w:hAnsi="Arial" w:eastAsia="Arial" w:ascii="Arial"/>
          <w:b/>
          <w:color w:val="363435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363435"/>
          <w:spacing w:val="0"/>
          <w:w w:val="82"/>
          <w:sz w:val="18"/>
          <w:szCs w:val="18"/>
        </w:rPr>
        <w:t>and</w:t>
      </w:r>
      <w:r>
        <w:rPr>
          <w:rFonts w:cs="Arial" w:hAnsi="Arial" w:eastAsia="Arial" w:ascii="Arial"/>
          <w:b/>
          <w:color w:val="363435"/>
          <w:spacing w:val="5"/>
          <w:w w:val="82"/>
          <w:sz w:val="18"/>
          <w:szCs w:val="18"/>
        </w:rPr>
        <w:t> </w:t>
      </w:r>
      <w:r>
        <w:rPr>
          <w:rFonts w:cs="Arial" w:hAnsi="Arial" w:eastAsia="Arial" w:ascii="Arial"/>
          <w:b/>
          <w:color w:val="363435"/>
          <w:spacing w:val="0"/>
          <w:w w:val="82"/>
          <w:sz w:val="18"/>
          <w:szCs w:val="18"/>
        </w:rPr>
        <w:t>can</w:t>
      </w:r>
      <w:r>
        <w:rPr>
          <w:rFonts w:cs="Arial" w:hAnsi="Arial" w:eastAsia="Arial" w:ascii="Arial"/>
          <w:b/>
          <w:color w:val="363435"/>
          <w:spacing w:val="5"/>
          <w:w w:val="82"/>
          <w:sz w:val="18"/>
          <w:szCs w:val="18"/>
        </w:rPr>
        <w:t> </w:t>
      </w:r>
      <w:r>
        <w:rPr>
          <w:rFonts w:cs="Arial" w:hAnsi="Arial" w:eastAsia="Arial" w:ascii="Arial"/>
          <w:b/>
          <w:color w:val="363435"/>
          <w:spacing w:val="0"/>
          <w:w w:val="82"/>
          <w:sz w:val="18"/>
          <w:szCs w:val="18"/>
        </w:rPr>
        <w:t>be</w:t>
      </w:r>
      <w:r>
        <w:rPr>
          <w:rFonts w:cs="Arial" w:hAnsi="Arial" w:eastAsia="Arial" w:ascii="Arial"/>
          <w:b/>
          <w:color w:val="363435"/>
          <w:spacing w:val="2"/>
          <w:w w:val="82"/>
          <w:sz w:val="18"/>
          <w:szCs w:val="18"/>
        </w:rPr>
        <w:t> </w:t>
      </w:r>
      <w:r>
        <w:rPr>
          <w:rFonts w:cs="Arial" w:hAnsi="Arial" w:eastAsia="Arial" w:ascii="Arial"/>
          <w:b/>
          <w:color w:val="363435"/>
          <w:spacing w:val="0"/>
          <w:w w:val="82"/>
          <w:sz w:val="18"/>
          <w:szCs w:val="18"/>
        </w:rPr>
        <w:t>made</w:t>
      </w:r>
      <w:r>
        <w:rPr>
          <w:rFonts w:cs="Arial" w:hAnsi="Arial" w:eastAsia="Arial" w:ascii="Arial"/>
          <w:b/>
          <w:color w:val="363435"/>
          <w:spacing w:val="11"/>
          <w:w w:val="82"/>
          <w:sz w:val="18"/>
          <w:szCs w:val="18"/>
        </w:rPr>
        <w:t> </w:t>
      </w:r>
      <w:r>
        <w:rPr>
          <w:rFonts w:cs="Arial" w:hAnsi="Arial" w:eastAsia="Arial" w:ascii="Arial"/>
          <w:b/>
          <w:color w:val="363435"/>
          <w:spacing w:val="0"/>
          <w:w w:val="82"/>
          <w:sz w:val="18"/>
          <w:szCs w:val="18"/>
        </w:rPr>
        <w:t>a</w:t>
      </w:r>
      <w:r>
        <w:rPr>
          <w:rFonts w:cs="Arial" w:hAnsi="Arial" w:eastAsia="Arial" w:ascii="Arial"/>
          <w:b/>
          <w:color w:val="363435"/>
          <w:spacing w:val="-2"/>
          <w:w w:val="82"/>
          <w:sz w:val="18"/>
          <w:szCs w:val="18"/>
        </w:rPr>
        <w:t>v</w:t>
      </w:r>
      <w:r>
        <w:rPr>
          <w:rFonts w:cs="Arial" w:hAnsi="Arial" w:eastAsia="Arial" w:ascii="Arial"/>
          <w:b/>
          <w:color w:val="363435"/>
          <w:spacing w:val="0"/>
          <w:w w:val="82"/>
          <w:sz w:val="18"/>
          <w:szCs w:val="18"/>
        </w:rPr>
        <w:t>ailable</w:t>
      </w:r>
      <w:r>
        <w:rPr>
          <w:rFonts w:cs="Arial" w:hAnsi="Arial" w:eastAsia="Arial" w:ascii="Arial"/>
          <w:b/>
          <w:color w:val="363435"/>
          <w:spacing w:val="20"/>
          <w:w w:val="82"/>
          <w:sz w:val="18"/>
          <w:szCs w:val="18"/>
        </w:rPr>
        <w:t> </w:t>
      </w:r>
      <w:r>
        <w:rPr>
          <w:rFonts w:cs="Arial" w:hAnsi="Arial" w:eastAsia="Arial" w:ascii="Arial"/>
          <w:b/>
          <w:color w:val="363435"/>
          <w:spacing w:val="0"/>
          <w:w w:val="82"/>
          <w:sz w:val="18"/>
          <w:szCs w:val="18"/>
        </w:rPr>
        <w:t>to</w:t>
      </w:r>
      <w:r>
        <w:rPr>
          <w:rFonts w:cs="Arial" w:hAnsi="Arial" w:eastAsia="Arial" w:ascii="Arial"/>
          <w:b/>
          <w:color w:val="363435"/>
          <w:spacing w:val="2"/>
          <w:w w:val="82"/>
          <w:sz w:val="18"/>
          <w:szCs w:val="18"/>
        </w:rPr>
        <w:t> </w:t>
      </w:r>
      <w:r>
        <w:rPr>
          <w:rFonts w:cs="Arial" w:hAnsi="Arial" w:eastAsia="Arial" w:ascii="Arial"/>
          <w:b/>
          <w:color w:val="363435"/>
          <w:spacing w:val="0"/>
          <w:w w:val="82"/>
          <w:sz w:val="18"/>
          <w:szCs w:val="18"/>
        </w:rPr>
        <w:t>the</w:t>
      </w:r>
      <w:r>
        <w:rPr>
          <w:rFonts w:cs="Arial" w:hAnsi="Arial" w:eastAsia="Arial" w:ascii="Arial"/>
          <w:b/>
          <w:color w:val="363435"/>
          <w:spacing w:val="5"/>
          <w:w w:val="82"/>
          <w:sz w:val="18"/>
          <w:szCs w:val="18"/>
        </w:rPr>
        <w:t> </w:t>
      </w:r>
      <w:r>
        <w:rPr>
          <w:rFonts w:cs="Arial" w:hAnsi="Arial" w:eastAsia="Arial" w:ascii="Arial"/>
          <w:b/>
          <w:color w:val="363435"/>
          <w:spacing w:val="0"/>
          <w:w w:val="82"/>
          <w:sz w:val="18"/>
          <w:szCs w:val="18"/>
        </w:rPr>
        <w:t>school</w:t>
      </w:r>
      <w:r>
        <w:rPr>
          <w:rFonts w:cs="Arial" w:hAnsi="Arial" w:eastAsia="Arial" w:ascii="Arial"/>
          <w:b/>
          <w:color w:val="363435"/>
          <w:spacing w:val="-10"/>
          <w:w w:val="82"/>
          <w:sz w:val="18"/>
          <w:szCs w:val="18"/>
        </w:rPr>
        <w:t> </w:t>
      </w:r>
      <w:r>
        <w:rPr>
          <w:rFonts w:cs="Arial" w:hAnsi="Arial" w:eastAsia="Arial" w:ascii="Arial"/>
          <w:b/>
          <w:color w:val="363435"/>
          <w:spacing w:val="0"/>
          <w:w w:val="82"/>
          <w:sz w:val="18"/>
          <w:szCs w:val="18"/>
        </w:rPr>
        <w:t>at</w:t>
      </w:r>
      <w:r>
        <w:rPr>
          <w:rFonts w:cs="Arial" w:hAnsi="Arial" w:eastAsia="Arial" w:ascii="Arial"/>
          <w:b/>
          <w:color w:val="363435"/>
          <w:spacing w:val="10"/>
          <w:w w:val="82"/>
          <w:sz w:val="18"/>
          <w:szCs w:val="18"/>
        </w:rPr>
        <w:t> </w:t>
      </w:r>
      <w:r>
        <w:rPr>
          <w:rFonts w:cs="Arial" w:hAnsi="Arial" w:eastAsia="Arial" w:ascii="Arial"/>
          <w:b/>
          <w:color w:val="363435"/>
          <w:spacing w:val="0"/>
          <w:w w:val="82"/>
          <w:sz w:val="18"/>
          <w:szCs w:val="18"/>
        </w:rPr>
        <w:t>the</w:t>
      </w:r>
      <w:r>
        <w:rPr>
          <w:rFonts w:cs="Arial" w:hAnsi="Arial" w:eastAsia="Arial" w:ascii="Arial"/>
          <w:b/>
          <w:color w:val="363435"/>
          <w:spacing w:val="5"/>
          <w:w w:val="82"/>
          <w:sz w:val="18"/>
          <w:szCs w:val="18"/>
        </w:rPr>
        <w:t> </w:t>
      </w:r>
      <w:r>
        <w:rPr>
          <w:rFonts w:cs="Arial" w:hAnsi="Arial" w:eastAsia="Arial" w:ascii="Arial"/>
          <w:b/>
          <w:color w:val="363435"/>
          <w:spacing w:val="0"/>
          <w:w w:val="82"/>
          <w:sz w:val="18"/>
          <w:szCs w:val="18"/>
        </w:rPr>
        <w:t>request</w:t>
      </w:r>
      <w:r>
        <w:rPr>
          <w:rFonts w:cs="Arial" w:hAnsi="Arial" w:eastAsia="Arial" w:ascii="Arial"/>
          <w:b/>
          <w:color w:val="363435"/>
          <w:spacing w:val="8"/>
          <w:w w:val="82"/>
          <w:sz w:val="18"/>
          <w:szCs w:val="18"/>
        </w:rPr>
        <w:t> </w:t>
      </w:r>
      <w:r>
        <w:rPr>
          <w:rFonts w:cs="Arial" w:hAnsi="Arial" w:eastAsia="Arial" w:ascii="Arial"/>
          <w:b/>
          <w:color w:val="363435"/>
          <w:spacing w:val="0"/>
          <w:w w:val="82"/>
          <w:sz w:val="18"/>
          <w:szCs w:val="18"/>
        </w:rPr>
        <w:t>of</w:t>
      </w:r>
      <w:r>
        <w:rPr>
          <w:rFonts w:cs="Arial" w:hAnsi="Arial" w:eastAsia="Arial" w:ascii="Arial"/>
          <w:b/>
          <w:color w:val="363435"/>
          <w:spacing w:val="2"/>
          <w:w w:val="82"/>
          <w:sz w:val="18"/>
          <w:szCs w:val="18"/>
        </w:rPr>
        <w:t> </w:t>
      </w:r>
      <w:r>
        <w:rPr>
          <w:rFonts w:cs="Arial" w:hAnsi="Arial" w:eastAsia="Arial" w:ascii="Arial"/>
          <w:b/>
          <w:color w:val="363435"/>
          <w:spacing w:val="0"/>
          <w:w w:val="82"/>
          <w:sz w:val="18"/>
          <w:szCs w:val="18"/>
        </w:rPr>
        <w:t>the</w:t>
      </w:r>
      <w:r>
        <w:rPr>
          <w:rFonts w:cs="Arial" w:hAnsi="Arial" w:eastAsia="Arial" w:ascii="Arial"/>
          <w:b/>
          <w:color w:val="363435"/>
          <w:spacing w:val="5"/>
          <w:w w:val="82"/>
          <w:sz w:val="18"/>
          <w:szCs w:val="18"/>
        </w:rPr>
        <w:t> </w:t>
      </w:r>
      <w:r>
        <w:rPr>
          <w:rFonts w:cs="Arial" w:hAnsi="Arial" w:eastAsia="Arial" w:ascii="Arial"/>
          <w:b/>
          <w:color w:val="363435"/>
          <w:spacing w:val="0"/>
          <w:w w:val="82"/>
          <w:sz w:val="18"/>
          <w:szCs w:val="18"/>
        </w:rPr>
        <w:t>parents.</w:t>
      </w:r>
      <w:r>
        <w:rPr>
          <w:rFonts w:cs="Arial" w:hAnsi="Arial" w:eastAsia="Arial" w:ascii="Arial"/>
          <w:b/>
          <w:color w:val="363435"/>
          <w:spacing w:val="3"/>
          <w:w w:val="82"/>
          <w:sz w:val="18"/>
          <w:szCs w:val="18"/>
        </w:rPr>
        <w:t> </w:t>
      </w:r>
      <w:r>
        <w:rPr>
          <w:rFonts w:cs="Arial" w:hAnsi="Arial" w:eastAsia="Arial" w:ascii="Arial"/>
          <w:b/>
          <w:color w:val="363435"/>
          <w:spacing w:val="0"/>
          <w:w w:val="100"/>
          <w:sz w:val="18"/>
          <w:szCs w:val="18"/>
        </w:rPr>
        <w:t>If</w:t>
      </w:r>
      <w:r>
        <w:rPr>
          <w:rFonts w:cs="Arial" w:hAnsi="Arial" w:eastAsia="Arial" w:ascii="Arial"/>
          <w:b/>
          <w:color w:val="363435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363435"/>
          <w:spacing w:val="0"/>
          <w:w w:val="83"/>
          <w:sz w:val="18"/>
          <w:szCs w:val="18"/>
        </w:rPr>
        <w:t>conditions</w:t>
      </w:r>
      <w:r>
        <w:rPr>
          <w:rFonts w:cs="Arial" w:hAnsi="Arial" w:eastAsia="Arial" w:ascii="Arial"/>
          <w:b/>
          <w:color w:val="363435"/>
          <w:spacing w:val="-8"/>
          <w:w w:val="83"/>
          <w:sz w:val="18"/>
          <w:szCs w:val="18"/>
        </w:rPr>
        <w:t> </w:t>
      </w:r>
      <w:r>
        <w:rPr>
          <w:rFonts w:cs="Arial" w:hAnsi="Arial" w:eastAsia="Arial" w:ascii="Arial"/>
          <w:b/>
          <w:color w:val="363435"/>
          <w:spacing w:val="0"/>
          <w:w w:val="83"/>
          <w:sz w:val="18"/>
          <w:szCs w:val="18"/>
        </w:rPr>
        <w:t>arise</w:t>
      </w:r>
      <w:r>
        <w:rPr>
          <w:rFonts w:cs="Arial" w:hAnsi="Arial" w:eastAsia="Arial" w:ascii="Arial"/>
          <w:b/>
          <w:color w:val="363435"/>
          <w:spacing w:val="6"/>
          <w:w w:val="83"/>
          <w:sz w:val="18"/>
          <w:szCs w:val="18"/>
        </w:rPr>
        <w:t> </w:t>
      </w:r>
      <w:r>
        <w:rPr>
          <w:rFonts w:cs="Arial" w:hAnsi="Arial" w:eastAsia="Arial" w:ascii="Arial"/>
          <w:b/>
          <w:color w:val="363435"/>
          <w:spacing w:val="0"/>
          <w:w w:val="83"/>
          <w:sz w:val="18"/>
          <w:szCs w:val="18"/>
        </w:rPr>
        <w:t>after</w:t>
      </w:r>
      <w:r>
        <w:rPr>
          <w:rFonts w:cs="Arial" w:hAnsi="Arial" w:eastAsia="Arial" w:ascii="Arial"/>
          <w:b/>
          <w:color w:val="363435"/>
          <w:spacing w:val="13"/>
          <w:w w:val="83"/>
          <w:sz w:val="18"/>
          <w:szCs w:val="18"/>
        </w:rPr>
        <w:t> </w:t>
      </w:r>
      <w:r>
        <w:rPr>
          <w:rFonts w:cs="Arial" w:hAnsi="Arial" w:eastAsia="Arial" w:ascii="Arial"/>
          <w:b/>
          <w:color w:val="363435"/>
          <w:spacing w:val="0"/>
          <w:w w:val="83"/>
          <w:sz w:val="18"/>
          <w:szCs w:val="18"/>
        </w:rPr>
        <w:t>the</w:t>
      </w:r>
      <w:r>
        <w:rPr>
          <w:rFonts w:cs="Arial" w:hAnsi="Arial" w:eastAsia="Arial" w:ascii="Arial"/>
          <w:b/>
          <w:color w:val="363435"/>
          <w:spacing w:val="1"/>
          <w:w w:val="83"/>
          <w:sz w:val="18"/>
          <w:szCs w:val="18"/>
        </w:rPr>
        <w:t> </w:t>
      </w:r>
      <w:r>
        <w:rPr>
          <w:rFonts w:cs="Arial" w:hAnsi="Arial" w:eastAsia="Arial" w:ascii="Arial"/>
          <w:b/>
          <w:color w:val="363435"/>
          <w:spacing w:val="0"/>
          <w:w w:val="83"/>
          <w:sz w:val="18"/>
          <w:szCs w:val="18"/>
        </w:rPr>
        <w:t>athlete</w:t>
      </w:r>
      <w:r>
        <w:rPr>
          <w:rFonts w:cs="Arial" w:hAnsi="Arial" w:eastAsia="Arial" w:ascii="Arial"/>
          <w:b/>
          <w:color w:val="363435"/>
          <w:spacing w:val="13"/>
          <w:w w:val="83"/>
          <w:sz w:val="18"/>
          <w:szCs w:val="18"/>
        </w:rPr>
        <w:t> </w:t>
      </w:r>
      <w:r>
        <w:rPr>
          <w:rFonts w:cs="Arial" w:hAnsi="Arial" w:eastAsia="Arial" w:ascii="Arial"/>
          <w:b/>
          <w:color w:val="363435"/>
          <w:spacing w:val="0"/>
          <w:w w:val="83"/>
          <w:sz w:val="18"/>
          <w:szCs w:val="18"/>
        </w:rPr>
        <w:t>has</w:t>
      </w:r>
      <w:r>
        <w:rPr>
          <w:rFonts w:cs="Arial" w:hAnsi="Arial" w:eastAsia="Arial" w:ascii="Arial"/>
          <w:b/>
          <w:color w:val="363435"/>
          <w:spacing w:val="-2"/>
          <w:w w:val="83"/>
          <w:sz w:val="18"/>
          <w:szCs w:val="18"/>
        </w:rPr>
        <w:t> </w:t>
      </w:r>
      <w:r>
        <w:rPr>
          <w:rFonts w:cs="Arial" w:hAnsi="Arial" w:eastAsia="Arial" w:ascii="Arial"/>
          <w:b/>
          <w:color w:val="363435"/>
          <w:spacing w:val="0"/>
          <w:w w:val="83"/>
          <w:sz w:val="18"/>
          <w:szCs w:val="18"/>
        </w:rPr>
        <w:t>been</w:t>
      </w:r>
      <w:r>
        <w:rPr>
          <w:rFonts w:cs="Arial" w:hAnsi="Arial" w:eastAsia="Arial" w:ascii="Arial"/>
          <w:b/>
          <w:color w:val="363435"/>
          <w:spacing w:val="-3"/>
          <w:w w:val="83"/>
          <w:sz w:val="18"/>
          <w:szCs w:val="18"/>
        </w:rPr>
        <w:t> </w:t>
      </w:r>
      <w:r>
        <w:rPr>
          <w:rFonts w:cs="Arial" w:hAnsi="Arial" w:eastAsia="Arial" w:ascii="Arial"/>
          <w:b/>
          <w:color w:val="363435"/>
          <w:spacing w:val="-3"/>
          <w:w w:val="83"/>
          <w:sz w:val="18"/>
          <w:szCs w:val="18"/>
        </w:rPr>
        <w:t>c</w:t>
      </w:r>
      <w:r>
        <w:rPr>
          <w:rFonts w:cs="Arial" w:hAnsi="Arial" w:eastAsia="Arial" w:ascii="Arial"/>
          <w:b/>
          <w:color w:val="363435"/>
          <w:spacing w:val="0"/>
          <w:w w:val="83"/>
          <w:sz w:val="18"/>
          <w:szCs w:val="18"/>
        </w:rPr>
        <w:t>leared</w:t>
      </w:r>
      <w:r>
        <w:rPr>
          <w:rFonts w:cs="Arial" w:hAnsi="Arial" w:eastAsia="Arial" w:ascii="Arial"/>
          <w:b/>
          <w:color w:val="363435"/>
          <w:spacing w:val="6"/>
          <w:w w:val="83"/>
          <w:sz w:val="18"/>
          <w:szCs w:val="18"/>
        </w:rPr>
        <w:t> </w:t>
      </w:r>
      <w:r>
        <w:rPr>
          <w:rFonts w:cs="Arial" w:hAnsi="Arial" w:eastAsia="Arial" w:ascii="Arial"/>
          <w:b/>
          <w:color w:val="363435"/>
          <w:spacing w:val="0"/>
          <w:w w:val="83"/>
          <w:sz w:val="18"/>
          <w:szCs w:val="18"/>
        </w:rPr>
        <w:t>for</w:t>
      </w:r>
      <w:r>
        <w:rPr>
          <w:rFonts w:cs="Arial" w:hAnsi="Arial" w:eastAsia="Arial" w:ascii="Arial"/>
          <w:b/>
          <w:color w:val="363435"/>
          <w:spacing w:val="1"/>
          <w:w w:val="83"/>
          <w:sz w:val="18"/>
          <w:szCs w:val="18"/>
        </w:rPr>
        <w:t> </w:t>
      </w:r>
      <w:r>
        <w:rPr>
          <w:rFonts w:cs="Arial" w:hAnsi="Arial" w:eastAsia="Arial" w:ascii="Arial"/>
          <w:b/>
          <w:color w:val="363435"/>
          <w:spacing w:val="0"/>
          <w:w w:val="100"/>
          <w:sz w:val="18"/>
          <w:szCs w:val="18"/>
        </w:rPr>
        <w:t>participation,</w:t>
      </w:r>
      <w:r>
        <w:rPr>
          <w:rFonts w:cs="Arial" w:hAnsi="Arial" w:eastAsia="Arial" w:ascii="Arial"/>
          <w:b/>
          <w:color w:val="363435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363435"/>
          <w:spacing w:val="0"/>
          <w:w w:val="82"/>
          <w:sz w:val="18"/>
          <w:szCs w:val="18"/>
        </w:rPr>
        <w:t>the</w:t>
      </w:r>
      <w:r>
        <w:rPr>
          <w:rFonts w:cs="Arial" w:hAnsi="Arial" w:eastAsia="Arial" w:ascii="Arial"/>
          <w:b/>
          <w:color w:val="363435"/>
          <w:spacing w:val="5"/>
          <w:w w:val="82"/>
          <w:sz w:val="18"/>
          <w:szCs w:val="18"/>
        </w:rPr>
        <w:t> </w:t>
      </w:r>
      <w:r>
        <w:rPr>
          <w:rFonts w:cs="Arial" w:hAnsi="Arial" w:eastAsia="Arial" w:ascii="Arial"/>
          <w:b/>
          <w:color w:val="363435"/>
          <w:spacing w:val="0"/>
          <w:w w:val="82"/>
          <w:sz w:val="18"/>
          <w:szCs w:val="18"/>
        </w:rPr>
        <w:t>physician</w:t>
      </w:r>
      <w:r>
        <w:rPr>
          <w:rFonts w:cs="Arial" w:hAnsi="Arial" w:eastAsia="Arial" w:ascii="Arial"/>
          <w:b/>
          <w:color w:val="363435"/>
          <w:spacing w:val="2"/>
          <w:w w:val="82"/>
          <w:sz w:val="18"/>
          <w:szCs w:val="18"/>
        </w:rPr>
        <w:t> </w:t>
      </w:r>
      <w:r>
        <w:rPr>
          <w:rFonts w:cs="Arial" w:hAnsi="Arial" w:eastAsia="Arial" w:ascii="Arial"/>
          <w:b/>
          <w:color w:val="363435"/>
          <w:spacing w:val="0"/>
          <w:w w:val="82"/>
          <w:sz w:val="18"/>
          <w:szCs w:val="18"/>
        </w:rPr>
        <w:t>may</w:t>
      </w:r>
      <w:r>
        <w:rPr>
          <w:rFonts w:cs="Arial" w:hAnsi="Arial" w:eastAsia="Arial" w:ascii="Arial"/>
          <w:b/>
          <w:color w:val="363435"/>
          <w:spacing w:val="9"/>
          <w:w w:val="82"/>
          <w:sz w:val="18"/>
          <w:szCs w:val="18"/>
        </w:rPr>
        <w:t> </w:t>
      </w:r>
      <w:r>
        <w:rPr>
          <w:rFonts w:cs="Arial" w:hAnsi="Arial" w:eastAsia="Arial" w:ascii="Arial"/>
          <w:b/>
          <w:color w:val="363435"/>
          <w:spacing w:val="0"/>
          <w:w w:val="82"/>
          <w:sz w:val="18"/>
          <w:szCs w:val="18"/>
        </w:rPr>
        <w:t>rescind</w:t>
      </w:r>
      <w:r>
        <w:rPr>
          <w:rFonts w:cs="Arial" w:hAnsi="Arial" w:eastAsia="Arial" w:ascii="Arial"/>
          <w:b/>
          <w:color w:val="363435"/>
          <w:spacing w:val="2"/>
          <w:w w:val="82"/>
          <w:sz w:val="18"/>
          <w:szCs w:val="18"/>
        </w:rPr>
        <w:t> </w:t>
      </w:r>
      <w:r>
        <w:rPr>
          <w:rFonts w:cs="Arial" w:hAnsi="Arial" w:eastAsia="Arial" w:ascii="Arial"/>
          <w:b/>
          <w:color w:val="363435"/>
          <w:spacing w:val="0"/>
          <w:w w:val="82"/>
          <w:sz w:val="18"/>
          <w:szCs w:val="18"/>
        </w:rPr>
        <w:t>the</w:t>
      </w:r>
      <w:r>
        <w:rPr>
          <w:rFonts w:cs="Arial" w:hAnsi="Arial" w:eastAsia="Arial" w:ascii="Arial"/>
          <w:b/>
          <w:color w:val="363435"/>
          <w:spacing w:val="5"/>
          <w:w w:val="82"/>
          <w:sz w:val="18"/>
          <w:szCs w:val="18"/>
        </w:rPr>
        <w:t> </w:t>
      </w:r>
      <w:r>
        <w:rPr>
          <w:rFonts w:cs="Arial" w:hAnsi="Arial" w:eastAsia="Arial" w:ascii="Arial"/>
          <w:b/>
          <w:color w:val="363435"/>
          <w:spacing w:val="-3"/>
          <w:w w:val="82"/>
          <w:sz w:val="18"/>
          <w:szCs w:val="18"/>
        </w:rPr>
        <w:t>c</w:t>
      </w:r>
      <w:r>
        <w:rPr>
          <w:rFonts w:cs="Arial" w:hAnsi="Arial" w:eastAsia="Arial" w:ascii="Arial"/>
          <w:b/>
          <w:color w:val="363435"/>
          <w:spacing w:val="0"/>
          <w:w w:val="82"/>
          <w:sz w:val="18"/>
          <w:szCs w:val="18"/>
        </w:rPr>
        <w:t>learance</w:t>
      </w:r>
      <w:r>
        <w:rPr>
          <w:rFonts w:cs="Arial" w:hAnsi="Arial" w:eastAsia="Arial" w:ascii="Arial"/>
          <w:b/>
          <w:color w:val="363435"/>
          <w:spacing w:val="17"/>
          <w:w w:val="82"/>
          <w:sz w:val="18"/>
          <w:szCs w:val="18"/>
        </w:rPr>
        <w:t> </w:t>
      </w:r>
      <w:r>
        <w:rPr>
          <w:rFonts w:cs="Arial" w:hAnsi="Arial" w:eastAsia="Arial" w:ascii="Arial"/>
          <w:b/>
          <w:color w:val="363435"/>
          <w:spacing w:val="0"/>
          <w:w w:val="82"/>
          <w:sz w:val="18"/>
          <w:szCs w:val="18"/>
        </w:rPr>
        <w:t>until</w:t>
      </w:r>
      <w:r>
        <w:rPr>
          <w:rFonts w:cs="Arial" w:hAnsi="Arial" w:eastAsia="Arial" w:ascii="Arial"/>
          <w:b/>
          <w:color w:val="363435"/>
          <w:spacing w:val="10"/>
          <w:w w:val="82"/>
          <w:sz w:val="18"/>
          <w:szCs w:val="18"/>
        </w:rPr>
        <w:t> </w:t>
      </w:r>
      <w:r>
        <w:rPr>
          <w:rFonts w:cs="Arial" w:hAnsi="Arial" w:eastAsia="Arial" w:ascii="Arial"/>
          <w:b/>
          <w:color w:val="363435"/>
          <w:spacing w:val="0"/>
          <w:w w:val="82"/>
          <w:sz w:val="18"/>
          <w:szCs w:val="18"/>
        </w:rPr>
        <w:t>the</w:t>
      </w:r>
      <w:r>
        <w:rPr>
          <w:rFonts w:cs="Arial" w:hAnsi="Arial" w:eastAsia="Arial" w:ascii="Arial"/>
          <w:b/>
          <w:color w:val="363435"/>
          <w:spacing w:val="5"/>
          <w:w w:val="82"/>
          <w:sz w:val="18"/>
          <w:szCs w:val="18"/>
        </w:rPr>
        <w:t> </w:t>
      </w:r>
      <w:r>
        <w:rPr>
          <w:rFonts w:cs="Arial" w:hAnsi="Arial" w:eastAsia="Arial" w:ascii="Arial"/>
          <w:b/>
          <w:color w:val="363435"/>
          <w:spacing w:val="0"/>
          <w:w w:val="82"/>
          <w:sz w:val="18"/>
          <w:szCs w:val="18"/>
        </w:rPr>
        <w:t>problem</w:t>
      </w:r>
      <w:r>
        <w:rPr>
          <w:rFonts w:cs="Arial" w:hAnsi="Arial" w:eastAsia="Arial" w:ascii="Arial"/>
          <w:b/>
          <w:color w:val="363435"/>
          <w:spacing w:val="9"/>
          <w:w w:val="82"/>
          <w:sz w:val="18"/>
          <w:szCs w:val="18"/>
        </w:rPr>
        <w:t> </w:t>
      </w:r>
      <w:r>
        <w:rPr>
          <w:rFonts w:cs="Arial" w:hAnsi="Arial" w:eastAsia="Arial" w:ascii="Arial"/>
          <w:b/>
          <w:color w:val="363435"/>
          <w:spacing w:val="0"/>
          <w:w w:val="82"/>
          <w:sz w:val="18"/>
          <w:szCs w:val="18"/>
        </w:rPr>
        <w:t>is</w:t>
      </w:r>
      <w:r>
        <w:rPr>
          <w:rFonts w:cs="Arial" w:hAnsi="Arial" w:eastAsia="Arial" w:ascii="Arial"/>
          <w:b/>
          <w:color w:val="363435"/>
          <w:spacing w:val="2"/>
          <w:w w:val="82"/>
          <w:sz w:val="18"/>
          <w:szCs w:val="18"/>
        </w:rPr>
        <w:t> </w:t>
      </w:r>
      <w:r>
        <w:rPr>
          <w:rFonts w:cs="Arial" w:hAnsi="Arial" w:eastAsia="Arial" w:ascii="Arial"/>
          <w:b/>
          <w:color w:val="363435"/>
          <w:spacing w:val="0"/>
          <w:w w:val="82"/>
          <w:sz w:val="18"/>
          <w:szCs w:val="18"/>
        </w:rPr>
        <w:t>resolved</w:t>
      </w:r>
      <w:r>
        <w:rPr>
          <w:rFonts w:cs="Arial" w:hAnsi="Arial" w:eastAsia="Arial" w:ascii="Arial"/>
          <w:b/>
          <w:color w:val="363435"/>
          <w:spacing w:val="-5"/>
          <w:w w:val="82"/>
          <w:sz w:val="18"/>
          <w:szCs w:val="18"/>
        </w:rPr>
        <w:t> </w:t>
      </w:r>
      <w:r>
        <w:rPr>
          <w:rFonts w:cs="Arial" w:hAnsi="Arial" w:eastAsia="Arial" w:ascii="Arial"/>
          <w:b/>
          <w:color w:val="363435"/>
          <w:spacing w:val="0"/>
          <w:w w:val="82"/>
          <w:sz w:val="18"/>
          <w:szCs w:val="18"/>
        </w:rPr>
        <w:t>and</w:t>
      </w:r>
      <w:r>
        <w:rPr>
          <w:rFonts w:cs="Arial" w:hAnsi="Arial" w:eastAsia="Arial" w:ascii="Arial"/>
          <w:b/>
          <w:color w:val="363435"/>
          <w:spacing w:val="5"/>
          <w:w w:val="82"/>
          <w:sz w:val="18"/>
          <w:szCs w:val="18"/>
        </w:rPr>
        <w:t> </w:t>
      </w:r>
      <w:r>
        <w:rPr>
          <w:rFonts w:cs="Arial" w:hAnsi="Arial" w:eastAsia="Arial" w:ascii="Arial"/>
          <w:b/>
          <w:color w:val="363435"/>
          <w:spacing w:val="0"/>
          <w:w w:val="82"/>
          <w:sz w:val="18"/>
          <w:szCs w:val="18"/>
        </w:rPr>
        <w:t>the</w:t>
      </w:r>
      <w:r>
        <w:rPr>
          <w:rFonts w:cs="Arial" w:hAnsi="Arial" w:eastAsia="Arial" w:ascii="Arial"/>
          <w:b/>
          <w:color w:val="363435"/>
          <w:spacing w:val="5"/>
          <w:w w:val="82"/>
          <w:sz w:val="18"/>
          <w:szCs w:val="18"/>
        </w:rPr>
        <w:t> </w:t>
      </w:r>
      <w:r>
        <w:rPr>
          <w:rFonts w:cs="Arial" w:hAnsi="Arial" w:eastAsia="Arial" w:ascii="Arial"/>
          <w:b/>
          <w:color w:val="363435"/>
          <w:spacing w:val="0"/>
          <w:w w:val="82"/>
          <w:sz w:val="18"/>
          <w:szCs w:val="18"/>
        </w:rPr>
        <w:t>potential</w:t>
      </w:r>
      <w:r>
        <w:rPr>
          <w:rFonts w:cs="Arial" w:hAnsi="Arial" w:eastAsia="Arial" w:ascii="Arial"/>
          <w:b/>
          <w:color w:val="363435"/>
          <w:spacing w:val="9"/>
          <w:w w:val="82"/>
          <w:sz w:val="18"/>
          <w:szCs w:val="18"/>
        </w:rPr>
        <w:t> </w:t>
      </w:r>
      <w:r>
        <w:rPr>
          <w:rFonts w:cs="Arial" w:hAnsi="Arial" w:eastAsia="Arial" w:ascii="Arial"/>
          <w:b/>
          <w:color w:val="363435"/>
          <w:spacing w:val="0"/>
          <w:w w:val="82"/>
          <w:sz w:val="18"/>
          <w:szCs w:val="18"/>
        </w:rPr>
        <w:t>consequences</w:t>
      </w:r>
      <w:r>
        <w:rPr>
          <w:rFonts w:cs="Arial" w:hAnsi="Arial" w:eastAsia="Arial" w:ascii="Arial"/>
          <w:b/>
          <w:color w:val="363435"/>
          <w:spacing w:val="-11"/>
          <w:w w:val="82"/>
          <w:sz w:val="18"/>
          <w:szCs w:val="18"/>
        </w:rPr>
        <w:t> </w:t>
      </w:r>
      <w:r>
        <w:rPr>
          <w:rFonts w:cs="Arial" w:hAnsi="Arial" w:eastAsia="Arial" w:ascii="Arial"/>
          <w:b/>
          <w:color w:val="363435"/>
          <w:spacing w:val="0"/>
          <w:w w:val="82"/>
          <w:sz w:val="18"/>
          <w:szCs w:val="18"/>
        </w:rPr>
        <w:t>are</w:t>
      </w:r>
      <w:r>
        <w:rPr>
          <w:rFonts w:cs="Arial" w:hAnsi="Arial" w:eastAsia="Arial" w:ascii="Arial"/>
          <w:b/>
          <w:color w:val="363435"/>
          <w:spacing w:val="10"/>
          <w:w w:val="82"/>
          <w:sz w:val="18"/>
          <w:szCs w:val="18"/>
        </w:rPr>
        <w:t> </w:t>
      </w:r>
      <w:r>
        <w:rPr>
          <w:rFonts w:cs="Arial" w:hAnsi="Arial" w:eastAsia="Arial" w:ascii="Arial"/>
          <w:b/>
          <w:color w:val="363435"/>
          <w:spacing w:val="0"/>
          <w:w w:val="82"/>
          <w:sz w:val="18"/>
          <w:szCs w:val="18"/>
        </w:rPr>
        <w:t>completely</w:t>
      </w:r>
      <w:r>
        <w:rPr>
          <w:rFonts w:cs="Arial" w:hAnsi="Arial" w:eastAsia="Arial" w:ascii="Arial"/>
          <w:b/>
          <w:color w:val="363435"/>
          <w:spacing w:val="11"/>
          <w:w w:val="82"/>
          <w:sz w:val="18"/>
          <w:szCs w:val="18"/>
        </w:rPr>
        <w:t> </w:t>
      </w:r>
      <w:r>
        <w:rPr>
          <w:rFonts w:cs="Arial" w:hAnsi="Arial" w:eastAsia="Arial" w:ascii="Arial"/>
          <w:b/>
          <w:color w:val="363435"/>
          <w:spacing w:val="-2"/>
          <w:w w:val="82"/>
          <w:sz w:val="18"/>
          <w:szCs w:val="18"/>
        </w:rPr>
        <w:t>e</w:t>
      </w:r>
      <w:r>
        <w:rPr>
          <w:rFonts w:cs="Arial" w:hAnsi="Arial" w:eastAsia="Arial" w:ascii="Arial"/>
          <w:b/>
          <w:color w:val="363435"/>
          <w:spacing w:val="0"/>
          <w:w w:val="82"/>
          <w:sz w:val="18"/>
          <w:szCs w:val="18"/>
        </w:rPr>
        <w:t>xplained</w:t>
      </w:r>
      <w:r>
        <w:rPr>
          <w:rFonts w:cs="Arial" w:hAnsi="Arial" w:eastAsia="Arial" w:ascii="Arial"/>
          <w:b/>
          <w:color w:val="363435"/>
          <w:spacing w:val="10"/>
          <w:w w:val="82"/>
          <w:sz w:val="18"/>
          <w:szCs w:val="18"/>
        </w:rPr>
        <w:t> </w:t>
      </w:r>
      <w:r>
        <w:rPr>
          <w:rFonts w:cs="Arial" w:hAnsi="Arial" w:eastAsia="Arial" w:ascii="Arial"/>
          <w:b/>
          <w:color w:val="363435"/>
          <w:spacing w:val="0"/>
          <w:w w:val="82"/>
          <w:sz w:val="18"/>
          <w:szCs w:val="18"/>
        </w:rPr>
        <w:t>to</w:t>
      </w:r>
      <w:r>
        <w:rPr>
          <w:rFonts w:cs="Arial" w:hAnsi="Arial" w:eastAsia="Arial" w:ascii="Arial"/>
          <w:b/>
          <w:color w:val="363435"/>
          <w:spacing w:val="2"/>
          <w:w w:val="82"/>
          <w:sz w:val="18"/>
          <w:szCs w:val="18"/>
        </w:rPr>
        <w:t> </w:t>
      </w:r>
      <w:r>
        <w:rPr>
          <w:rFonts w:cs="Arial" w:hAnsi="Arial" w:eastAsia="Arial" w:ascii="Arial"/>
          <w:b/>
          <w:color w:val="363435"/>
          <w:spacing w:val="0"/>
          <w:w w:val="82"/>
          <w:sz w:val="18"/>
          <w:szCs w:val="18"/>
        </w:rPr>
        <w:t>the</w:t>
      </w:r>
      <w:r>
        <w:rPr>
          <w:rFonts w:cs="Arial" w:hAnsi="Arial" w:eastAsia="Arial" w:ascii="Arial"/>
          <w:b/>
          <w:color w:val="363435"/>
          <w:spacing w:val="5"/>
          <w:w w:val="82"/>
          <w:sz w:val="18"/>
          <w:szCs w:val="18"/>
        </w:rPr>
        <w:t> </w:t>
      </w:r>
      <w:r>
        <w:rPr>
          <w:rFonts w:cs="Arial" w:hAnsi="Arial" w:eastAsia="Arial" w:ascii="Arial"/>
          <w:b/>
          <w:color w:val="363435"/>
          <w:spacing w:val="0"/>
          <w:w w:val="100"/>
          <w:sz w:val="18"/>
          <w:szCs w:val="18"/>
        </w:rPr>
        <w:t>athlete</w:t>
      </w:r>
      <w:r>
        <w:rPr>
          <w:rFonts w:cs="Arial" w:hAnsi="Arial" w:eastAsia="Arial" w:ascii="Arial"/>
          <w:b/>
          <w:color w:val="363435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363435"/>
          <w:spacing w:val="0"/>
          <w:w w:val="84"/>
          <w:sz w:val="18"/>
          <w:szCs w:val="18"/>
        </w:rPr>
        <w:t>(and</w:t>
      </w:r>
      <w:r>
        <w:rPr>
          <w:rFonts w:cs="Arial" w:hAnsi="Arial" w:eastAsia="Arial" w:ascii="Arial"/>
          <w:b/>
          <w:color w:val="363435"/>
          <w:spacing w:val="1"/>
          <w:w w:val="84"/>
          <w:sz w:val="18"/>
          <w:szCs w:val="18"/>
        </w:rPr>
        <w:t> </w:t>
      </w:r>
      <w:r>
        <w:rPr>
          <w:rFonts w:cs="Arial" w:hAnsi="Arial" w:eastAsia="Arial" w:ascii="Arial"/>
          <w:b/>
          <w:color w:val="363435"/>
          <w:spacing w:val="0"/>
          <w:w w:val="100"/>
          <w:sz w:val="18"/>
          <w:szCs w:val="18"/>
        </w:rPr>
        <w:t>parents/guardians).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6"/>
          <w:szCs w:val="26"/>
        </w:rPr>
        <w:jc w:val="left"/>
        <w:spacing w:before="14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tabs>
          <w:tab w:pos="10220" w:val="left"/>
        </w:tabs>
        <w:jc w:val="both"/>
        <w:spacing w:lineRule="auto" w:line="422"/>
        <w:ind w:left="125" w:right="84"/>
      </w:pPr>
      <w:r>
        <w:rPr>
          <w:rFonts w:cs="Times New Roman" w:hAnsi="Times New Roman" w:eastAsia="Times New Roman" w:ascii="Times New Roman"/>
          <w:color w:val="363435"/>
          <w:spacing w:val="-1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63435"/>
          <w:spacing w:val="-1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63435"/>
          <w:spacing w:val="-1"/>
          <w:w w:val="100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63435"/>
          <w:spacing w:val="-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-1"/>
          <w:w w:val="89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63435"/>
          <w:spacing w:val="0"/>
          <w:w w:val="89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363435"/>
          <w:spacing w:val="5"/>
          <w:w w:val="8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-1"/>
          <w:w w:val="89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363435"/>
          <w:spacing w:val="-1"/>
          <w:w w:val="89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color w:val="363435"/>
          <w:spacing w:val="-1"/>
          <w:w w:val="9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363435"/>
          <w:spacing w:val="-1"/>
          <w:w w:val="115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63435"/>
          <w:spacing w:val="-1"/>
          <w:w w:val="72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63435"/>
          <w:spacing w:val="-1"/>
          <w:w w:val="10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63435"/>
          <w:spacing w:val="-1"/>
          <w:w w:val="72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63435"/>
          <w:spacing w:val="-1"/>
          <w:w w:val="11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63435"/>
          <w:spacing w:val="-1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363435"/>
          <w:spacing w:val="-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-1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63435"/>
          <w:spacing w:val="-1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63435"/>
          <w:spacing w:val="-1"/>
          <w:w w:val="100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color w:val="363435"/>
          <w:spacing w:val="-1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63435"/>
          <w:spacing w:val="-1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63435"/>
          <w:spacing w:val="-1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63435"/>
          <w:spacing w:val="-1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63435"/>
          <w:spacing w:val="1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-1"/>
          <w:w w:val="100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363435"/>
          <w:spacing w:val="-1"/>
          <w:w w:val="9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63435"/>
          <w:spacing w:val="-1"/>
          <w:w w:val="11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63435"/>
          <w:spacing w:val="-1"/>
          <w:w w:val="10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63435"/>
          <w:spacing w:val="-1"/>
          <w:w w:val="9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63435"/>
          <w:spacing w:val="-1"/>
          <w:w w:val="72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63435"/>
          <w:spacing w:val="-1"/>
          <w:w w:val="10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63435"/>
          <w:spacing w:val="0"/>
          <w:w w:val="112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63435"/>
          <w:spacing w:val="-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-1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63435"/>
          <w:spacing w:val="-1"/>
          <w:w w:val="10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363435"/>
          <w:spacing w:val="-1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63435"/>
          <w:spacing w:val="-1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63435"/>
          <w:spacing w:val="1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-1"/>
          <w:w w:val="92"/>
          <w:sz w:val="16"/>
          <w:szCs w:val="16"/>
        </w:rPr>
        <w:t>(</w:t>
      </w:r>
      <w:r>
        <w:rPr>
          <w:rFonts w:cs="Times New Roman" w:hAnsi="Times New Roman" w:eastAsia="Times New Roman" w:ascii="Times New Roman"/>
          <w:color w:val="363435"/>
          <w:spacing w:val="-1"/>
          <w:w w:val="9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63435"/>
          <w:spacing w:val="-1"/>
          <w:w w:val="92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363435"/>
          <w:spacing w:val="-1"/>
          <w:w w:val="9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63435"/>
          <w:spacing w:val="-1"/>
          <w:w w:val="92"/>
          <w:sz w:val="16"/>
          <w:szCs w:val="16"/>
        </w:rPr>
        <w:t>)</w:t>
      </w:r>
      <w:r>
        <w:rPr>
          <w:rFonts w:cs="Times New Roman" w:hAnsi="Times New Roman" w:eastAsia="Times New Roman" w:ascii="Times New Roman"/>
          <w:color w:val="363435"/>
          <w:spacing w:val="0"/>
          <w:w w:val="92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363435"/>
          <w:spacing w:val="3"/>
          <w:w w:val="9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-1"/>
          <w:w w:val="92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363435"/>
          <w:spacing w:val="-1"/>
          <w:w w:val="92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color w:val="363435"/>
          <w:spacing w:val="-1"/>
          <w:w w:val="9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363435"/>
          <w:spacing w:val="-1"/>
          <w:w w:val="115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63435"/>
          <w:spacing w:val="-1"/>
          <w:w w:val="72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63435"/>
          <w:spacing w:val="-1"/>
          <w:w w:val="10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63435"/>
          <w:spacing w:val="-1"/>
          <w:w w:val="72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63435"/>
          <w:spacing w:val="-1"/>
          <w:w w:val="11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63435"/>
          <w:spacing w:val="-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-1"/>
          <w:w w:val="11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63435"/>
          <w:spacing w:val="-1"/>
          <w:w w:val="115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63435"/>
          <w:spacing w:val="-1"/>
          <w:w w:val="115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63435"/>
          <w:spacing w:val="-1"/>
          <w:w w:val="72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63435"/>
          <w:spacing w:val="-1"/>
          <w:w w:val="115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63435"/>
          <w:spacing w:val="-1"/>
          <w:w w:val="9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63435"/>
          <w:spacing w:val="-1"/>
          <w:w w:val="11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63435"/>
          <w:spacing w:val="-1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63435"/>
          <w:spacing w:val="0"/>
          <w:w w:val="9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63435"/>
          <w:spacing w:val="-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-1"/>
          <w:w w:val="92"/>
          <w:sz w:val="16"/>
          <w:szCs w:val="16"/>
        </w:rPr>
        <w:t>(</w:t>
      </w:r>
      <w:r>
        <w:rPr>
          <w:rFonts w:cs="Times New Roman" w:hAnsi="Times New Roman" w:eastAsia="Times New Roman" w:ascii="Times New Roman"/>
          <w:color w:val="363435"/>
          <w:spacing w:val="-1"/>
          <w:w w:val="92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363435"/>
          <w:spacing w:val="-1"/>
          <w:w w:val="9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63435"/>
          <w:spacing w:val="0"/>
          <w:w w:val="92"/>
          <w:sz w:val="16"/>
          <w:szCs w:val="16"/>
        </w:rPr>
        <w:t>)</w:t>
      </w:r>
      <w:r>
        <w:rPr>
          <w:rFonts w:cs="Times New Roman" w:hAnsi="Times New Roman" w:eastAsia="Times New Roman" w:ascii="Times New Roman"/>
          <w:color w:val="363435"/>
          <w:spacing w:val="0"/>
          <w:w w:val="9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6"/>
          <w:w w:val="9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92"/>
          <w:sz w:val="16"/>
          <w:szCs w:val="16"/>
          <w:u w:val="single" w:color="363434"/>
        </w:rPr>
        <w:t>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363435"/>
          <w:spacing w:val="17"/>
          <w:w w:val="92"/>
          <w:sz w:val="16"/>
          <w:szCs w:val="16"/>
          <w:u w:val="single" w:color="363434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9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19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363435"/>
          <w:spacing w:val="0"/>
          <w:w w:val="72"/>
          <w:sz w:val="16"/>
          <w:szCs w:val="16"/>
        </w:rPr>
        <w:t>Date</w:t>
      </w:r>
      <w:r>
        <w:rPr>
          <w:rFonts w:cs="Arial" w:hAnsi="Arial" w:eastAsia="Arial" w:ascii="Arial"/>
          <w:color w:val="36343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435"/>
          <w:spacing w:val="-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435"/>
          <w:spacing w:val="-4"/>
          <w:w w:val="86"/>
          <w:sz w:val="16"/>
          <w:szCs w:val="16"/>
        </w:rPr>
      </w:r>
      <w:r>
        <w:rPr>
          <w:rFonts w:cs="Arial" w:hAnsi="Arial" w:eastAsia="Arial" w:ascii="Arial"/>
          <w:color w:val="363435"/>
          <w:spacing w:val="0"/>
          <w:w w:val="86"/>
          <w:sz w:val="16"/>
          <w:szCs w:val="16"/>
          <w:u w:val="single" w:color="363434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16"/>
          <w:szCs w:val="16"/>
          <w:u w:val="single" w:color="363434"/>
        </w:rPr>
        <w:tab/>
      </w:r>
      <w:r>
        <w:rPr>
          <w:rFonts w:cs="Arial" w:hAnsi="Arial" w:eastAsia="Arial" w:ascii="Arial"/>
          <w:color w:val="363435"/>
          <w:spacing w:val="0"/>
          <w:w w:val="45"/>
          <w:sz w:val="16"/>
          <w:szCs w:val="16"/>
          <w:u w:val="single" w:color="363434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16"/>
          <w:szCs w:val="16"/>
          <w:u w:val="single" w:color="363434"/>
        </w:rPr>
      </w:r>
      <w:r>
        <w:rPr>
          <w:rFonts w:cs="Arial" w:hAnsi="Arial" w:eastAsia="Arial" w:ascii="Arial"/>
          <w:color w:val="363435"/>
          <w:spacing w:val="0"/>
          <w:w w:val="100"/>
          <w:sz w:val="16"/>
          <w:szCs w:val="16"/>
        </w:rPr>
      </w:r>
      <w:r>
        <w:rPr>
          <w:rFonts w:cs="Arial" w:hAnsi="Arial" w:eastAsia="Arial" w:ascii="Arial"/>
          <w:color w:val="36343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435"/>
          <w:spacing w:val="0"/>
          <w:w w:val="81"/>
          <w:sz w:val="16"/>
          <w:szCs w:val="16"/>
        </w:rPr>
        <w:t>Address</w:t>
      </w:r>
      <w:r>
        <w:rPr>
          <w:rFonts w:cs="Arial" w:hAnsi="Arial" w:eastAsia="Arial" w:ascii="Arial"/>
          <w:color w:val="363435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435"/>
          <w:spacing w:val="9"/>
          <w:w w:val="86"/>
          <w:sz w:val="16"/>
          <w:szCs w:val="16"/>
        </w:rPr>
      </w:r>
      <w:r>
        <w:rPr>
          <w:rFonts w:cs="Arial" w:hAnsi="Arial" w:eastAsia="Arial" w:ascii="Arial"/>
          <w:color w:val="363435"/>
          <w:spacing w:val="0"/>
          <w:w w:val="86"/>
          <w:sz w:val="16"/>
          <w:szCs w:val="16"/>
          <w:u w:val="single" w:color="363434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16"/>
          <w:szCs w:val="16"/>
          <w:u w:val="single" w:color="363434"/>
        </w:rPr>
        <w:t>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363435"/>
          <w:spacing w:val="-16"/>
          <w:w w:val="100"/>
          <w:sz w:val="16"/>
          <w:szCs w:val="16"/>
          <w:u w:val="single" w:color="363434"/>
        </w:rPr>
        <w:t> </w:t>
      </w:r>
      <w:r>
        <w:rPr>
          <w:rFonts w:cs="Arial" w:hAnsi="Arial" w:eastAsia="Arial" w:ascii="Arial"/>
          <w:color w:val="363435"/>
          <w:spacing w:val="-16"/>
          <w:w w:val="100"/>
          <w:sz w:val="16"/>
          <w:szCs w:val="16"/>
          <w:u w:val="single" w:color="363434"/>
        </w:rPr>
      </w:r>
      <w:r>
        <w:rPr>
          <w:rFonts w:cs="Arial" w:hAnsi="Arial" w:eastAsia="Arial" w:ascii="Arial"/>
          <w:color w:val="363435"/>
          <w:spacing w:val="-16"/>
          <w:w w:val="100"/>
          <w:sz w:val="16"/>
          <w:szCs w:val="16"/>
        </w:rPr>
      </w:r>
      <w:r>
        <w:rPr>
          <w:rFonts w:cs="Arial" w:hAnsi="Arial" w:eastAsia="Arial" w:ascii="Arial"/>
          <w:color w:val="363435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435"/>
          <w:spacing w:val="0"/>
          <w:w w:val="79"/>
          <w:sz w:val="16"/>
          <w:szCs w:val="16"/>
        </w:rPr>
        <w:t>Phone</w:t>
      </w:r>
      <w:r>
        <w:rPr>
          <w:rFonts w:cs="Arial" w:hAnsi="Arial" w:eastAsia="Arial" w:ascii="Arial"/>
          <w:color w:val="363435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435"/>
          <w:spacing w:val="9"/>
          <w:w w:val="86"/>
          <w:sz w:val="16"/>
          <w:szCs w:val="16"/>
        </w:rPr>
      </w:r>
      <w:r>
        <w:rPr>
          <w:rFonts w:cs="Arial" w:hAnsi="Arial" w:eastAsia="Arial" w:ascii="Arial"/>
          <w:color w:val="363435"/>
          <w:spacing w:val="0"/>
          <w:w w:val="86"/>
          <w:sz w:val="16"/>
          <w:szCs w:val="16"/>
          <w:u w:val="single" w:color="363434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16"/>
          <w:szCs w:val="16"/>
          <w:u w:val="single" w:color="363434"/>
        </w:rPr>
        <w:tab/>
      </w:r>
      <w:r>
        <w:rPr>
          <w:rFonts w:cs="Arial" w:hAnsi="Arial" w:eastAsia="Arial" w:ascii="Arial"/>
          <w:color w:val="363435"/>
          <w:spacing w:val="0"/>
          <w:w w:val="45"/>
          <w:sz w:val="16"/>
          <w:szCs w:val="16"/>
          <w:u w:val="single" w:color="363434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16"/>
          <w:szCs w:val="16"/>
          <w:u w:val="single" w:color="363434"/>
        </w:rPr>
      </w:r>
      <w:r>
        <w:rPr>
          <w:rFonts w:cs="Arial" w:hAnsi="Arial" w:eastAsia="Arial" w:ascii="Arial"/>
          <w:color w:val="363435"/>
          <w:spacing w:val="0"/>
          <w:w w:val="100"/>
          <w:sz w:val="16"/>
          <w:szCs w:val="16"/>
        </w:rPr>
      </w:r>
      <w:r>
        <w:rPr>
          <w:rFonts w:cs="Arial" w:hAnsi="Arial" w:eastAsia="Arial" w:ascii="Arial"/>
          <w:color w:val="36343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435"/>
          <w:spacing w:val="0"/>
          <w:w w:val="82"/>
          <w:sz w:val="16"/>
          <w:szCs w:val="16"/>
        </w:rPr>
        <w:t>Signature</w:t>
      </w:r>
      <w:r>
        <w:rPr>
          <w:rFonts w:cs="Arial" w:hAnsi="Arial" w:eastAsia="Arial" w:ascii="Arial"/>
          <w:color w:val="363435"/>
          <w:spacing w:val="-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435"/>
          <w:spacing w:val="0"/>
          <w:w w:val="83"/>
          <w:sz w:val="16"/>
          <w:szCs w:val="16"/>
        </w:rPr>
        <w:t>of</w:t>
      </w:r>
      <w:r>
        <w:rPr>
          <w:rFonts w:cs="Arial" w:hAnsi="Arial" w:eastAsia="Arial" w:ascii="Arial"/>
          <w:color w:val="363435"/>
          <w:spacing w:val="3"/>
          <w:w w:val="83"/>
          <w:sz w:val="16"/>
          <w:szCs w:val="16"/>
        </w:rPr>
        <w:t> </w:t>
      </w:r>
      <w:r>
        <w:rPr>
          <w:rFonts w:cs="Arial" w:hAnsi="Arial" w:eastAsia="Arial" w:ascii="Arial"/>
          <w:color w:val="363435"/>
          <w:spacing w:val="0"/>
          <w:w w:val="83"/>
          <w:sz w:val="16"/>
          <w:szCs w:val="16"/>
        </w:rPr>
        <w:t>physician</w:t>
      </w:r>
      <w:r>
        <w:rPr>
          <w:rFonts w:cs="Times New Roman" w:hAnsi="Times New Roman" w:eastAsia="Times New Roman" w:ascii="Times New Roman"/>
          <w:color w:val="363435"/>
          <w:spacing w:val="0"/>
          <w:w w:val="83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363435"/>
          <w:spacing w:val="6"/>
          <w:w w:val="8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6"/>
          <w:szCs w:val="16"/>
        </w:rPr>
        <w:t>APN,</w:t>
      </w:r>
      <w:r>
        <w:rPr>
          <w:rFonts w:cs="Times New Roman" w:hAnsi="Times New Roman" w:eastAsia="Times New Roman" w:ascii="Times New Roman"/>
          <w:color w:val="363435"/>
          <w:spacing w:val="-1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98"/>
          <w:sz w:val="16"/>
          <w:szCs w:val="16"/>
        </w:rPr>
        <w:t>PA</w:t>
      </w:r>
      <w:r>
        <w:rPr>
          <w:rFonts w:cs="Times New Roman" w:hAnsi="Times New Roman" w:eastAsia="Times New Roman" w:ascii="Times New Roman"/>
          <w:color w:val="363435"/>
          <w:spacing w:val="-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-2"/>
          <w:w w:val="151"/>
          <w:sz w:val="16"/>
          <w:szCs w:val="16"/>
        </w:rPr>
      </w:r>
      <w:r>
        <w:rPr>
          <w:rFonts w:cs="Times New Roman" w:hAnsi="Times New Roman" w:eastAsia="Times New Roman" w:ascii="Times New Roman"/>
          <w:color w:val="363435"/>
          <w:spacing w:val="0"/>
          <w:w w:val="151"/>
          <w:sz w:val="16"/>
          <w:szCs w:val="16"/>
          <w:u w:val="single" w:color="363434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6"/>
          <w:szCs w:val="16"/>
          <w:u w:val="single" w:color="363434"/>
        </w:rPr>
        <w:tab/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6"/>
          <w:szCs w:val="16"/>
          <w:u w:val="single" w:color="363434"/>
        </w:rPr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6"/>
          <w:szCs w:val="16"/>
        </w:rPr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90"/>
          <w:sz w:val="16"/>
          <w:szCs w:val="16"/>
        </w:rPr>
        <w:t>Completed</w:t>
      </w:r>
      <w:r>
        <w:rPr>
          <w:rFonts w:cs="Times New Roman" w:hAnsi="Times New Roman" w:eastAsia="Times New Roman" w:ascii="Times New Roman"/>
          <w:b/>
          <w:color w:val="363435"/>
          <w:spacing w:val="-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88"/>
          <w:sz w:val="16"/>
          <w:szCs w:val="16"/>
        </w:rPr>
        <w:t>Cardiac</w:t>
      </w:r>
      <w:r>
        <w:rPr>
          <w:rFonts w:cs="Times New Roman" w:hAnsi="Times New Roman" w:eastAsia="Times New Roman" w:ascii="Times New Roman"/>
          <w:b/>
          <w:color w:val="363435"/>
          <w:spacing w:val="3"/>
          <w:w w:val="8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93"/>
          <w:sz w:val="16"/>
          <w:szCs w:val="16"/>
        </w:rPr>
        <w:t>Assessment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9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3"/>
          <w:w w:val="9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93"/>
          <w:sz w:val="16"/>
          <w:szCs w:val="16"/>
        </w:rPr>
        <w:t>Professional</w:t>
      </w:r>
      <w:r>
        <w:rPr>
          <w:rFonts w:cs="Times New Roman" w:hAnsi="Times New Roman" w:eastAsia="Times New Roman" w:ascii="Times New Roman"/>
          <w:b/>
          <w:color w:val="363435"/>
          <w:spacing w:val="9"/>
          <w:w w:val="9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93"/>
          <w:sz w:val="16"/>
          <w:szCs w:val="16"/>
        </w:rPr>
        <w:t>Development</w:t>
      </w:r>
      <w:r>
        <w:rPr>
          <w:rFonts w:cs="Times New Roman" w:hAnsi="Times New Roman" w:eastAsia="Times New Roman" w:ascii="Times New Roman"/>
          <w:b/>
          <w:color w:val="363435"/>
          <w:spacing w:val="-8"/>
          <w:w w:val="9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16"/>
          <w:szCs w:val="16"/>
        </w:rPr>
        <w:t>Module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tabs>
          <w:tab w:pos="10240" w:val="left"/>
        </w:tabs>
        <w:jc w:val="left"/>
        <w:spacing w:before="4"/>
        <w:ind w:left="125"/>
      </w:pPr>
      <w:r>
        <w:pict>
          <v:group style="position:absolute;margin-left:52.8147pt;margin-top:20.1896pt;width:507pt;height:0pt;mso-position-horizontal-relative:page;mso-position-vertical-relative:paragraph;z-index:-7676" coordorigin="1056,404" coordsize="10140,0">
            <v:shape style="position:absolute;left:1056;top:404;width:10140;height:0" coordorigin="1056,404" coordsize="10140,0" path="m1056,404l11196,404e" filled="f" stroked="t" strokeweight="0.654549pt" strokecolor="#00AFEE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363435"/>
          <w:sz w:val="16"/>
          <w:szCs w:val="16"/>
        </w:rPr>
        <w:t>Date</w:t>
      </w:r>
      <w:r>
        <w:rPr>
          <w:rFonts w:cs="Times New Roman" w:hAnsi="Times New Roman" w:eastAsia="Times New Roman" w:ascii="Times New Roman"/>
          <w:color w:val="363435"/>
          <w:w w:val="233"/>
          <w:sz w:val="16"/>
          <w:szCs w:val="16"/>
        </w:rPr>
      </w:r>
      <w:r>
        <w:rPr>
          <w:rFonts w:cs="Times New Roman" w:hAnsi="Times New Roman" w:eastAsia="Times New Roman" w:ascii="Times New Roman"/>
          <w:color w:val="363435"/>
          <w:w w:val="233"/>
          <w:sz w:val="16"/>
          <w:szCs w:val="16"/>
          <w:u w:val="single" w:color="363434"/>
        </w:rPr>
        <w:t> </w:t>
      </w:r>
      <w:r>
        <w:rPr>
          <w:rFonts w:cs="Times New Roman" w:hAnsi="Times New Roman" w:eastAsia="Times New Roman" w:ascii="Times New Roman"/>
          <w:color w:val="363435"/>
          <w:w w:val="100"/>
          <w:sz w:val="16"/>
          <w:szCs w:val="16"/>
          <w:u w:val="single" w:color="363434"/>
        </w:rPr>
        <w:t>                                                   </w:t>
      </w:r>
      <w:r>
        <w:rPr>
          <w:rFonts w:cs="Times New Roman" w:hAnsi="Times New Roman" w:eastAsia="Times New Roman" w:ascii="Times New Roman"/>
          <w:color w:val="363435"/>
          <w:spacing w:val="-12"/>
          <w:w w:val="100"/>
          <w:sz w:val="16"/>
          <w:szCs w:val="16"/>
          <w:u w:val="single" w:color="363434"/>
        </w:rPr>
        <w:t> </w:t>
      </w:r>
      <w:r>
        <w:rPr>
          <w:rFonts w:cs="Times New Roman" w:hAnsi="Times New Roman" w:eastAsia="Times New Roman" w:ascii="Times New Roman"/>
          <w:color w:val="363435"/>
          <w:spacing w:val="-12"/>
          <w:w w:val="100"/>
          <w:sz w:val="16"/>
          <w:szCs w:val="16"/>
          <w:u w:val="single" w:color="363434"/>
        </w:rPr>
      </w:r>
      <w:r>
        <w:rPr>
          <w:rFonts w:cs="Times New Roman" w:hAnsi="Times New Roman" w:eastAsia="Times New Roman" w:ascii="Times New Roman"/>
          <w:color w:val="363435"/>
          <w:spacing w:val="-12"/>
          <w:w w:val="100"/>
          <w:sz w:val="16"/>
          <w:szCs w:val="16"/>
        </w:rPr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6"/>
          <w:szCs w:val="16"/>
        </w:rPr>
        <w:t> 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6"/>
          <w:szCs w:val="16"/>
        </w:rPr>
        <w:t>Signatur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63435"/>
          <w:spacing w:val="1"/>
          <w:w w:val="233"/>
          <w:sz w:val="16"/>
          <w:szCs w:val="16"/>
        </w:rPr>
      </w:r>
      <w:r>
        <w:rPr>
          <w:rFonts w:cs="Times New Roman" w:hAnsi="Times New Roman" w:eastAsia="Times New Roman" w:ascii="Times New Roman"/>
          <w:color w:val="363435"/>
          <w:spacing w:val="0"/>
          <w:w w:val="233"/>
          <w:sz w:val="16"/>
          <w:szCs w:val="16"/>
          <w:u w:val="single" w:color="363434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6"/>
          <w:szCs w:val="16"/>
          <w:u w:val="single" w:color="363434"/>
        </w:rPr>
        <w:tab/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6"/>
          <w:szCs w:val="16"/>
          <w:u w:val="single" w:color="363434"/>
        </w:rPr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6"/>
          <w:szCs w:val="16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39"/>
        <w:ind w:left="120"/>
      </w:pPr>
      <w:r>
        <w:rPr>
          <w:rFonts w:cs="Times New Roman" w:hAnsi="Times New Roman" w:eastAsia="Times New Roman" w:ascii="Times New Roman"/>
          <w:color w:val="363435"/>
          <w:spacing w:val="0"/>
          <w:w w:val="90"/>
          <w:sz w:val="14"/>
          <w:szCs w:val="14"/>
        </w:rPr>
        <w:t>©</w:t>
      </w:r>
      <w:r>
        <w:rPr>
          <w:rFonts w:cs="Arial" w:hAnsi="Arial" w:eastAsia="Arial" w:ascii="Arial"/>
          <w:i/>
          <w:color w:val="363435"/>
          <w:spacing w:val="0"/>
          <w:w w:val="90"/>
          <w:sz w:val="14"/>
          <w:szCs w:val="14"/>
        </w:rPr>
        <w:t>2010</w:t>
      </w:r>
      <w:r>
        <w:rPr>
          <w:rFonts w:cs="Arial" w:hAnsi="Arial" w:eastAsia="Arial" w:ascii="Arial"/>
          <w:i/>
          <w:color w:val="363435"/>
          <w:spacing w:val="-9"/>
          <w:w w:val="90"/>
          <w:sz w:val="14"/>
          <w:szCs w:val="14"/>
        </w:rPr>
        <w:t> </w:t>
      </w:r>
      <w:r>
        <w:rPr>
          <w:rFonts w:cs="Arial" w:hAnsi="Arial" w:eastAsia="Arial" w:ascii="Arial"/>
          <w:i/>
          <w:color w:val="363435"/>
          <w:spacing w:val="0"/>
          <w:w w:val="82"/>
          <w:sz w:val="14"/>
          <w:szCs w:val="14"/>
        </w:rPr>
        <w:t>American</w:t>
      </w:r>
      <w:r>
        <w:rPr>
          <w:rFonts w:cs="Arial" w:hAnsi="Arial" w:eastAsia="Arial" w:ascii="Arial"/>
          <w:i/>
          <w:color w:val="363435"/>
          <w:spacing w:val="-16"/>
          <w:w w:val="100"/>
          <w:sz w:val="14"/>
          <w:szCs w:val="14"/>
        </w:rPr>
        <w:t> </w:t>
      </w:r>
      <w:r>
        <w:rPr>
          <w:rFonts w:cs="Arial" w:hAnsi="Arial" w:eastAsia="Arial" w:ascii="Arial"/>
          <w:i/>
          <w:color w:val="363435"/>
          <w:spacing w:val="0"/>
          <w:w w:val="82"/>
          <w:sz w:val="14"/>
          <w:szCs w:val="14"/>
        </w:rPr>
        <w:t>Academy</w:t>
      </w:r>
      <w:r>
        <w:rPr>
          <w:rFonts w:cs="Arial" w:hAnsi="Arial" w:eastAsia="Arial" w:ascii="Arial"/>
          <w:i/>
          <w:color w:val="363435"/>
          <w:spacing w:val="-4"/>
          <w:w w:val="82"/>
          <w:sz w:val="14"/>
          <w:szCs w:val="14"/>
        </w:rPr>
        <w:t> </w:t>
      </w:r>
      <w:r>
        <w:rPr>
          <w:rFonts w:cs="Arial" w:hAnsi="Arial" w:eastAsia="Arial" w:ascii="Arial"/>
          <w:i/>
          <w:color w:val="363435"/>
          <w:spacing w:val="0"/>
          <w:w w:val="82"/>
          <w:sz w:val="14"/>
          <w:szCs w:val="14"/>
        </w:rPr>
        <w:t>of</w:t>
      </w:r>
      <w:r>
        <w:rPr>
          <w:rFonts w:cs="Arial" w:hAnsi="Arial" w:eastAsia="Arial" w:ascii="Arial"/>
          <w:i/>
          <w:color w:val="363435"/>
          <w:spacing w:val="4"/>
          <w:w w:val="82"/>
          <w:sz w:val="14"/>
          <w:szCs w:val="14"/>
        </w:rPr>
        <w:t> </w:t>
      </w:r>
      <w:r>
        <w:rPr>
          <w:rFonts w:cs="Arial" w:hAnsi="Arial" w:eastAsia="Arial" w:ascii="Arial"/>
          <w:i/>
          <w:color w:val="363435"/>
          <w:spacing w:val="0"/>
          <w:w w:val="82"/>
          <w:sz w:val="14"/>
          <w:szCs w:val="14"/>
        </w:rPr>
        <w:t>Family</w:t>
      </w:r>
      <w:r>
        <w:rPr>
          <w:rFonts w:cs="Arial" w:hAnsi="Arial" w:eastAsia="Arial" w:ascii="Arial"/>
          <w:i/>
          <w:color w:val="363435"/>
          <w:spacing w:val="2"/>
          <w:w w:val="82"/>
          <w:sz w:val="14"/>
          <w:szCs w:val="14"/>
        </w:rPr>
        <w:t> </w:t>
      </w:r>
      <w:r>
        <w:rPr>
          <w:rFonts w:cs="Arial" w:hAnsi="Arial" w:eastAsia="Arial" w:ascii="Arial"/>
          <w:i/>
          <w:color w:val="363435"/>
          <w:spacing w:val="0"/>
          <w:w w:val="81"/>
          <w:sz w:val="14"/>
          <w:szCs w:val="14"/>
        </w:rPr>
        <w:t>Physicians,</w:t>
      </w:r>
      <w:r>
        <w:rPr>
          <w:rFonts w:cs="Arial" w:hAnsi="Arial" w:eastAsia="Arial" w:ascii="Arial"/>
          <w:i/>
          <w:color w:val="363435"/>
          <w:spacing w:val="-16"/>
          <w:w w:val="100"/>
          <w:sz w:val="14"/>
          <w:szCs w:val="14"/>
        </w:rPr>
        <w:t> </w:t>
      </w:r>
      <w:r>
        <w:rPr>
          <w:rFonts w:cs="Arial" w:hAnsi="Arial" w:eastAsia="Arial" w:ascii="Arial"/>
          <w:i/>
          <w:color w:val="363435"/>
          <w:spacing w:val="0"/>
          <w:w w:val="82"/>
          <w:sz w:val="14"/>
          <w:szCs w:val="14"/>
        </w:rPr>
        <w:t>American</w:t>
      </w:r>
      <w:r>
        <w:rPr>
          <w:rFonts w:cs="Arial" w:hAnsi="Arial" w:eastAsia="Arial" w:ascii="Arial"/>
          <w:i/>
          <w:color w:val="363435"/>
          <w:spacing w:val="-16"/>
          <w:w w:val="100"/>
          <w:sz w:val="14"/>
          <w:szCs w:val="14"/>
        </w:rPr>
        <w:t> </w:t>
      </w:r>
      <w:r>
        <w:rPr>
          <w:rFonts w:cs="Arial" w:hAnsi="Arial" w:eastAsia="Arial" w:ascii="Arial"/>
          <w:i/>
          <w:color w:val="363435"/>
          <w:spacing w:val="0"/>
          <w:w w:val="82"/>
          <w:sz w:val="14"/>
          <w:szCs w:val="14"/>
        </w:rPr>
        <w:t>Academy</w:t>
      </w:r>
      <w:r>
        <w:rPr>
          <w:rFonts w:cs="Arial" w:hAnsi="Arial" w:eastAsia="Arial" w:ascii="Arial"/>
          <w:i/>
          <w:color w:val="363435"/>
          <w:spacing w:val="-4"/>
          <w:w w:val="82"/>
          <w:sz w:val="14"/>
          <w:szCs w:val="14"/>
        </w:rPr>
        <w:t> </w:t>
      </w:r>
      <w:r>
        <w:rPr>
          <w:rFonts w:cs="Arial" w:hAnsi="Arial" w:eastAsia="Arial" w:ascii="Arial"/>
          <w:i/>
          <w:color w:val="363435"/>
          <w:spacing w:val="0"/>
          <w:w w:val="82"/>
          <w:sz w:val="14"/>
          <w:szCs w:val="14"/>
        </w:rPr>
        <w:t>of</w:t>
      </w:r>
      <w:r>
        <w:rPr>
          <w:rFonts w:cs="Arial" w:hAnsi="Arial" w:eastAsia="Arial" w:ascii="Arial"/>
          <w:i/>
          <w:color w:val="363435"/>
          <w:spacing w:val="4"/>
          <w:w w:val="82"/>
          <w:sz w:val="14"/>
          <w:szCs w:val="14"/>
        </w:rPr>
        <w:t> </w:t>
      </w:r>
      <w:r>
        <w:rPr>
          <w:rFonts w:cs="Arial" w:hAnsi="Arial" w:eastAsia="Arial" w:ascii="Arial"/>
          <w:i/>
          <w:color w:val="363435"/>
          <w:spacing w:val="0"/>
          <w:w w:val="82"/>
          <w:sz w:val="14"/>
          <w:szCs w:val="14"/>
        </w:rPr>
        <w:t>Pediatrics,</w:t>
      </w:r>
      <w:r>
        <w:rPr>
          <w:rFonts w:cs="Arial" w:hAnsi="Arial" w:eastAsia="Arial" w:ascii="Arial"/>
          <w:i/>
          <w:color w:val="363435"/>
          <w:spacing w:val="-16"/>
          <w:w w:val="100"/>
          <w:sz w:val="14"/>
          <w:szCs w:val="14"/>
        </w:rPr>
        <w:t> </w:t>
      </w:r>
      <w:r>
        <w:rPr>
          <w:rFonts w:cs="Arial" w:hAnsi="Arial" w:eastAsia="Arial" w:ascii="Arial"/>
          <w:i/>
          <w:color w:val="363435"/>
          <w:spacing w:val="0"/>
          <w:w w:val="82"/>
          <w:sz w:val="14"/>
          <w:szCs w:val="14"/>
        </w:rPr>
        <w:t>American</w:t>
      </w:r>
      <w:r>
        <w:rPr>
          <w:rFonts w:cs="Arial" w:hAnsi="Arial" w:eastAsia="Arial" w:ascii="Arial"/>
          <w:i/>
          <w:color w:val="363435"/>
          <w:spacing w:val="2"/>
          <w:w w:val="82"/>
          <w:sz w:val="14"/>
          <w:szCs w:val="14"/>
        </w:rPr>
        <w:t> </w:t>
      </w:r>
      <w:r>
        <w:rPr>
          <w:rFonts w:cs="Arial" w:hAnsi="Arial" w:eastAsia="Arial" w:ascii="Arial"/>
          <w:i/>
          <w:color w:val="363435"/>
          <w:spacing w:val="0"/>
          <w:w w:val="82"/>
          <w:sz w:val="14"/>
          <w:szCs w:val="14"/>
        </w:rPr>
        <w:t>College</w:t>
      </w:r>
      <w:r>
        <w:rPr>
          <w:rFonts w:cs="Arial" w:hAnsi="Arial" w:eastAsia="Arial" w:ascii="Arial"/>
          <w:i/>
          <w:color w:val="363435"/>
          <w:spacing w:val="-8"/>
          <w:w w:val="82"/>
          <w:sz w:val="14"/>
          <w:szCs w:val="14"/>
        </w:rPr>
        <w:t> </w:t>
      </w:r>
      <w:r>
        <w:rPr>
          <w:rFonts w:cs="Arial" w:hAnsi="Arial" w:eastAsia="Arial" w:ascii="Arial"/>
          <w:i/>
          <w:color w:val="363435"/>
          <w:spacing w:val="0"/>
          <w:w w:val="82"/>
          <w:sz w:val="14"/>
          <w:szCs w:val="14"/>
        </w:rPr>
        <w:t>of</w:t>
      </w:r>
      <w:r>
        <w:rPr>
          <w:rFonts w:cs="Arial" w:hAnsi="Arial" w:eastAsia="Arial" w:ascii="Arial"/>
          <w:i/>
          <w:color w:val="363435"/>
          <w:spacing w:val="4"/>
          <w:w w:val="82"/>
          <w:sz w:val="14"/>
          <w:szCs w:val="14"/>
        </w:rPr>
        <w:t> </w:t>
      </w:r>
      <w:r>
        <w:rPr>
          <w:rFonts w:cs="Arial" w:hAnsi="Arial" w:eastAsia="Arial" w:ascii="Arial"/>
          <w:i/>
          <w:color w:val="363435"/>
          <w:spacing w:val="0"/>
          <w:w w:val="82"/>
          <w:sz w:val="14"/>
          <w:szCs w:val="14"/>
        </w:rPr>
        <w:t>Sports</w:t>
      </w:r>
      <w:r>
        <w:rPr>
          <w:rFonts w:cs="Arial" w:hAnsi="Arial" w:eastAsia="Arial" w:ascii="Arial"/>
          <w:i/>
          <w:color w:val="363435"/>
          <w:spacing w:val="2"/>
          <w:w w:val="82"/>
          <w:sz w:val="14"/>
          <w:szCs w:val="14"/>
        </w:rPr>
        <w:t> </w:t>
      </w:r>
      <w:r>
        <w:rPr>
          <w:rFonts w:cs="Arial" w:hAnsi="Arial" w:eastAsia="Arial" w:ascii="Arial"/>
          <w:i/>
          <w:color w:val="363435"/>
          <w:spacing w:val="0"/>
          <w:w w:val="83"/>
          <w:sz w:val="14"/>
          <w:szCs w:val="14"/>
        </w:rPr>
        <w:t>Medicine,</w:t>
      </w:r>
      <w:r>
        <w:rPr>
          <w:rFonts w:cs="Arial" w:hAnsi="Arial" w:eastAsia="Arial" w:ascii="Arial"/>
          <w:i/>
          <w:color w:val="363435"/>
          <w:spacing w:val="-16"/>
          <w:w w:val="100"/>
          <w:sz w:val="14"/>
          <w:szCs w:val="14"/>
        </w:rPr>
        <w:t> </w:t>
      </w:r>
      <w:r>
        <w:rPr>
          <w:rFonts w:cs="Arial" w:hAnsi="Arial" w:eastAsia="Arial" w:ascii="Arial"/>
          <w:i/>
          <w:color w:val="363435"/>
          <w:spacing w:val="0"/>
          <w:w w:val="82"/>
          <w:sz w:val="14"/>
          <w:szCs w:val="14"/>
        </w:rPr>
        <w:t>American</w:t>
      </w:r>
      <w:r>
        <w:rPr>
          <w:rFonts w:cs="Arial" w:hAnsi="Arial" w:eastAsia="Arial" w:ascii="Arial"/>
          <w:i/>
          <w:color w:val="363435"/>
          <w:spacing w:val="2"/>
          <w:w w:val="82"/>
          <w:sz w:val="14"/>
          <w:szCs w:val="14"/>
        </w:rPr>
        <w:t> </w:t>
      </w:r>
      <w:r>
        <w:rPr>
          <w:rFonts w:cs="Arial" w:hAnsi="Arial" w:eastAsia="Arial" w:ascii="Arial"/>
          <w:i/>
          <w:color w:val="363435"/>
          <w:spacing w:val="0"/>
          <w:w w:val="82"/>
          <w:sz w:val="14"/>
          <w:szCs w:val="14"/>
        </w:rPr>
        <w:t>Medical</w:t>
      </w:r>
      <w:r>
        <w:rPr>
          <w:rFonts w:cs="Arial" w:hAnsi="Arial" w:eastAsia="Arial" w:ascii="Arial"/>
          <w:i/>
          <w:color w:val="363435"/>
          <w:spacing w:val="7"/>
          <w:w w:val="82"/>
          <w:sz w:val="14"/>
          <w:szCs w:val="14"/>
        </w:rPr>
        <w:t> </w:t>
      </w:r>
      <w:r>
        <w:rPr>
          <w:rFonts w:cs="Arial" w:hAnsi="Arial" w:eastAsia="Arial" w:ascii="Arial"/>
          <w:i/>
          <w:color w:val="363435"/>
          <w:spacing w:val="0"/>
          <w:w w:val="82"/>
          <w:sz w:val="14"/>
          <w:szCs w:val="14"/>
        </w:rPr>
        <w:t>Society</w:t>
      </w:r>
      <w:r>
        <w:rPr>
          <w:rFonts w:cs="Arial" w:hAnsi="Arial" w:eastAsia="Arial" w:ascii="Arial"/>
          <w:i/>
          <w:color w:val="363435"/>
          <w:spacing w:val="-3"/>
          <w:w w:val="82"/>
          <w:sz w:val="14"/>
          <w:szCs w:val="14"/>
        </w:rPr>
        <w:t> </w:t>
      </w:r>
      <w:r>
        <w:rPr>
          <w:rFonts w:cs="Arial" w:hAnsi="Arial" w:eastAsia="Arial" w:ascii="Arial"/>
          <w:i/>
          <w:color w:val="363435"/>
          <w:spacing w:val="0"/>
          <w:w w:val="82"/>
          <w:sz w:val="14"/>
          <w:szCs w:val="14"/>
        </w:rPr>
        <w:t>for</w:t>
      </w:r>
      <w:r>
        <w:rPr>
          <w:rFonts w:cs="Arial" w:hAnsi="Arial" w:eastAsia="Arial" w:ascii="Arial"/>
          <w:i/>
          <w:color w:val="363435"/>
          <w:spacing w:val="7"/>
          <w:w w:val="82"/>
          <w:sz w:val="14"/>
          <w:szCs w:val="14"/>
        </w:rPr>
        <w:t> </w:t>
      </w:r>
      <w:r>
        <w:rPr>
          <w:rFonts w:cs="Arial" w:hAnsi="Arial" w:eastAsia="Arial" w:ascii="Arial"/>
          <w:i/>
          <w:color w:val="363435"/>
          <w:spacing w:val="0"/>
          <w:w w:val="82"/>
          <w:sz w:val="14"/>
          <w:szCs w:val="14"/>
        </w:rPr>
        <w:t>Sports</w:t>
      </w:r>
      <w:r>
        <w:rPr>
          <w:rFonts w:cs="Arial" w:hAnsi="Arial" w:eastAsia="Arial" w:ascii="Arial"/>
          <w:i/>
          <w:color w:val="363435"/>
          <w:spacing w:val="2"/>
          <w:w w:val="82"/>
          <w:sz w:val="14"/>
          <w:szCs w:val="14"/>
        </w:rPr>
        <w:t> </w:t>
      </w:r>
      <w:r>
        <w:rPr>
          <w:rFonts w:cs="Arial" w:hAnsi="Arial" w:eastAsia="Arial" w:ascii="Arial"/>
          <w:i/>
          <w:color w:val="363435"/>
          <w:spacing w:val="0"/>
          <w:w w:val="83"/>
          <w:sz w:val="14"/>
          <w:szCs w:val="14"/>
        </w:rPr>
        <w:t>Medicine,</w:t>
      </w:r>
      <w:r>
        <w:rPr>
          <w:rFonts w:cs="Arial" w:hAnsi="Arial" w:eastAsia="Arial" w:ascii="Arial"/>
          <w:i/>
          <w:color w:val="363435"/>
          <w:spacing w:val="-16"/>
          <w:w w:val="100"/>
          <w:sz w:val="14"/>
          <w:szCs w:val="14"/>
        </w:rPr>
        <w:t> </w:t>
      </w:r>
      <w:r>
        <w:rPr>
          <w:rFonts w:cs="Arial" w:hAnsi="Arial" w:eastAsia="Arial" w:ascii="Arial"/>
          <w:i/>
          <w:color w:val="363435"/>
          <w:spacing w:val="0"/>
          <w:w w:val="81"/>
          <w:sz w:val="14"/>
          <w:szCs w:val="14"/>
        </w:rPr>
        <w:t>American</w:t>
      </w:r>
      <w:r>
        <w:rPr>
          <w:rFonts w:cs="Arial" w:hAnsi="Arial" w:eastAsia="Arial" w:ascii="Arial"/>
          <w:i/>
          <w:color w:val="363435"/>
          <w:spacing w:val="8"/>
          <w:w w:val="81"/>
          <w:sz w:val="14"/>
          <w:szCs w:val="14"/>
        </w:rPr>
        <w:t> </w:t>
      </w:r>
      <w:r>
        <w:rPr>
          <w:rFonts w:cs="Arial" w:hAnsi="Arial" w:eastAsia="Arial" w:ascii="Arial"/>
          <w:i/>
          <w:color w:val="363435"/>
          <w:spacing w:val="0"/>
          <w:w w:val="81"/>
          <w:sz w:val="14"/>
          <w:szCs w:val="14"/>
        </w:rPr>
        <w:t>Orthopaedic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22"/>
        <w:ind w:left="120"/>
        <w:sectPr>
          <w:type w:val="continuous"/>
          <w:pgSz w:w="12240" w:h="15840"/>
          <w:pgMar w:top="1340" w:bottom="0" w:left="940" w:right="940"/>
        </w:sectPr>
      </w:pPr>
      <w:r>
        <w:rPr>
          <w:rFonts w:cs="Arial" w:hAnsi="Arial" w:eastAsia="Arial" w:ascii="Arial"/>
          <w:i/>
          <w:color w:val="363435"/>
          <w:spacing w:val="0"/>
          <w:w w:val="82"/>
          <w:sz w:val="14"/>
          <w:szCs w:val="14"/>
        </w:rPr>
        <w:t>Society</w:t>
      </w:r>
      <w:r>
        <w:rPr>
          <w:rFonts w:cs="Arial" w:hAnsi="Arial" w:eastAsia="Arial" w:ascii="Arial"/>
          <w:i/>
          <w:color w:val="363435"/>
          <w:spacing w:val="-3"/>
          <w:w w:val="82"/>
          <w:sz w:val="14"/>
          <w:szCs w:val="14"/>
        </w:rPr>
        <w:t> </w:t>
      </w:r>
      <w:r>
        <w:rPr>
          <w:rFonts w:cs="Arial" w:hAnsi="Arial" w:eastAsia="Arial" w:ascii="Arial"/>
          <w:i/>
          <w:color w:val="363435"/>
          <w:spacing w:val="0"/>
          <w:w w:val="82"/>
          <w:sz w:val="14"/>
          <w:szCs w:val="14"/>
        </w:rPr>
        <w:t>for</w:t>
      </w:r>
      <w:r>
        <w:rPr>
          <w:rFonts w:cs="Arial" w:hAnsi="Arial" w:eastAsia="Arial" w:ascii="Arial"/>
          <w:i/>
          <w:color w:val="363435"/>
          <w:spacing w:val="7"/>
          <w:w w:val="82"/>
          <w:sz w:val="14"/>
          <w:szCs w:val="14"/>
        </w:rPr>
        <w:t> </w:t>
      </w:r>
      <w:r>
        <w:rPr>
          <w:rFonts w:cs="Arial" w:hAnsi="Arial" w:eastAsia="Arial" w:ascii="Arial"/>
          <w:i/>
          <w:color w:val="363435"/>
          <w:spacing w:val="0"/>
          <w:w w:val="82"/>
          <w:sz w:val="14"/>
          <w:szCs w:val="14"/>
        </w:rPr>
        <w:t>Sports</w:t>
      </w:r>
      <w:r>
        <w:rPr>
          <w:rFonts w:cs="Arial" w:hAnsi="Arial" w:eastAsia="Arial" w:ascii="Arial"/>
          <w:i/>
          <w:color w:val="363435"/>
          <w:spacing w:val="2"/>
          <w:w w:val="82"/>
          <w:sz w:val="14"/>
          <w:szCs w:val="14"/>
        </w:rPr>
        <w:t> </w:t>
      </w:r>
      <w:r>
        <w:rPr>
          <w:rFonts w:cs="Arial" w:hAnsi="Arial" w:eastAsia="Arial" w:ascii="Arial"/>
          <w:i/>
          <w:color w:val="363435"/>
          <w:spacing w:val="0"/>
          <w:w w:val="82"/>
          <w:sz w:val="14"/>
          <w:szCs w:val="14"/>
        </w:rPr>
        <w:t>Medicine,</w:t>
      </w:r>
      <w:r>
        <w:rPr>
          <w:rFonts w:cs="Arial" w:hAnsi="Arial" w:eastAsia="Arial" w:ascii="Arial"/>
          <w:i/>
          <w:color w:val="363435"/>
          <w:spacing w:val="3"/>
          <w:w w:val="82"/>
          <w:sz w:val="14"/>
          <w:szCs w:val="14"/>
        </w:rPr>
        <w:t> </w:t>
      </w:r>
      <w:r>
        <w:rPr>
          <w:rFonts w:cs="Arial" w:hAnsi="Arial" w:eastAsia="Arial" w:ascii="Arial"/>
          <w:i/>
          <w:color w:val="363435"/>
          <w:spacing w:val="0"/>
          <w:w w:val="82"/>
          <w:sz w:val="14"/>
          <w:szCs w:val="14"/>
        </w:rPr>
        <w:t>and</w:t>
      </w:r>
      <w:r>
        <w:rPr>
          <w:rFonts w:cs="Arial" w:hAnsi="Arial" w:eastAsia="Arial" w:ascii="Arial"/>
          <w:i/>
          <w:color w:val="363435"/>
          <w:spacing w:val="-16"/>
          <w:w w:val="100"/>
          <w:sz w:val="14"/>
          <w:szCs w:val="14"/>
        </w:rPr>
        <w:t> </w:t>
      </w:r>
      <w:r>
        <w:rPr>
          <w:rFonts w:cs="Arial" w:hAnsi="Arial" w:eastAsia="Arial" w:ascii="Arial"/>
          <w:i/>
          <w:color w:val="363435"/>
          <w:spacing w:val="0"/>
          <w:w w:val="81"/>
          <w:sz w:val="14"/>
          <w:szCs w:val="14"/>
        </w:rPr>
        <w:t>American</w:t>
      </w:r>
      <w:r>
        <w:rPr>
          <w:rFonts w:cs="Arial" w:hAnsi="Arial" w:eastAsia="Arial" w:ascii="Arial"/>
          <w:i/>
          <w:color w:val="363435"/>
          <w:spacing w:val="8"/>
          <w:w w:val="81"/>
          <w:sz w:val="14"/>
          <w:szCs w:val="14"/>
        </w:rPr>
        <w:t> </w:t>
      </w:r>
      <w:r>
        <w:rPr>
          <w:rFonts w:cs="Arial" w:hAnsi="Arial" w:eastAsia="Arial" w:ascii="Arial"/>
          <w:i/>
          <w:color w:val="363435"/>
          <w:spacing w:val="0"/>
          <w:w w:val="81"/>
          <w:sz w:val="14"/>
          <w:szCs w:val="14"/>
        </w:rPr>
        <w:t>Osteopathic</w:t>
      </w:r>
      <w:r>
        <w:rPr>
          <w:rFonts w:cs="Arial" w:hAnsi="Arial" w:eastAsia="Arial" w:ascii="Arial"/>
          <w:i/>
          <w:color w:val="363435"/>
          <w:spacing w:val="-3"/>
          <w:w w:val="81"/>
          <w:sz w:val="14"/>
          <w:szCs w:val="14"/>
        </w:rPr>
        <w:t> </w:t>
      </w:r>
      <w:r>
        <w:rPr>
          <w:rFonts w:cs="Arial" w:hAnsi="Arial" w:eastAsia="Arial" w:ascii="Arial"/>
          <w:i/>
          <w:color w:val="363435"/>
          <w:spacing w:val="0"/>
          <w:w w:val="81"/>
          <w:sz w:val="14"/>
          <w:szCs w:val="14"/>
        </w:rPr>
        <w:t>Academy</w:t>
      </w:r>
      <w:r>
        <w:rPr>
          <w:rFonts w:cs="Arial" w:hAnsi="Arial" w:eastAsia="Arial" w:ascii="Arial"/>
          <w:i/>
          <w:color w:val="363435"/>
          <w:spacing w:val="2"/>
          <w:w w:val="81"/>
          <w:sz w:val="14"/>
          <w:szCs w:val="14"/>
        </w:rPr>
        <w:t> </w:t>
      </w:r>
      <w:r>
        <w:rPr>
          <w:rFonts w:cs="Arial" w:hAnsi="Arial" w:eastAsia="Arial" w:ascii="Arial"/>
          <w:i/>
          <w:color w:val="363435"/>
          <w:spacing w:val="0"/>
          <w:w w:val="81"/>
          <w:sz w:val="14"/>
          <w:szCs w:val="14"/>
        </w:rPr>
        <w:t>of</w:t>
      </w:r>
      <w:r>
        <w:rPr>
          <w:rFonts w:cs="Arial" w:hAnsi="Arial" w:eastAsia="Arial" w:ascii="Arial"/>
          <w:i/>
          <w:color w:val="363435"/>
          <w:spacing w:val="6"/>
          <w:w w:val="81"/>
          <w:sz w:val="14"/>
          <w:szCs w:val="14"/>
        </w:rPr>
        <w:t> </w:t>
      </w:r>
      <w:r>
        <w:rPr>
          <w:rFonts w:cs="Arial" w:hAnsi="Arial" w:eastAsia="Arial" w:ascii="Arial"/>
          <w:i/>
          <w:color w:val="363435"/>
          <w:spacing w:val="0"/>
          <w:w w:val="81"/>
          <w:sz w:val="14"/>
          <w:szCs w:val="14"/>
        </w:rPr>
        <w:t>Sports</w:t>
      </w:r>
      <w:r>
        <w:rPr>
          <w:rFonts w:cs="Arial" w:hAnsi="Arial" w:eastAsia="Arial" w:ascii="Arial"/>
          <w:i/>
          <w:color w:val="363435"/>
          <w:spacing w:val="6"/>
          <w:w w:val="81"/>
          <w:sz w:val="14"/>
          <w:szCs w:val="14"/>
        </w:rPr>
        <w:t> </w:t>
      </w:r>
      <w:r>
        <w:rPr>
          <w:rFonts w:cs="Arial" w:hAnsi="Arial" w:eastAsia="Arial" w:ascii="Arial"/>
          <w:i/>
          <w:color w:val="363435"/>
          <w:spacing w:val="0"/>
          <w:w w:val="81"/>
          <w:sz w:val="14"/>
          <w:szCs w:val="14"/>
        </w:rPr>
        <w:t>Medicine.</w:t>
      </w:r>
      <w:r>
        <w:rPr>
          <w:rFonts w:cs="Arial" w:hAnsi="Arial" w:eastAsia="Arial" w:ascii="Arial"/>
          <w:i/>
          <w:color w:val="363435"/>
          <w:spacing w:val="9"/>
          <w:w w:val="81"/>
          <w:sz w:val="14"/>
          <w:szCs w:val="14"/>
        </w:rPr>
        <w:t> </w:t>
      </w:r>
      <w:r>
        <w:rPr>
          <w:rFonts w:cs="Arial" w:hAnsi="Arial" w:eastAsia="Arial" w:ascii="Arial"/>
          <w:i/>
          <w:color w:val="363435"/>
          <w:spacing w:val="0"/>
          <w:w w:val="81"/>
          <w:sz w:val="14"/>
          <w:szCs w:val="14"/>
        </w:rPr>
        <w:t>Permission</w:t>
      </w:r>
      <w:r>
        <w:rPr>
          <w:rFonts w:cs="Arial" w:hAnsi="Arial" w:eastAsia="Arial" w:ascii="Arial"/>
          <w:i/>
          <w:color w:val="363435"/>
          <w:spacing w:val="4"/>
          <w:w w:val="81"/>
          <w:sz w:val="14"/>
          <w:szCs w:val="14"/>
        </w:rPr>
        <w:t> </w:t>
      </w:r>
      <w:r>
        <w:rPr>
          <w:rFonts w:cs="Arial" w:hAnsi="Arial" w:eastAsia="Arial" w:ascii="Arial"/>
          <w:i/>
          <w:color w:val="363435"/>
          <w:spacing w:val="0"/>
          <w:w w:val="81"/>
          <w:sz w:val="14"/>
          <w:szCs w:val="14"/>
        </w:rPr>
        <w:t>is</w:t>
      </w:r>
      <w:r>
        <w:rPr>
          <w:rFonts w:cs="Arial" w:hAnsi="Arial" w:eastAsia="Arial" w:ascii="Arial"/>
          <w:i/>
          <w:color w:val="363435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i/>
          <w:color w:val="363435"/>
          <w:spacing w:val="0"/>
          <w:w w:val="81"/>
          <w:sz w:val="14"/>
          <w:szCs w:val="14"/>
        </w:rPr>
        <w:t>granted</w:t>
      </w:r>
      <w:r>
        <w:rPr>
          <w:rFonts w:cs="Arial" w:hAnsi="Arial" w:eastAsia="Arial" w:ascii="Arial"/>
          <w:i/>
          <w:color w:val="363435"/>
          <w:spacing w:val="7"/>
          <w:w w:val="81"/>
          <w:sz w:val="14"/>
          <w:szCs w:val="14"/>
        </w:rPr>
        <w:t> </w:t>
      </w:r>
      <w:r>
        <w:rPr>
          <w:rFonts w:cs="Arial" w:hAnsi="Arial" w:eastAsia="Arial" w:ascii="Arial"/>
          <w:i/>
          <w:color w:val="363435"/>
          <w:spacing w:val="0"/>
          <w:w w:val="81"/>
          <w:sz w:val="14"/>
          <w:szCs w:val="14"/>
        </w:rPr>
        <w:t>to</w:t>
      </w:r>
      <w:r>
        <w:rPr>
          <w:rFonts w:cs="Arial" w:hAnsi="Arial" w:eastAsia="Arial" w:ascii="Arial"/>
          <w:i/>
          <w:color w:val="363435"/>
          <w:spacing w:val="1"/>
          <w:w w:val="81"/>
          <w:sz w:val="14"/>
          <w:szCs w:val="14"/>
        </w:rPr>
        <w:t> </w:t>
      </w:r>
      <w:r>
        <w:rPr>
          <w:rFonts w:cs="Arial" w:hAnsi="Arial" w:eastAsia="Arial" w:ascii="Arial"/>
          <w:i/>
          <w:color w:val="363435"/>
          <w:spacing w:val="0"/>
          <w:w w:val="81"/>
          <w:sz w:val="14"/>
          <w:szCs w:val="14"/>
        </w:rPr>
        <w:t>reprint</w:t>
      </w:r>
      <w:r>
        <w:rPr>
          <w:rFonts w:cs="Arial" w:hAnsi="Arial" w:eastAsia="Arial" w:ascii="Arial"/>
          <w:i/>
          <w:color w:val="363435"/>
          <w:spacing w:val="13"/>
          <w:w w:val="81"/>
          <w:sz w:val="14"/>
          <w:szCs w:val="14"/>
        </w:rPr>
        <w:t> </w:t>
      </w:r>
      <w:r>
        <w:rPr>
          <w:rFonts w:cs="Arial" w:hAnsi="Arial" w:eastAsia="Arial" w:ascii="Arial"/>
          <w:i/>
          <w:color w:val="363435"/>
          <w:spacing w:val="0"/>
          <w:w w:val="81"/>
          <w:sz w:val="14"/>
          <w:szCs w:val="14"/>
        </w:rPr>
        <w:t>for</w:t>
      </w:r>
      <w:r>
        <w:rPr>
          <w:rFonts w:cs="Arial" w:hAnsi="Arial" w:eastAsia="Arial" w:ascii="Arial"/>
          <w:i/>
          <w:color w:val="363435"/>
          <w:spacing w:val="4"/>
          <w:w w:val="81"/>
          <w:sz w:val="14"/>
          <w:szCs w:val="14"/>
        </w:rPr>
        <w:t> </w:t>
      </w:r>
      <w:r>
        <w:rPr>
          <w:rFonts w:cs="Arial" w:hAnsi="Arial" w:eastAsia="Arial" w:ascii="Arial"/>
          <w:i/>
          <w:color w:val="363435"/>
          <w:spacing w:val="0"/>
          <w:w w:val="84"/>
          <w:sz w:val="14"/>
          <w:szCs w:val="14"/>
        </w:rPr>
        <w:t>noncommercial,</w:t>
      </w:r>
      <w:r>
        <w:rPr>
          <w:rFonts w:cs="Arial" w:hAnsi="Arial" w:eastAsia="Arial" w:ascii="Arial"/>
          <w:i/>
          <w:color w:val="363435"/>
          <w:spacing w:val="-16"/>
          <w:w w:val="100"/>
          <w:sz w:val="14"/>
          <w:szCs w:val="14"/>
        </w:rPr>
        <w:t> </w:t>
      </w:r>
      <w:r>
        <w:rPr>
          <w:rFonts w:cs="Arial" w:hAnsi="Arial" w:eastAsia="Arial" w:ascii="Arial"/>
          <w:i/>
          <w:color w:val="363435"/>
          <w:spacing w:val="0"/>
          <w:w w:val="82"/>
          <w:sz w:val="14"/>
          <w:szCs w:val="14"/>
        </w:rPr>
        <w:t>educational</w:t>
      </w:r>
      <w:r>
        <w:rPr>
          <w:rFonts w:cs="Arial" w:hAnsi="Arial" w:eastAsia="Arial" w:ascii="Arial"/>
          <w:i/>
          <w:color w:val="363435"/>
          <w:spacing w:val="4"/>
          <w:w w:val="82"/>
          <w:sz w:val="14"/>
          <w:szCs w:val="14"/>
        </w:rPr>
        <w:t> </w:t>
      </w:r>
      <w:r>
        <w:rPr>
          <w:rFonts w:cs="Arial" w:hAnsi="Arial" w:eastAsia="Arial" w:ascii="Arial"/>
          <w:i/>
          <w:color w:val="363435"/>
          <w:spacing w:val="0"/>
          <w:w w:val="82"/>
          <w:sz w:val="14"/>
          <w:szCs w:val="14"/>
        </w:rPr>
        <w:t>purposes</w:t>
      </w:r>
      <w:r>
        <w:rPr>
          <w:rFonts w:cs="Arial" w:hAnsi="Arial" w:eastAsia="Arial" w:ascii="Arial"/>
          <w:i/>
          <w:color w:val="363435"/>
          <w:spacing w:val="-3"/>
          <w:w w:val="82"/>
          <w:sz w:val="14"/>
          <w:szCs w:val="14"/>
        </w:rPr>
        <w:t> </w:t>
      </w:r>
      <w:r>
        <w:rPr>
          <w:rFonts w:cs="Arial" w:hAnsi="Arial" w:eastAsia="Arial" w:ascii="Arial"/>
          <w:i/>
          <w:color w:val="363435"/>
          <w:spacing w:val="0"/>
          <w:w w:val="82"/>
          <w:sz w:val="14"/>
          <w:szCs w:val="14"/>
        </w:rPr>
        <w:t>with</w:t>
      </w:r>
      <w:r>
        <w:rPr>
          <w:rFonts w:cs="Arial" w:hAnsi="Arial" w:eastAsia="Arial" w:ascii="Arial"/>
          <w:i/>
          <w:color w:val="363435"/>
          <w:spacing w:val="12"/>
          <w:w w:val="82"/>
          <w:sz w:val="14"/>
          <w:szCs w:val="14"/>
        </w:rPr>
        <w:t> </w:t>
      </w:r>
      <w:r>
        <w:rPr>
          <w:rFonts w:cs="Arial" w:hAnsi="Arial" w:eastAsia="Arial" w:ascii="Arial"/>
          <w:i/>
          <w:color w:val="363435"/>
          <w:spacing w:val="0"/>
          <w:w w:val="100"/>
          <w:sz w:val="14"/>
          <w:szCs w:val="14"/>
        </w:rPr>
        <w:t>acknowledgment.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36"/>
          <w:szCs w:val="36"/>
        </w:rPr>
        <w:jc w:val="center"/>
        <w:spacing w:before="42"/>
        <w:ind w:left="4294" w:right="4273"/>
      </w:pPr>
      <w:r>
        <w:rPr>
          <w:rFonts w:cs="Times New Roman" w:hAnsi="Times New Roman" w:eastAsia="Times New Roman" w:ascii="Times New Roman"/>
          <w:color w:val="363435"/>
          <w:spacing w:val="5"/>
          <w:w w:val="108"/>
          <w:sz w:val="36"/>
          <w:szCs w:val="36"/>
        </w:rPr>
        <w:t>S</w:t>
      </w:r>
      <w:r>
        <w:rPr>
          <w:rFonts w:cs="Times New Roman" w:hAnsi="Times New Roman" w:eastAsia="Times New Roman" w:ascii="Times New Roman"/>
          <w:color w:val="363435"/>
          <w:spacing w:val="9"/>
          <w:w w:val="84"/>
          <w:sz w:val="36"/>
          <w:szCs w:val="36"/>
        </w:rPr>
        <w:t>t</w:t>
      </w:r>
      <w:r>
        <w:rPr>
          <w:rFonts w:cs="Times New Roman" w:hAnsi="Times New Roman" w:eastAsia="Times New Roman" w:ascii="Times New Roman"/>
          <w:color w:val="363435"/>
          <w:spacing w:val="0"/>
          <w:w w:val="82"/>
          <w:sz w:val="36"/>
          <w:szCs w:val="36"/>
        </w:rPr>
        <w:t>a</w:t>
      </w:r>
      <w:r>
        <w:rPr>
          <w:rFonts w:cs="Times New Roman" w:hAnsi="Times New Roman" w:eastAsia="Times New Roman" w:ascii="Times New Roman"/>
          <w:color w:val="363435"/>
          <w:spacing w:val="4"/>
          <w:w w:val="84"/>
          <w:sz w:val="36"/>
          <w:szCs w:val="36"/>
        </w:rPr>
        <w:t>t</w:t>
      </w:r>
      <w:r>
        <w:rPr>
          <w:rFonts w:cs="Times New Roman" w:hAnsi="Times New Roman" w:eastAsia="Times New Roman" w:ascii="Times New Roman"/>
          <w:color w:val="363435"/>
          <w:spacing w:val="0"/>
          <w:w w:val="69"/>
          <w:sz w:val="36"/>
          <w:szCs w:val="36"/>
        </w:rPr>
        <w:t>e</w:t>
      </w:r>
      <w:r>
        <w:rPr>
          <w:rFonts w:cs="Times New Roman" w:hAnsi="Times New Roman" w:eastAsia="Times New Roman" w:ascii="Times New Roman"/>
          <w:color w:val="363435"/>
          <w:spacing w:val="-23"/>
          <w:w w:val="100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75"/>
          <w:sz w:val="36"/>
          <w:szCs w:val="36"/>
        </w:rPr>
        <w:t>o</w:t>
      </w:r>
      <w:r>
        <w:rPr>
          <w:rFonts w:cs="Times New Roman" w:hAnsi="Times New Roman" w:eastAsia="Times New Roman" w:ascii="Times New Roman"/>
          <w:color w:val="363435"/>
          <w:spacing w:val="0"/>
          <w:w w:val="75"/>
          <w:sz w:val="36"/>
          <w:szCs w:val="36"/>
        </w:rPr>
        <w:t>f</w:t>
      </w:r>
      <w:r>
        <w:rPr>
          <w:rFonts w:cs="Times New Roman" w:hAnsi="Times New Roman" w:eastAsia="Times New Roman" w:ascii="Times New Roman"/>
          <w:color w:val="363435"/>
          <w:spacing w:val="-3"/>
          <w:w w:val="75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363435"/>
          <w:spacing w:val="2"/>
          <w:w w:val="75"/>
          <w:sz w:val="36"/>
          <w:szCs w:val="36"/>
        </w:rPr>
        <w:t>N</w:t>
      </w:r>
      <w:r>
        <w:rPr>
          <w:rFonts w:cs="Times New Roman" w:hAnsi="Times New Roman" w:eastAsia="Times New Roman" w:ascii="Times New Roman"/>
          <w:color w:val="363435"/>
          <w:spacing w:val="8"/>
          <w:w w:val="75"/>
          <w:sz w:val="36"/>
          <w:szCs w:val="36"/>
        </w:rPr>
        <w:t>e</w:t>
      </w:r>
      <w:r>
        <w:rPr>
          <w:rFonts w:cs="Times New Roman" w:hAnsi="Times New Roman" w:eastAsia="Times New Roman" w:ascii="Times New Roman"/>
          <w:color w:val="363435"/>
          <w:spacing w:val="0"/>
          <w:w w:val="75"/>
          <w:sz w:val="36"/>
          <w:szCs w:val="36"/>
        </w:rPr>
        <w:t>w</w:t>
      </w:r>
      <w:r>
        <w:rPr>
          <w:rFonts w:cs="Times New Roman" w:hAnsi="Times New Roman" w:eastAsia="Times New Roman" w:ascii="Times New Roman"/>
          <w:color w:val="363435"/>
          <w:spacing w:val="9"/>
          <w:w w:val="75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20"/>
          <w:sz w:val="36"/>
          <w:szCs w:val="36"/>
        </w:rPr>
        <w:t>J</w:t>
      </w:r>
      <w:r>
        <w:rPr>
          <w:rFonts w:cs="Times New Roman" w:hAnsi="Times New Roman" w:eastAsia="Times New Roman" w:ascii="Times New Roman"/>
          <w:color w:val="363435"/>
          <w:spacing w:val="0"/>
          <w:w w:val="69"/>
          <w:sz w:val="36"/>
          <w:szCs w:val="36"/>
        </w:rPr>
        <w:t>e</w:t>
      </w:r>
      <w:r>
        <w:rPr>
          <w:rFonts w:cs="Times New Roman" w:hAnsi="Times New Roman" w:eastAsia="Times New Roman" w:ascii="Times New Roman"/>
          <w:color w:val="363435"/>
          <w:spacing w:val="0"/>
          <w:w w:val="89"/>
          <w:sz w:val="36"/>
          <w:szCs w:val="36"/>
        </w:rPr>
        <w:t>r</w:t>
      </w:r>
      <w:r>
        <w:rPr>
          <w:rFonts w:cs="Times New Roman" w:hAnsi="Times New Roman" w:eastAsia="Times New Roman" w:ascii="Times New Roman"/>
          <w:color w:val="363435"/>
          <w:spacing w:val="0"/>
          <w:w w:val="103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363435"/>
          <w:spacing w:val="8"/>
          <w:w w:val="69"/>
          <w:sz w:val="36"/>
          <w:szCs w:val="36"/>
        </w:rPr>
        <w:t>e</w:t>
      </w:r>
      <w:r>
        <w:rPr>
          <w:rFonts w:cs="Times New Roman" w:hAnsi="Times New Roman" w:eastAsia="Times New Roman" w:ascii="Times New Roman"/>
          <w:color w:val="363435"/>
          <w:spacing w:val="0"/>
          <w:w w:val="75"/>
          <w:sz w:val="36"/>
          <w:szCs w:val="36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6"/>
          <w:szCs w:val="36"/>
        </w:rPr>
      </w:r>
    </w:p>
    <w:p>
      <w:pPr>
        <w:rPr>
          <w:rFonts w:cs="Palatino Linotype" w:hAnsi="Palatino Linotype" w:eastAsia="Palatino Linotype" w:ascii="Palatino Linotype"/>
          <w:sz w:val="16"/>
          <w:szCs w:val="16"/>
        </w:rPr>
        <w:jc w:val="center"/>
        <w:spacing w:before="11"/>
        <w:ind w:left="4202" w:right="4182"/>
      </w:pPr>
      <w:r>
        <w:rPr>
          <w:rFonts w:cs="Palatino Linotype" w:hAnsi="Palatino Linotype" w:eastAsia="Palatino Linotype" w:ascii="Palatino Linotype"/>
          <w:color w:val="363435"/>
          <w:spacing w:val="0"/>
          <w:w w:val="100"/>
          <w:sz w:val="22"/>
          <w:szCs w:val="22"/>
        </w:rPr>
        <w:t>D</w:t>
      </w:r>
      <w:r>
        <w:rPr>
          <w:rFonts w:cs="Palatino Linotype" w:hAnsi="Palatino Linotype" w:eastAsia="Palatino Linotype" w:ascii="Palatino Linotype"/>
          <w:color w:val="363435"/>
          <w:spacing w:val="0"/>
          <w:w w:val="100"/>
          <w:sz w:val="16"/>
          <w:szCs w:val="16"/>
        </w:rPr>
        <w:t>E</w:t>
      </w:r>
      <w:r>
        <w:rPr>
          <w:rFonts w:cs="Palatino Linotype" w:hAnsi="Palatino Linotype" w:eastAsia="Palatino Linotype" w:ascii="Palatino Linotype"/>
          <w:color w:val="363435"/>
          <w:spacing w:val="-15"/>
          <w:w w:val="100"/>
          <w:sz w:val="16"/>
          <w:szCs w:val="16"/>
        </w:rPr>
        <w:t>P</w:t>
      </w:r>
      <w:r>
        <w:rPr>
          <w:rFonts w:cs="Palatino Linotype" w:hAnsi="Palatino Linotype" w:eastAsia="Palatino Linotype" w:ascii="Palatino Linotype"/>
          <w:color w:val="363435"/>
          <w:spacing w:val="0"/>
          <w:w w:val="100"/>
          <w:sz w:val="16"/>
          <w:szCs w:val="16"/>
        </w:rPr>
        <w:t>A</w:t>
      </w:r>
      <w:r>
        <w:rPr>
          <w:rFonts w:cs="Palatino Linotype" w:hAnsi="Palatino Linotype" w:eastAsia="Palatino Linotype" w:ascii="Palatino Linotype"/>
          <w:color w:val="363435"/>
          <w:spacing w:val="-6"/>
          <w:w w:val="100"/>
          <w:sz w:val="16"/>
          <w:szCs w:val="16"/>
        </w:rPr>
        <w:t>R</w:t>
      </w:r>
      <w:r>
        <w:rPr>
          <w:rFonts w:cs="Palatino Linotype" w:hAnsi="Palatino Linotype" w:eastAsia="Palatino Linotype" w:ascii="Palatino Linotype"/>
          <w:color w:val="363435"/>
          <w:spacing w:val="0"/>
          <w:w w:val="100"/>
          <w:sz w:val="16"/>
          <w:szCs w:val="16"/>
        </w:rPr>
        <w:t>TMENT</w:t>
      </w:r>
      <w:r>
        <w:rPr>
          <w:rFonts w:cs="Palatino Linotype" w:hAnsi="Palatino Linotype" w:eastAsia="Palatino Linotype" w:ascii="Palatino Linotype"/>
          <w:color w:val="363435"/>
          <w:spacing w:val="0"/>
          <w:w w:val="100"/>
          <w:sz w:val="16"/>
          <w:szCs w:val="16"/>
        </w:rPr>
        <w:t> </w:t>
      </w:r>
      <w:r>
        <w:rPr>
          <w:rFonts w:cs="Palatino Linotype" w:hAnsi="Palatino Linotype" w:eastAsia="Palatino Linotype" w:ascii="Palatino Linotype"/>
          <w:color w:val="363435"/>
          <w:spacing w:val="5"/>
          <w:w w:val="100"/>
          <w:sz w:val="16"/>
          <w:szCs w:val="16"/>
        </w:rPr>
        <w:t> </w:t>
      </w:r>
      <w:r>
        <w:rPr>
          <w:rFonts w:cs="Palatino Linotype" w:hAnsi="Palatino Linotype" w:eastAsia="Palatino Linotype" w:ascii="Palatino Linotype"/>
          <w:color w:val="363435"/>
          <w:spacing w:val="0"/>
          <w:w w:val="100"/>
          <w:sz w:val="16"/>
          <w:szCs w:val="16"/>
        </w:rPr>
        <w:t>OF</w:t>
      </w:r>
      <w:r>
        <w:rPr>
          <w:rFonts w:cs="Palatino Linotype" w:hAnsi="Palatino Linotype" w:eastAsia="Palatino Linotype" w:ascii="Palatino Linotype"/>
          <w:color w:val="363435"/>
          <w:spacing w:val="21"/>
          <w:w w:val="100"/>
          <w:sz w:val="16"/>
          <w:szCs w:val="16"/>
        </w:rPr>
        <w:t> </w:t>
      </w:r>
      <w:r>
        <w:rPr>
          <w:rFonts w:cs="Palatino Linotype" w:hAnsi="Palatino Linotype" w:eastAsia="Palatino Linotype" w:ascii="Palatino Linotype"/>
          <w:color w:val="363435"/>
          <w:spacing w:val="0"/>
          <w:w w:val="100"/>
          <w:sz w:val="22"/>
          <w:szCs w:val="22"/>
        </w:rPr>
        <w:t>E</w:t>
      </w:r>
      <w:r>
        <w:rPr>
          <w:rFonts w:cs="Palatino Linotype" w:hAnsi="Palatino Linotype" w:eastAsia="Palatino Linotype" w:ascii="Palatino Linotype"/>
          <w:color w:val="363435"/>
          <w:spacing w:val="0"/>
          <w:w w:val="103"/>
          <w:sz w:val="16"/>
          <w:szCs w:val="16"/>
        </w:rPr>
        <w:t>DUC</w:t>
      </w:r>
      <w:r>
        <w:rPr>
          <w:rFonts w:cs="Palatino Linotype" w:hAnsi="Palatino Linotype" w:eastAsia="Palatino Linotype" w:ascii="Palatino Linotype"/>
          <w:color w:val="363435"/>
          <w:spacing w:val="-12"/>
          <w:w w:val="103"/>
          <w:sz w:val="16"/>
          <w:szCs w:val="16"/>
        </w:rPr>
        <w:t>A</w:t>
      </w:r>
      <w:r>
        <w:rPr>
          <w:rFonts w:cs="Palatino Linotype" w:hAnsi="Palatino Linotype" w:eastAsia="Palatino Linotype" w:ascii="Palatino Linotype"/>
          <w:color w:val="363435"/>
          <w:spacing w:val="0"/>
          <w:w w:val="103"/>
          <w:sz w:val="16"/>
          <w:szCs w:val="16"/>
        </w:rPr>
        <w:t>TION</w:t>
      </w:r>
      <w:r>
        <w:rPr>
          <w:rFonts w:cs="Palatino Linotype" w:hAnsi="Palatino Linotype" w:eastAsia="Palatino Linotype" w:ascii="Palatino Linotype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1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center"/>
        <w:ind w:left="1966" w:right="1946"/>
      </w:pPr>
      <w:r>
        <w:pict>
          <v:group style="position:absolute;margin-left:130.48pt;margin-top:21.4094pt;width:351.04pt;height:0pt;mso-position-horizontal-relative:page;mso-position-vertical-relative:paragraph;z-index:-7655" coordorigin="2610,428" coordsize="7021,0">
            <v:shape style="position:absolute;left:2610;top:428;width:7021;height:0" coordorigin="2610,428" coordsize="7021,0" path="m2610,428l9630,428e" filled="f" stroked="t" strokeweight="2pt" strokecolor="#363435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color w:val="363435"/>
          <w:sz w:val="32"/>
          <w:szCs w:val="32"/>
        </w:rPr>
      </w:r>
      <w:r>
        <w:rPr>
          <w:rFonts w:cs="Times New Roman" w:hAnsi="Times New Roman" w:eastAsia="Times New Roman" w:ascii="Times New Roman"/>
          <w:b/>
          <w:color w:val="363435"/>
          <w:sz w:val="32"/>
          <w:szCs w:val="32"/>
          <w:u w:val="single" w:color="363435"/>
        </w:rPr>
        <w:t>H</w:t>
      </w:r>
      <w:r>
        <w:rPr>
          <w:rFonts w:cs="Times New Roman" w:hAnsi="Times New Roman" w:eastAsia="Times New Roman" w:ascii="Times New Roman"/>
          <w:b/>
          <w:color w:val="363435"/>
          <w:sz w:val="32"/>
          <w:szCs w:val="32"/>
          <w:u w:val="single" w:color="363435"/>
        </w:rPr>
      </w:r>
      <w:r>
        <w:rPr>
          <w:rFonts w:cs="Times New Roman" w:hAnsi="Times New Roman" w:eastAsia="Times New Roman" w:ascii="Times New Roman"/>
          <w:b/>
          <w:color w:val="363435"/>
          <w:sz w:val="32"/>
          <w:szCs w:val="32"/>
          <w:u w:val="single" w:color="363435"/>
        </w:rPr>
        <w:t>E</w:t>
      </w:r>
      <w:r>
        <w:rPr>
          <w:rFonts w:cs="Times New Roman" w:hAnsi="Times New Roman" w:eastAsia="Times New Roman" w:ascii="Times New Roman"/>
          <w:b/>
          <w:color w:val="363435"/>
          <w:sz w:val="32"/>
          <w:szCs w:val="32"/>
          <w:u w:val="single" w:color="363435"/>
        </w:rPr>
      </w:r>
      <w:r>
        <w:rPr>
          <w:rFonts w:cs="Times New Roman" w:hAnsi="Times New Roman" w:eastAsia="Times New Roman" w:ascii="Times New Roman"/>
          <w:b/>
          <w:color w:val="363435"/>
          <w:sz w:val="32"/>
          <w:szCs w:val="32"/>
          <w:u w:val="single" w:color="363435"/>
        </w:rPr>
        <w:t>A</w:t>
      </w:r>
      <w:r>
        <w:rPr>
          <w:rFonts w:cs="Times New Roman" w:hAnsi="Times New Roman" w:eastAsia="Times New Roman" w:ascii="Times New Roman"/>
          <w:b/>
          <w:color w:val="363435"/>
          <w:sz w:val="32"/>
          <w:szCs w:val="32"/>
          <w:u w:val="single" w:color="363435"/>
        </w:rPr>
      </w:r>
      <w:r>
        <w:rPr>
          <w:rFonts w:cs="Times New Roman" w:hAnsi="Times New Roman" w:eastAsia="Times New Roman" w:ascii="Times New Roman"/>
          <w:b/>
          <w:color w:val="363435"/>
          <w:spacing w:val="-29"/>
          <w:sz w:val="32"/>
          <w:szCs w:val="32"/>
          <w:u w:val="single" w:color="363435"/>
        </w:rPr>
        <w:t>L</w:t>
      </w:r>
      <w:r>
        <w:rPr>
          <w:rFonts w:cs="Times New Roman" w:hAnsi="Times New Roman" w:eastAsia="Times New Roman" w:ascii="Times New Roman"/>
          <w:b/>
          <w:color w:val="363435"/>
          <w:spacing w:val="-29"/>
          <w:sz w:val="32"/>
          <w:szCs w:val="32"/>
          <w:u w:val="single" w:color="363435"/>
        </w:rPr>
      </w:r>
      <w:r>
        <w:rPr>
          <w:rFonts w:cs="Times New Roman" w:hAnsi="Times New Roman" w:eastAsia="Times New Roman" w:ascii="Times New Roman"/>
          <w:b/>
          <w:color w:val="363435"/>
          <w:spacing w:val="0"/>
          <w:sz w:val="32"/>
          <w:szCs w:val="32"/>
          <w:u w:val="single" w:color="363435"/>
        </w:rPr>
        <w:t>T</w:t>
      </w:r>
      <w:r>
        <w:rPr>
          <w:rFonts w:cs="Times New Roman" w:hAnsi="Times New Roman" w:eastAsia="Times New Roman" w:ascii="Times New Roman"/>
          <w:b/>
          <w:color w:val="363435"/>
          <w:spacing w:val="0"/>
          <w:sz w:val="32"/>
          <w:szCs w:val="32"/>
          <w:u w:val="single" w:color="363435"/>
        </w:rPr>
      </w:r>
      <w:r>
        <w:rPr>
          <w:rFonts w:cs="Times New Roman" w:hAnsi="Times New Roman" w:eastAsia="Times New Roman" w:ascii="Times New Roman"/>
          <w:b/>
          <w:color w:val="363435"/>
          <w:spacing w:val="0"/>
          <w:sz w:val="32"/>
          <w:szCs w:val="32"/>
          <w:u w:val="single" w:color="363435"/>
        </w:rPr>
        <w:t>H</w:t>
      </w:r>
      <w:r>
        <w:rPr>
          <w:rFonts w:cs="Times New Roman" w:hAnsi="Times New Roman" w:eastAsia="Times New Roman" w:ascii="Times New Roman"/>
          <w:b/>
          <w:color w:val="363435"/>
          <w:spacing w:val="0"/>
          <w:sz w:val="32"/>
          <w:szCs w:val="32"/>
          <w:u w:val="single" w:color="363435"/>
        </w:rPr>
      </w:r>
      <w:r>
        <w:rPr>
          <w:rFonts w:cs="Times New Roman" w:hAnsi="Times New Roman" w:eastAsia="Times New Roman" w:ascii="Times New Roman"/>
          <w:b/>
          <w:color w:val="363435"/>
          <w:spacing w:val="-62"/>
          <w:sz w:val="32"/>
          <w:szCs w:val="32"/>
          <w:u w:val="single" w:color="363435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-62"/>
          <w:sz w:val="32"/>
          <w:szCs w:val="32"/>
          <w:u w:val="single" w:color="363435"/>
        </w:rPr>
      </w:r>
      <w:r>
        <w:rPr>
          <w:rFonts w:cs="Times New Roman" w:hAnsi="Times New Roman" w:eastAsia="Times New Roman" w:ascii="Times New Roman"/>
          <w:b/>
          <w:color w:val="363435"/>
          <w:spacing w:val="0"/>
          <w:sz w:val="32"/>
          <w:szCs w:val="32"/>
          <w:u w:val="single" w:color="363435"/>
        </w:rPr>
        <w:t>H</w:t>
      </w:r>
      <w:r>
        <w:rPr>
          <w:rFonts w:cs="Times New Roman" w:hAnsi="Times New Roman" w:eastAsia="Times New Roman" w:ascii="Times New Roman"/>
          <w:b/>
          <w:color w:val="363435"/>
          <w:spacing w:val="0"/>
          <w:sz w:val="32"/>
          <w:szCs w:val="32"/>
          <w:u w:val="single" w:color="363435"/>
        </w:rPr>
      </w:r>
      <w:r>
        <w:rPr>
          <w:rFonts w:cs="Times New Roman" w:hAnsi="Times New Roman" w:eastAsia="Times New Roman" w:ascii="Times New Roman"/>
          <w:b/>
          <w:color w:val="363435"/>
          <w:spacing w:val="0"/>
          <w:sz w:val="32"/>
          <w:szCs w:val="32"/>
          <w:u w:val="single" w:color="363435"/>
        </w:rPr>
        <w:t>I</w:t>
      </w:r>
      <w:r>
        <w:rPr>
          <w:rFonts w:cs="Times New Roman" w:hAnsi="Times New Roman" w:eastAsia="Times New Roman" w:ascii="Times New Roman"/>
          <w:b/>
          <w:color w:val="363435"/>
          <w:spacing w:val="0"/>
          <w:sz w:val="32"/>
          <w:szCs w:val="32"/>
          <w:u w:val="single" w:color="363435"/>
        </w:rPr>
      </w:r>
      <w:r>
        <w:rPr>
          <w:rFonts w:cs="Times New Roman" w:hAnsi="Times New Roman" w:eastAsia="Times New Roman" w:ascii="Times New Roman"/>
          <w:b/>
          <w:color w:val="363435"/>
          <w:spacing w:val="0"/>
          <w:sz w:val="32"/>
          <w:szCs w:val="32"/>
          <w:u w:val="single" w:color="363435"/>
        </w:rPr>
        <w:t>S</w:t>
      </w:r>
      <w:r>
        <w:rPr>
          <w:rFonts w:cs="Times New Roman" w:hAnsi="Times New Roman" w:eastAsia="Times New Roman" w:ascii="Times New Roman"/>
          <w:b/>
          <w:color w:val="363435"/>
          <w:spacing w:val="0"/>
          <w:sz w:val="32"/>
          <w:szCs w:val="32"/>
          <w:u w:val="single" w:color="363435"/>
        </w:rPr>
      </w:r>
      <w:r>
        <w:rPr>
          <w:rFonts w:cs="Times New Roman" w:hAnsi="Times New Roman" w:eastAsia="Times New Roman" w:ascii="Times New Roman"/>
          <w:b/>
          <w:color w:val="363435"/>
          <w:spacing w:val="-6"/>
          <w:sz w:val="32"/>
          <w:szCs w:val="32"/>
          <w:u w:val="single" w:color="363435"/>
        </w:rPr>
        <w:t>T</w:t>
      </w:r>
      <w:r>
        <w:rPr>
          <w:rFonts w:cs="Times New Roman" w:hAnsi="Times New Roman" w:eastAsia="Times New Roman" w:ascii="Times New Roman"/>
          <w:b/>
          <w:color w:val="363435"/>
          <w:spacing w:val="-6"/>
          <w:sz w:val="32"/>
          <w:szCs w:val="32"/>
          <w:u w:val="single" w:color="363435"/>
        </w:rPr>
      </w:r>
      <w:r>
        <w:rPr>
          <w:rFonts w:cs="Times New Roman" w:hAnsi="Times New Roman" w:eastAsia="Times New Roman" w:ascii="Times New Roman"/>
          <w:b/>
          <w:color w:val="363435"/>
          <w:spacing w:val="0"/>
          <w:sz w:val="32"/>
          <w:szCs w:val="32"/>
          <w:u w:val="single" w:color="363435"/>
        </w:rPr>
        <w:t>O</w:t>
      </w:r>
      <w:r>
        <w:rPr>
          <w:rFonts w:cs="Times New Roman" w:hAnsi="Times New Roman" w:eastAsia="Times New Roman" w:ascii="Times New Roman"/>
          <w:b/>
          <w:color w:val="363435"/>
          <w:spacing w:val="0"/>
          <w:sz w:val="32"/>
          <w:szCs w:val="32"/>
          <w:u w:val="single" w:color="363435"/>
        </w:rPr>
      </w:r>
      <w:r>
        <w:rPr>
          <w:rFonts w:cs="Times New Roman" w:hAnsi="Times New Roman" w:eastAsia="Times New Roman" w:ascii="Times New Roman"/>
          <w:b/>
          <w:color w:val="363435"/>
          <w:spacing w:val="-11"/>
          <w:sz w:val="32"/>
          <w:szCs w:val="32"/>
          <w:u w:val="single" w:color="363435"/>
        </w:rPr>
        <w:t>R</w:t>
      </w:r>
      <w:r>
        <w:rPr>
          <w:rFonts w:cs="Times New Roman" w:hAnsi="Times New Roman" w:eastAsia="Times New Roman" w:ascii="Times New Roman"/>
          <w:b/>
          <w:color w:val="363435"/>
          <w:spacing w:val="-11"/>
          <w:sz w:val="32"/>
          <w:szCs w:val="32"/>
          <w:u w:val="single" w:color="363435"/>
        </w:rPr>
      </w:r>
      <w:r>
        <w:rPr>
          <w:rFonts w:cs="Times New Roman" w:hAnsi="Times New Roman" w:eastAsia="Times New Roman" w:ascii="Times New Roman"/>
          <w:b/>
          <w:color w:val="363435"/>
          <w:spacing w:val="0"/>
          <w:sz w:val="32"/>
          <w:szCs w:val="32"/>
          <w:u w:val="single" w:color="363435"/>
        </w:rPr>
        <w:t>Y</w:t>
      </w:r>
      <w:r>
        <w:rPr>
          <w:rFonts w:cs="Times New Roman" w:hAnsi="Times New Roman" w:eastAsia="Times New Roman" w:ascii="Times New Roman"/>
          <w:b/>
          <w:color w:val="363435"/>
          <w:spacing w:val="0"/>
          <w:sz w:val="32"/>
          <w:szCs w:val="32"/>
          <w:u w:val="single" w:color="363435"/>
        </w:rPr>
      </w:r>
      <w:r>
        <w:rPr>
          <w:rFonts w:cs="Times New Roman" w:hAnsi="Times New Roman" w:eastAsia="Times New Roman" w:ascii="Times New Roman"/>
          <w:b/>
          <w:color w:val="363435"/>
          <w:spacing w:val="-62"/>
          <w:sz w:val="32"/>
          <w:szCs w:val="32"/>
          <w:u w:val="single" w:color="363435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-62"/>
          <w:sz w:val="32"/>
          <w:szCs w:val="32"/>
          <w:u w:val="single" w:color="363435"/>
        </w:rPr>
      </w:r>
      <w:r>
        <w:rPr>
          <w:rFonts w:cs="Times New Roman" w:hAnsi="Times New Roman" w:eastAsia="Times New Roman" w:ascii="Times New Roman"/>
          <w:b/>
          <w:color w:val="363435"/>
          <w:spacing w:val="0"/>
          <w:sz w:val="32"/>
          <w:szCs w:val="32"/>
          <w:u w:val="single" w:color="363435"/>
        </w:rPr>
        <w:t>U</w:t>
      </w:r>
      <w:r>
        <w:rPr>
          <w:rFonts w:cs="Times New Roman" w:hAnsi="Times New Roman" w:eastAsia="Times New Roman" w:ascii="Times New Roman"/>
          <w:b/>
          <w:color w:val="363435"/>
          <w:spacing w:val="0"/>
          <w:sz w:val="32"/>
          <w:szCs w:val="32"/>
          <w:u w:val="single" w:color="363435"/>
        </w:rPr>
      </w:r>
      <w:r>
        <w:rPr>
          <w:rFonts w:cs="Times New Roman" w:hAnsi="Times New Roman" w:eastAsia="Times New Roman" w:ascii="Times New Roman"/>
          <w:b/>
          <w:color w:val="363435"/>
          <w:spacing w:val="0"/>
          <w:sz w:val="32"/>
          <w:szCs w:val="32"/>
          <w:u w:val="single" w:color="363435"/>
        </w:rPr>
        <w:t>P</w:t>
      </w:r>
      <w:r>
        <w:rPr>
          <w:rFonts w:cs="Times New Roman" w:hAnsi="Times New Roman" w:eastAsia="Times New Roman" w:ascii="Times New Roman"/>
          <w:b/>
          <w:color w:val="363435"/>
          <w:spacing w:val="0"/>
          <w:sz w:val="32"/>
          <w:szCs w:val="32"/>
          <w:u w:val="single" w:color="363435"/>
        </w:rPr>
      </w:r>
      <w:r>
        <w:rPr>
          <w:rFonts w:cs="Times New Roman" w:hAnsi="Times New Roman" w:eastAsia="Times New Roman" w:ascii="Times New Roman"/>
          <w:b/>
          <w:color w:val="363435"/>
          <w:spacing w:val="-11"/>
          <w:sz w:val="32"/>
          <w:szCs w:val="32"/>
          <w:u w:val="single" w:color="363435"/>
        </w:rPr>
        <w:t>D</w:t>
      </w:r>
      <w:r>
        <w:rPr>
          <w:rFonts w:cs="Times New Roman" w:hAnsi="Times New Roman" w:eastAsia="Times New Roman" w:ascii="Times New Roman"/>
          <w:b/>
          <w:color w:val="363435"/>
          <w:spacing w:val="-11"/>
          <w:sz w:val="32"/>
          <w:szCs w:val="32"/>
          <w:u w:val="single" w:color="363435"/>
        </w:rPr>
      </w:r>
      <w:r>
        <w:rPr>
          <w:rFonts w:cs="Times New Roman" w:hAnsi="Times New Roman" w:eastAsia="Times New Roman" w:ascii="Times New Roman"/>
          <w:b/>
          <w:color w:val="363435"/>
          <w:spacing w:val="-30"/>
          <w:sz w:val="32"/>
          <w:szCs w:val="32"/>
          <w:u w:val="single" w:color="363435"/>
        </w:rPr>
        <w:t>A</w:t>
      </w:r>
      <w:r>
        <w:rPr>
          <w:rFonts w:cs="Times New Roman" w:hAnsi="Times New Roman" w:eastAsia="Times New Roman" w:ascii="Times New Roman"/>
          <w:b/>
          <w:color w:val="363435"/>
          <w:spacing w:val="-30"/>
          <w:sz w:val="32"/>
          <w:szCs w:val="32"/>
          <w:u w:val="single" w:color="363435"/>
        </w:rPr>
      </w:r>
      <w:r>
        <w:rPr>
          <w:rFonts w:cs="Times New Roman" w:hAnsi="Times New Roman" w:eastAsia="Times New Roman" w:ascii="Times New Roman"/>
          <w:b/>
          <w:color w:val="363435"/>
          <w:spacing w:val="0"/>
          <w:sz w:val="32"/>
          <w:szCs w:val="32"/>
          <w:u w:val="single" w:color="363435"/>
        </w:rPr>
        <w:t>T</w:t>
      </w:r>
      <w:r>
        <w:rPr>
          <w:rFonts w:cs="Times New Roman" w:hAnsi="Times New Roman" w:eastAsia="Times New Roman" w:ascii="Times New Roman"/>
          <w:b/>
          <w:color w:val="363435"/>
          <w:spacing w:val="0"/>
          <w:sz w:val="32"/>
          <w:szCs w:val="32"/>
          <w:u w:val="single" w:color="363435"/>
        </w:rPr>
      </w:r>
      <w:r>
        <w:rPr>
          <w:rFonts w:cs="Times New Roman" w:hAnsi="Times New Roman" w:eastAsia="Times New Roman" w:ascii="Times New Roman"/>
          <w:b/>
          <w:color w:val="363435"/>
          <w:spacing w:val="0"/>
          <w:sz w:val="32"/>
          <w:szCs w:val="32"/>
          <w:u w:val="single" w:color="363435"/>
        </w:rPr>
        <w:t>E</w:t>
      </w:r>
      <w:r>
        <w:rPr>
          <w:rFonts w:cs="Times New Roman" w:hAnsi="Times New Roman" w:eastAsia="Times New Roman" w:ascii="Times New Roman"/>
          <w:b/>
          <w:color w:val="363435"/>
          <w:spacing w:val="0"/>
          <w:sz w:val="32"/>
          <w:szCs w:val="32"/>
          <w:u w:val="single" w:color="363435"/>
        </w:rPr>
      </w:r>
      <w:r>
        <w:rPr>
          <w:rFonts w:cs="Times New Roman" w:hAnsi="Times New Roman" w:eastAsia="Times New Roman" w:ascii="Times New Roman"/>
          <w:b/>
          <w:color w:val="363435"/>
          <w:spacing w:val="-62"/>
          <w:sz w:val="32"/>
          <w:szCs w:val="32"/>
          <w:u w:val="single" w:color="363435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-62"/>
          <w:sz w:val="32"/>
          <w:szCs w:val="32"/>
          <w:u w:val="single" w:color="363435"/>
        </w:rPr>
      </w:r>
      <w:r>
        <w:rPr>
          <w:rFonts w:cs="Times New Roman" w:hAnsi="Times New Roman" w:eastAsia="Times New Roman" w:ascii="Times New Roman"/>
          <w:b/>
          <w:color w:val="363435"/>
          <w:spacing w:val="-4"/>
          <w:w w:val="100"/>
          <w:sz w:val="32"/>
          <w:szCs w:val="32"/>
          <w:u w:val="single" w:color="363435"/>
        </w:rPr>
        <w:t>Q</w:t>
      </w:r>
      <w:r>
        <w:rPr>
          <w:rFonts w:cs="Times New Roman" w:hAnsi="Times New Roman" w:eastAsia="Times New Roman" w:ascii="Times New Roman"/>
          <w:b/>
          <w:color w:val="363435"/>
          <w:spacing w:val="-4"/>
          <w:w w:val="100"/>
          <w:sz w:val="32"/>
          <w:szCs w:val="32"/>
          <w:u w:val="single" w:color="363435"/>
        </w:rPr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32"/>
          <w:szCs w:val="32"/>
          <w:u w:val="single" w:color="363435"/>
        </w:rPr>
        <w:t>U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32"/>
          <w:szCs w:val="32"/>
          <w:u w:val="single" w:color="363435"/>
        </w:rPr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32"/>
          <w:szCs w:val="32"/>
          <w:u w:val="single" w:color="363435"/>
        </w:rPr>
        <w:t>E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32"/>
          <w:szCs w:val="32"/>
          <w:u w:val="single" w:color="363435"/>
        </w:rPr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32"/>
          <w:szCs w:val="32"/>
          <w:u w:val="single" w:color="363435"/>
        </w:rPr>
        <w:t>S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32"/>
          <w:szCs w:val="32"/>
          <w:u w:val="single" w:color="363435"/>
        </w:rPr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32"/>
          <w:szCs w:val="32"/>
          <w:u w:val="single" w:color="363435"/>
        </w:rPr>
        <w:t>T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32"/>
          <w:szCs w:val="32"/>
          <w:u w:val="single" w:color="363435"/>
        </w:rPr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32"/>
          <w:szCs w:val="32"/>
          <w:u w:val="single" w:color="363435"/>
        </w:rPr>
        <w:t>I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32"/>
          <w:szCs w:val="32"/>
          <w:u w:val="single" w:color="363435"/>
        </w:rPr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32"/>
          <w:szCs w:val="32"/>
          <w:u w:val="single" w:color="363435"/>
        </w:rPr>
        <w:t>O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32"/>
          <w:szCs w:val="32"/>
          <w:u w:val="single" w:color="363435"/>
        </w:rPr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32"/>
          <w:szCs w:val="32"/>
          <w:u w:val="single" w:color="363435"/>
        </w:rPr>
        <w:t>N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32"/>
          <w:szCs w:val="32"/>
          <w:u w:val="single" w:color="363435"/>
        </w:rPr>
      </w:r>
      <w:r>
        <w:rPr>
          <w:rFonts w:cs="Times New Roman" w:hAnsi="Times New Roman" w:eastAsia="Times New Roman" w:ascii="Times New Roman"/>
          <w:b/>
          <w:color w:val="363435"/>
          <w:spacing w:val="-6"/>
          <w:w w:val="100"/>
          <w:sz w:val="32"/>
          <w:szCs w:val="32"/>
          <w:u w:val="single" w:color="363435"/>
        </w:rPr>
        <w:t>N</w:t>
      </w:r>
      <w:r>
        <w:rPr>
          <w:rFonts w:cs="Times New Roman" w:hAnsi="Times New Roman" w:eastAsia="Times New Roman" w:ascii="Times New Roman"/>
          <w:b/>
          <w:color w:val="363435"/>
          <w:spacing w:val="-6"/>
          <w:w w:val="100"/>
          <w:sz w:val="32"/>
          <w:szCs w:val="32"/>
          <w:u w:val="single" w:color="363435"/>
        </w:rPr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32"/>
          <w:szCs w:val="32"/>
          <w:u w:val="single" w:color="363435"/>
        </w:rPr>
        <w:t>A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32"/>
          <w:szCs w:val="32"/>
          <w:u w:val="single" w:color="363435"/>
        </w:rPr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32"/>
          <w:szCs w:val="32"/>
          <w:u w:val="single" w:color="363435"/>
        </w:rPr>
        <w:t>I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32"/>
          <w:szCs w:val="32"/>
          <w:u w:val="single" w:color="363435"/>
        </w:rPr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32"/>
          <w:szCs w:val="32"/>
          <w:u w:val="single" w:color="363435"/>
        </w:rPr>
        <w:t>R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32"/>
          <w:szCs w:val="32"/>
          <w:u w:val="single" w:color="363435"/>
        </w:rPr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32"/>
          <w:szCs w:val="32"/>
          <w:u w:val="single" w:color="363435"/>
        </w:rPr>
        <w:t>E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32"/>
          <w:szCs w:val="32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2"/>
          <w:szCs w:val="32"/>
        </w:rPr>
      </w:r>
    </w:p>
    <w:p>
      <w:pPr>
        <w:rPr>
          <w:sz w:val="18"/>
          <w:szCs w:val="18"/>
        </w:rPr>
        <w:jc w:val="left"/>
        <w:spacing w:before="5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10700" w:val="left"/>
        </w:tabs>
        <w:jc w:val="left"/>
        <w:spacing w:lineRule="exact" w:line="240"/>
        <w:ind w:left="120"/>
      </w:pPr>
      <w:r>
        <w:rPr>
          <w:rFonts w:cs="Times New Roman" w:hAnsi="Times New Roman" w:eastAsia="Times New Roman" w:ascii="Times New Roman"/>
          <w:b/>
          <w:color w:val="363435"/>
          <w:position w:val="-1"/>
          <w:sz w:val="22"/>
          <w:szCs w:val="22"/>
        </w:rPr>
        <w:t>Name</w:t>
      </w:r>
      <w:r>
        <w:rPr>
          <w:rFonts w:cs="Times New Roman" w:hAnsi="Times New Roman" w:eastAsia="Times New Roman" w:ascii="Times New Roman"/>
          <w:b/>
          <w:color w:val="363435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position w:val="-1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b/>
          <w:color w:val="363435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position w:val="-1"/>
          <w:sz w:val="22"/>
          <w:szCs w:val="22"/>
        </w:rPr>
        <w:t>School</w:t>
      </w:r>
      <w:r>
        <w:rPr>
          <w:rFonts w:cs="Times New Roman" w:hAnsi="Times New Roman" w:eastAsia="Times New Roman" w:ascii="Times New Roman"/>
          <w:b/>
          <w:color w:val="363435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-16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position w:val="-1"/>
          <w:sz w:val="22"/>
          <w:szCs w:val="22"/>
          <w:u w:val="single" w:color="363434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position w:val="-1"/>
          <w:sz w:val="22"/>
          <w:szCs w:val="22"/>
          <w:u w:val="single" w:color="363434"/>
        </w:rPr>
        <w:tab/>
      </w:r>
      <w:r>
        <w:rPr>
          <w:rFonts w:cs="Times New Roman" w:hAnsi="Times New Roman" w:eastAsia="Times New Roman" w:ascii="Times New Roman"/>
          <w:b/>
          <w:color w:val="363435"/>
          <w:spacing w:val="0"/>
          <w:position w:val="-1"/>
          <w:sz w:val="22"/>
          <w:szCs w:val="22"/>
          <w:u w:val="single" w:color="363434"/>
        </w:rPr>
      </w:r>
      <w:r>
        <w:rPr>
          <w:rFonts w:cs="Times New Roman" w:hAnsi="Times New Roman" w:eastAsia="Times New Roman" w:ascii="Times New Roman"/>
          <w:b/>
          <w:color w:val="363435"/>
          <w:spacing w:val="0"/>
          <w:position w:val="-1"/>
          <w:sz w:val="22"/>
          <w:szCs w:val="22"/>
        </w:rPr>
      </w:r>
      <w:r>
        <w:rPr>
          <w:rFonts w:cs="Times New Roman" w:hAnsi="Times New Roman" w:eastAsia="Times New Roman" w:ascii="Times New Roman"/>
          <w:color w:val="000000"/>
          <w:spacing w:val="0"/>
          <w:position w:val="0"/>
          <w:sz w:val="22"/>
          <w:szCs w:val="22"/>
        </w:rPr>
      </w:r>
    </w:p>
    <w:p>
      <w:pPr>
        <w:rPr>
          <w:sz w:val="18"/>
          <w:szCs w:val="18"/>
        </w:rPr>
        <w:jc w:val="left"/>
        <w:spacing w:before="4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3" w:lineRule="auto" w:line="250"/>
        <w:ind w:left="120" w:right="532"/>
        <w:sectPr>
          <w:pgMar w:header="0" w:footer="0" w:top="400" w:bottom="280" w:left="600" w:right="620"/>
          <w:headerReference w:type="default" r:id="rId14"/>
          <w:footerReference w:type="default" r:id="rId15"/>
          <w:pgSz w:w="12240" w:h="15840"/>
        </w:sectPr>
      </w:pPr>
      <w:r>
        <w:rPr>
          <w:rFonts w:cs="Times New Roman" w:hAnsi="Times New Roman" w:eastAsia="Times New Roman" w:ascii="Times New Roman"/>
          <w:b/>
          <w:color w:val="363435"/>
          <w:spacing w:val="-2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participate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school-sponso</w:t>
      </w:r>
      <w:r>
        <w:rPr>
          <w:rFonts w:cs="Times New Roman" w:hAnsi="Times New Roman" w:eastAsia="Times New Roman" w:ascii="Times New Roman"/>
          <w:b/>
          <w:color w:val="363435"/>
          <w:spacing w:val="-4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ed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interscholastic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intramural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athletic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team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squad,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each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student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whose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color w:val="363435"/>
          <w:spacing w:val="-4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ysical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examination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was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completed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mo</w:t>
      </w:r>
      <w:r>
        <w:rPr>
          <w:rFonts w:cs="Times New Roman" w:hAnsi="Times New Roman" w:eastAsia="Times New Roman" w:ascii="Times New Roman"/>
          <w:b/>
          <w:color w:val="363435"/>
          <w:spacing w:val="-4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than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90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days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prior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to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-6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irst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day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b/>
          <w:color w:val="363435"/>
          <w:spacing w:val="-6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icial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practice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shall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color w:val="363435"/>
          <w:spacing w:val="-4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363435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vide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health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history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update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questionnai</w:t>
      </w:r>
      <w:r>
        <w:rPr>
          <w:rFonts w:cs="Times New Roman" w:hAnsi="Times New Roman" w:eastAsia="Times New Roman" w:ascii="Times New Roman"/>
          <w:b/>
          <w:color w:val="363435"/>
          <w:spacing w:val="-4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completed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and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signed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by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student</w:t>
      </w:r>
      <w:r>
        <w:rPr>
          <w:rFonts w:cs="Times New Roman" w:hAnsi="Times New Roman" w:eastAsia="Times New Roman" w:ascii="Times New Roman"/>
          <w:b/>
          <w:color w:val="363435"/>
          <w:spacing w:val="-8"/>
          <w:w w:val="100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pa</w:t>
      </w:r>
      <w:r>
        <w:rPr>
          <w:rFonts w:cs="Times New Roman" w:hAnsi="Times New Roman" w:eastAsia="Times New Roman" w:ascii="Times New Roman"/>
          <w:b/>
          <w:color w:val="363435"/>
          <w:spacing w:val="-4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guardian.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9200" w:val="left"/>
        </w:tabs>
        <w:jc w:val="left"/>
        <w:spacing w:before="96" w:lineRule="exact" w:line="240"/>
        <w:ind w:left="120" w:right="-53"/>
      </w:pPr>
      <w:r>
        <w:rPr>
          <w:rFonts w:cs="Times New Roman" w:hAnsi="Times New Roman" w:eastAsia="Times New Roman" w:ascii="Times New Roman"/>
          <w:b/>
          <w:color w:val="363435"/>
          <w:position w:val="-1"/>
          <w:sz w:val="22"/>
          <w:szCs w:val="22"/>
        </w:rPr>
        <w:t>Student</w:t>
      </w:r>
      <w:r>
        <w:rPr>
          <w:rFonts w:cs="Times New Roman" w:hAnsi="Times New Roman" w:eastAsia="Times New Roman" w:ascii="Times New Roman"/>
          <w:b/>
          <w:color w:val="363435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-12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position w:val="-1"/>
          <w:sz w:val="22"/>
          <w:szCs w:val="22"/>
          <w:u w:val="single" w:color="363434"/>
        </w:rPr>
        <w:t>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b/>
          <w:color w:val="363435"/>
          <w:spacing w:val="12"/>
          <w:position w:val="-1"/>
          <w:sz w:val="22"/>
          <w:szCs w:val="22"/>
          <w:u w:val="single" w:color="363434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12"/>
          <w:position w:val="-1"/>
          <w:sz w:val="22"/>
          <w:szCs w:val="22"/>
          <w:u w:val="single" w:color="363434"/>
        </w:rPr>
      </w:r>
      <w:r>
        <w:rPr>
          <w:rFonts w:cs="Times New Roman" w:hAnsi="Times New Roman" w:eastAsia="Times New Roman" w:ascii="Times New Roman"/>
          <w:b/>
          <w:color w:val="363435"/>
          <w:spacing w:val="12"/>
          <w:position w:val="-1"/>
          <w:sz w:val="22"/>
          <w:szCs w:val="22"/>
        </w:rPr>
      </w:r>
      <w:r>
        <w:rPr>
          <w:rFonts w:cs="Times New Roman" w:hAnsi="Times New Roman" w:eastAsia="Times New Roman" w:ascii="Times New Roman"/>
          <w:b/>
          <w:color w:val="363435"/>
          <w:spacing w:val="25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position w:val="-1"/>
          <w:sz w:val="22"/>
          <w:szCs w:val="22"/>
        </w:rPr>
        <w:t>Age</w:t>
      </w:r>
      <w:r>
        <w:rPr>
          <w:rFonts w:cs="Times New Roman" w:hAnsi="Times New Roman" w:eastAsia="Times New Roman" w:ascii="Times New Roman"/>
          <w:b/>
          <w:color w:val="363435"/>
          <w:spacing w:val="0"/>
          <w:position w:val="-1"/>
          <w:sz w:val="22"/>
          <w:szCs w:val="22"/>
          <w:u w:val="single" w:color="363434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position w:val="-1"/>
          <w:sz w:val="22"/>
          <w:szCs w:val="22"/>
          <w:u w:val="single" w:color="363434"/>
        </w:rPr>
        <w:tab/>
      </w:r>
      <w:r>
        <w:rPr>
          <w:rFonts w:cs="Times New Roman" w:hAnsi="Times New Roman" w:eastAsia="Times New Roman" w:ascii="Times New Roman"/>
          <w:b/>
          <w:color w:val="363435"/>
          <w:spacing w:val="0"/>
          <w:position w:val="-1"/>
          <w:sz w:val="22"/>
          <w:szCs w:val="22"/>
          <w:u w:val="single" w:color="363434"/>
        </w:rPr>
      </w:r>
      <w:r>
        <w:rPr>
          <w:rFonts w:cs="Times New Roman" w:hAnsi="Times New Roman" w:eastAsia="Times New Roman" w:ascii="Times New Roman"/>
          <w:b/>
          <w:color w:val="363435"/>
          <w:spacing w:val="0"/>
          <w:position w:val="-1"/>
          <w:sz w:val="22"/>
          <w:szCs w:val="22"/>
        </w:rPr>
      </w:r>
      <w:r>
        <w:rPr>
          <w:rFonts w:cs="Times New Roman" w:hAnsi="Times New Roman" w:eastAsia="Times New Roman" w:ascii="Times New Roman"/>
          <w:color w:val="000000"/>
          <w:spacing w:val="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1560" w:val="left"/>
        </w:tabs>
        <w:jc w:val="left"/>
        <w:spacing w:before="96" w:lineRule="exact" w:line="240"/>
        <w:sectPr>
          <w:type w:val="continuous"/>
          <w:pgSz w:w="12240" w:h="15840"/>
          <w:pgMar w:top="1340" w:bottom="0" w:left="600" w:right="620"/>
          <w:cols w:num="2" w:equalWidth="off">
            <w:col w:w="9207" w:space="110"/>
            <w:col w:w="1703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b/>
          <w:color w:val="363435"/>
          <w:position w:val="-1"/>
          <w:sz w:val="22"/>
          <w:szCs w:val="22"/>
        </w:rPr>
        <w:t>Grade</w:t>
      </w:r>
      <w:r>
        <w:rPr>
          <w:rFonts w:cs="Times New Roman" w:hAnsi="Times New Roman" w:eastAsia="Times New Roman" w:ascii="Times New Roman"/>
          <w:b/>
          <w:color w:val="363435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-15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position w:val="-1"/>
          <w:sz w:val="22"/>
          <w:szCs w:val="22"/>
          <w:u w:val="single" w:color="363434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position w:val="-1"/>
          <w:sz w:val="22"/>
          <w:szCs w:val="22"/>
          <w:u w:val="single" w:color="363434"/>
        </w:rPr>
        <w:tab/>
      </w:r>
      <w:r>
        <w:rPr>
          <w:rFonts w:cs="Times New Roman" w:hAnsi="Times New Roman" w:eastAsia="Times New Roman" w:ascii="Times New Roman"/>
          <w:b/>
          <w:color w:val="363435"/>
          <w:spacing w:val="0"/>
          <w:position w:val="-1"/>
          <w:sz w:val="22"/>
          <w:szCs w:val="22"/>
          <w:u w:val="single" w:color="363434"/>
        </w:rPr>
      </w:r>
      <w:r>
        <w:rPr>
          <w:rFonts w:cs="Times New Roman" w:hAnsi="Times New Roman" w:eastAsia="Times New Roman" w:ascii="Times New Roman"/>
          <w:b/>
          <w:color w:val="363435"/>
          <w:spacing w:val="0"/>
          <w:position w:val="-1"/>
          <w:sz w:val="22"/>
          <w:szCs w:val="22"/>
        </w:rPr>
      </w:r>
      <w:r>
        <w:rPr>
          <w:rFonts w:cs="Times New Roman" w:hAnsi="Times New Roman" w:eastAsia="Times New Roman" w:ascii="Times New Roman"/>
          <w:color w:val="000000"/>
          <w:spacing w:val="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10880" w:val="left"/>
        </w:tabs>
        <w:jc w:val="left"/>
        <w:spacing w:before="6" w:lineRule="atLeast" w:line="360"/>
        <w:ind w:left="120" w:right="92"/>
        <w:sectPr>
          <w:type w:val="continuous"/>
          <w:pgSz w:w="12240" w:h="15840"/>
          <w:pgMar w:top="1340" w:bottom="0" w:left="600" w:right="620"/>
        </w:sectPr>
      </w:pP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Date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Last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color w:val="363435"/>
          <w:spacing w:val="-3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ysical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Examination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  <w:u w:val="single" w:color="363434"/>
        </w:rPr>
        <w:t>                                                               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  <w:u w:val="single" w:color="363434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-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Sport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  <w:u w:val="single" w:color="363434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  <w:u w:val="single" w:color="363434"/>
        </w:rPr>
        <w:tab/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  <w:u w:val="single" w:color="363434"/>
        </w:rPr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Since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last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color w:val="363435"/>
          <w:spacing w:val="-4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e-participation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color w:val="363435"/>
          <w:spacing w:val="-3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ysical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examination,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has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-5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our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son/daughter: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8800" w:val="left"/>
        </w:tabs>
        <w:jc w:val="left"/>
        <w:spacing w:lineRule="exact" w:line="240"/>
        <w:ind w:left="360" w:right="-53"/>
      </w:pP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</w:rPr>
        <w:t>1.</w:t>
      </w:r>
      <w:r>
        <w:rPr>
          <w:rFonts w:cs="Times New Roman" w:hAnsi="Times New Roman" w:eastAsia="Times New Roman" w:ascii="Times New Roman"/>
          <w:color w:val="363435"/>
          <w:spacing w:val="2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Been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medically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advised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not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to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participate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sport?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                                                  </w:t>
      </w:r>
      <w:r>
        <w:rPr>
          <w:rFonts w:cs="Times New Roman" w:hAnsi="Times New Roman" w:eastAsia="Times New Roman" w:ascii="Times New Roman"/>
          <w:color w:val="363435"/>
          <w:spacing w:val="19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-22"/>
          <w:position w:val="-1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  <w:u w:val="single" w:color="363434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  <w:u w:val="single" w:color="363434"/>
        </w:rPr>
        <w:tab/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  <w:u w:val="single" w:color="363434"/>
        </w:rPr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</w:r>
      <w:r>
        <w:rPr>
          <w:rFonts w:cs="Times New Roman" w:hAnsi="Times New Roman" w:eastAsia="Times New Roman" w:ascii="Times New Roman"/>
          <w:color w:val="000000"/>
          <w:spacing w:val="0"/>
          <w:position w:val="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700" w:val="left"/>
        </w:tabs>
        <w:jc w:val="left"/>
        <w:spacing w:lineRule="exact" w:line="240"/>
        <w:sectPr>
          <w:type w:val="continuous"/>
          <w:pgSz w:w="12240" w:h="15840"/>
          <w:pgMar w:top="1340" w:bottom="0" w:left="600" w:right="620"/>
          <w:cols w:num="2" w:equalWidth="off">
            <w:col w:w="8801" w:space="110"/>
            <w:col w:w="2109"/>
          </w:cols>
        </w:sectPr>
      </w:pP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</w:rPr>
        <w:t>No</w:t>
      </w: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  <w:u w:val="single" w:color="363434"/>
        </w:rPr>
        <w:t> </w:t>
      </w: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  <w:u w:val="single" w:color="363434"/>
        </w:rPr>
        <w:tab/>
      </w: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  <w:u w:val="single" w:color="363434"/>
        </w:rPr>
      </w: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</w:rPr>
      </w:r>
      <w:r>
        <w:rPr>
          <w:rFonts w:cs="Times New Roman" w:hAnsi="Times New Roman" w:eastAsia="Times New Roman" w:ascii="Times New Roman"/>
          <w:color w:val="0000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10880" w:val="left"/>
        </w:tabs>
        <w:jc w:val="left"/>
        <w:spacing w:before="71" w:lineRule="exact" w:line="240"/>
        <w:ind w:left="600"/>
      </w:pPr>
      <w:r>
        <w:pict>
          <v:group style="position:absolute;margin-left:62.9998pt;margin-top:32.9195pt;width:511.5pt;height:0pt;mso-position-horizontal-relative:page;mso-position-vertical-relative:paragraph;z-index:-7654" coordorigin="1260,658" coordsize="10230,0">
            <v:shape style="position:absolute;left:1260;top:658;width:10230;height:0" coordorigin="1260,658" coordsize="10230,0" path="m1260,658l11490,658e" filled="f" stroked="t" strokeweight="0.55pt" strokecolor="#363434">
              <v:path arrowok="t"/>
            </v:shape>
            <w10:wrap type="none"/>
          </v:group>
        </w:pict>
      </w:r>
      <w:r>
        <w:pict>
          <v:group style="position:absolute;margin-left:62.9998pt;margin-top:50.9195pt;width:511.5pt;height:0pt;mso-position-horizontal-relative:page;mso-position-vertical-relative:paragraph;z-index:-7653" coordorigin="1260,1018" coordsize="10230,0">
            <v:shape style="position:absolute;left:1260;top:1018;width:10230;height:0" coordorigin="1260,1018" coordsize="10230,0" path="m1260,1018l11490,1018e" filled="f" stroked="t" strokeweight="0.55pt" strokecolor="#363434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</w:rPr>
        <w:t>If</w:t>
      </w: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</w:rPr>
        <w:t>yes,</w:t>
      </w: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</w:rPr>
        <w:t>describe</w:t>
      </w: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</w:rPr>
        <w:t>detail</w:t>
      </w:r>
      <w:r>
        <w:rPr>
          <w:rFonts w:cs="Times New Roman" w:hAnsi="Times New Roman" w:eastAsia="Times New Roman" w:ascii="Times New Roman"/>
          <w:color w:val="363435"/>
          <w:spacing w:val="-11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  <w:u w:val="single" w:color="363434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  <w:u w:val="single" w:color="363434"/>
        </w:rPr>
        <w:tab/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  <w:u w:val="single" w:color="363434"/>
        </w:rPr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</w:r>
      <w:r>
        <w:rPr>
          <w:rFonts w:cs="Times New Roman" w:hAnsi="Times New Roman" w:eastAsia="Times New Roman" w:ascii="Times New Roman"/>
          <w:color w:val="000000"/>
          <w:spacing w:val="0"/>
          <w:position w:val="0"/>
          <w:sz w:val="22"/>
          <w:szCs w:val="22"/>
        </w:rPr>
      </w:r>
    </w:p>
    <w:p>
      <w:pPr>
        <w:rPr>
          <w:sz w:val="19"/>
          <w:szCs w:val="19"/>
        </w:rPr>
        <w:jc w:val="left"/>
        <w:spacing w:before="10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2240" w:h="15840"/>
          <w:pgMar w:top="1340" w:bottom="0" w:left="600" w:right="62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8800" w:val="left"/>
        </w:tabs>
        <w:jc w:val="left"/>
        <w:spacing w:before="31" w:lineRule="exact" w:line="240"/>
        <w:ind w:left="360" w:right="-53"/>
      </w:pP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</w:rPr>
        <w:t>2.</w:t>
      </w:r>
      <w:r>
        <w:rPr>
          <w:rFonts w:cs="Times New Roman" w:hAnsi="Times New Roman" w:eastAsia="Times New Roman" w:ascii="Times New Roman"/>
          <w:color w:val="363435"/>
          <w:spacing w:val="2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Sustained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concussion,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been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unconscious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lost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memory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from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bl</w:t>
      </w:r>
      <w:r>
        <w:rPr>
          <w:rFonts w:cs="Times New Roman" w:hAnsi="Times New Roman" w:eastAsia="Times New Roman" w:ascii="Times New Roman"/>
          <w:color w:val="363435"/>
          <w:spacing w:val="-5"/>
          <w:position w:val="-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to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head?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-18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-22"/>
          <w:position w:val="-1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  <w:u w:val="single" w:color="363434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  <w:u w:val="single" w:color="363434"/>
        </w:rPr>
        <w:tab/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  <w:u w:val="single" w:color="363434"/>
        </w:rPr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</w:r>
      <w:r>
        <w:rPr>
          <w:rFonts w:cs="Times New Roman" w:hAnsi="Times New Roman" w:eastAsia="Times New Roman" w:ascii="Times New Roman"/>
          <w:color w:val="000000"/>
          <w:spacing w:val="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700" w:val="left"/>
        </w:tabs>
        <w:jc w:val="left"/>
        <w:spacing w:before="31" w:lineRule="exact" w:line="240"/>
        <w:sectPr>
          <w:type w:val="continuous"/>
          <w:pgSz w:w="12240" w:h="15840"/>
          <w:pgMar w:top="1340" w:bottom="0" w:left="600" w:right="620"/>
          <w:cols w:num="2" w:equalWidth="off">
            <w:col w:w="8801" w:space="110"/>
            <w:col w:w="2109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</w:rPr>
        <w:t>No</w:t>
      </w: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  <w:u w:val="single" w:color="363434"/>
        </w:rPr>
        <w:t> </w:t>
      </w: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  <w:u w:val="single" w:color="363434"/>
        </w:rPr>
        <w:tab/>
      </w: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  <w:u w:val="single" w:color="363434"/>
        </w:rPr>
      </w: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</w:rPr>
      </w:r>
      <w:r>
        <w:rPr>
          <w:rFonts w:cs="Times New Roman" w:hAnsi="Times New Roman" w:eastAsia="Times New Roman" w:ascii="Times New Roman"/>
          <w:color w:val="0000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10880" w:val="left"/>
        </w:tabs>
        <w:jc w:val="left"/>
        <w:spacing w:before="71" w:lineRule="exact" w:line="240"/>
        <w:ind w:left="600"/>
      </w:pPr>
      <w:r>
        <w:pict>
          <v:group style="position:absolute;margin-left:62.9998pt;margin-top:32.9195pt;width:511.5pt;height:0pt;mso-position-horizontal-relative:page;mso-position-vertical-relative:paragraph;z-index:-7652" coordorigin="1260,658" coordsize="10230,0">
            <v:shape style="position:absolute;left:1260;top:658;width:10230;height:0" coordorigin="1260,658" coordsize="10230,0" path="m1260,658l11490,658e" filled="f" stroked="t" strokeweight="0.55pt" strokecolor="#363434">
              <v:path arrowok="t"/>
            </v:shape>
            <w10:wrap type="none"/>
          </v:group>
        </w:pict>
      </w:r>
      <w:r>
        <w:pict>
          <v:group style="position:absolute;margin-left:62.9998pt;margin-top:50.9195pt;width:511.5pt;height:0pt;mso-position-horizontal-relative:page;mso-position-vertical-relative:paragraph;z-index:-7651" coordorigin="1260,1018" coordsize="10230,0">
            <v:shape style="position:absolute;left:1260;top:1018;width:10230;height:0" coordorigin="1260,1018" coordsize="10230,0" path="m1260,1018l11490,1018e" filled="f" stroked="t" strokeweight="0.55pt" strokecolor="#363434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</w:rPr>
        <w:t>If</w:t>
      </w: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</w:rPr>
        <w:t>yes,</w:t>
      </w: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-3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xplain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detail</w:t>
      </w:r>
      <w:r>
        <w:rPr>
          <w:rFonts w:cs="Times New Roman" w:hAnsi="Times New Roman" w:eastAsia="Times New Roman" w:ascii="Times New Roman"/>
          <w:color w:val="363435"/>
          <w:spacing w:val="-33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  <w:u w:val="single" w:color="363434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  <w:u w:val="single" w:color="363434"/>
        </w:rPr>
        <w:tab/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  <w:u w:val="single" w:color="363434"/>
        </w:rPr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</w:r>
      <w:r>
        <w:rPr>
          <w:rFonts w:cs="Times New Roman" w:hAnsi="Times New Roman" w:eastAsia="Times New Roman" w:ascii="Times New Roman"/>
          <w:color w:val="000000"/>
          <w:spacing w:val="0"/>
          <w:position w:val="0"/>
          <w:sz w:val="22"/>
          <w:szCs w:val="22"/>
        </w:rPr>
      </w:r>
    </w:p>
    <w:p>
      <w:pPr>
        <w:rPr>
          <w:sz w:val="19"/>
          <w:szCs w:val="19"/>
        </w:rPr>
        <w:jc w:val="left"/>
        <w:spacing w:before="10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2240" w:h="15840"/>
          <w:pgMar w:top="1340" w:bottom="0" w:left="600" w:right="62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8800" w:val="left"/>
        </w:tabs>
        <w:jc w:val="left"/>
        <w:spacing w:before="31" w:lineRule="exact" w:line="240"/>
        <w:ind w:left="360" w:right="-53"/>
      </w:pP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</w:rPr>
        <w:t>3.</w:t>
      </w: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</w:rPr>
        <w:t>Bro</w:t>
      </w:r>
      <w:r>
        <w:rPr>
          <w:rFonts w:cs="Times New Roman" w:hAnsi="Times New Roman" w:eastAsia="Times New Roman" w:ascii="Times New Roman"/>
          <w:color w:val="363435"/>
          <w:spacing w:val="-2"/>
          <w:position w:val="-1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bone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sprained/strained/dislocated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63435"/>
          <w:spacing w:val="-3"/>
          <w:position w:val="-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muscle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joints?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                          </w:t>
      </w:r>
      <w:r>
        <w:rPr>
          <w:rFonts w:cs="Times New Roman" w:hAnsi="Times New Roman" w:eastAsia="Times New Roman" w:ascii="Times New Roman"/>
          <w:color w:val="363435"/>
          <w:spacing w:val="21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-22"/>
          <w:position w:val="-1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  <w:u w:val="single" w:color="363434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  <w:u w:val="single" w:color="363434"/>
        </w:rPr>
        <w:tab/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  <w:u w:val="single" w:color="363434"/>
        </w:rPr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</w:r>
      <w:r>
        <w:rPr>
          <w:rFonts w:cs="Times New Roman" w:hAnsi="Times New Roman" w:eastAsia="Times New Roman" w:ascii="Times New Roman"/>
          <w:color w:val="000000"/>
          <w:spacing w:val="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700" w:val="left"/>
        </w:tabs>
        <w:jc w:val="left"/>
        <w:spacing w:before="31" w:lineRule="exact" w:line="240"/>
        <w:sectPr>
          <w:type w:val="continuous"/>
          <w:pgSz w:w="12240" w:h="15840"/>
          <w:pgMar w:top="1340" w:bottom="0" w:left="600" w:right="620"/>
          <w:cols w:num="2" w:equalWidth="off">
            <w:col w:w="8801" w:space="110"/>
            <w:col w:w="2109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</w:rPr>
        <w:t>No</w:t>
      </w: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  <w:u w:val="single" w:color="363434"/>
        </w:rPr>
        <w:t> </w:t>
      </w: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  <w:u w:val="single" w:color="363434"/>
        </w:rPr>
        <w:tab/>
      </w: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  <w:u w:val="single" w:color="363434"/>
        </w:rPr>
      </w: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</w:rPr>
      </w:r>
      <w:r>
        <w:rPr>
          <w:rFonts w:cs="Times New Roman" w:hAnsi="Times New Roman" w:eastAsia="Times New Roman" w:ascii="Times New Roman"/>
          <w:color w:val="0000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10880" w:val="left"/>
        </w:tabs>
        <w:jc w:val="left"/>
        <w:spacing w:before="71" w:lineRule="exact" w:line="240"/>
        <w:ind w:left="600"/>
      </w:pPr>
      <w:r>
        <w:pict>
          <v:group style="position:absolute;margin-left:62.9999pt;margin-top:32.9195pt;width:511.5pt;height:0pt;mso-position-horizontal-relative:page;mso-position-vertical-relative:paragraph;z-index:-7650" coordorigin="1260,658" coordsize="10230,0">
            <v:shape style="position:absolute;left:1260;top:658;width:10230;height:0" coordorigin="1260,658" coordsize="10230,0" path="m1260,658l11490,658e" filled="f" stroked="t" strokeweight="0.55pt" strokecolor="#363434">
              <v:path arrowok="t"/>
            </v:shape>
            <w10:wrap type="none"/>
          </v:group>
        </w:pict>
      </w:r>
      <w:r>
        <w:pict>
          <v:group style="position:absolute;margin-left:62.9999pt;margin-top:50.9195pt;width:511.5pt;height:0pt;mso-position-horizontal-relative:page;mso-position-vertical-relative:paragraph;z-index:-7649" coordorigin="1260,1018" coordsize="10230,0">
            <v:shape style="position:absolute;left:1260;top:1018;width:10230;height:0" coordorigin="1260,1018" coordsize="10230,0" path="m1260,1018l11490,1018e" filled="f" stroked="t" strokeweight="0.55pt" strokecolor="#363434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</w:rPr>
        <w:t>If</w:t>
      </w: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</w:rPr>
        <w:t>yes,</w:t>
      </w: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</w:rPr>
        <w:t>describe</w:t>
      </w: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</w:rPr>
        <w:t>detail</w:t>
      </w:r>
      <w:r>
        <w:rPr>
          <w:rFonts w:cs="Times New Roman" w:hAnsi="Times New Roman" w:eastAsia="Times New Roman" w:ascii="Times New Roman"/>
          <w:color w:val="363435"/>
          <w:spacing w:val="-11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  <w:u w:val="single" w:color="363434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  <w:u w:val="single" w:color="363434"/>
        </w:rPr>
        <w:tab/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  <w:u w:val="single" w:color="363434"/>
        </w:rPr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</w:r>
      <w:r>
        <w:rPr>
          <w:rFonts w:cs="Times New Roman" w:hAnsi="Times New Roman" w:eastAsia="Times New Roman" w:ascii="Times New Roman"/>
          <w:color w:val="000000"/>
          <w:spacing w:val="0"/>
          <w:position w:val="0"/>
          <w:sz w:val="22"/>
          <w:szCs w:val="22"/>
        </w:rPr>
      </w:r>
    </w:p>
    <w:p>
      <w:pPr>
        <w:rPr>
          <w:sz w:val="19"/>
          <w:szCs w:val="19"/>
        </w:rPr>
        <w:jc w:val="left"/>
        <w:spacing w:before="10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2240" w:h="15840"/>
          <w:pgMar w:top="1340" w:bottom="0" w:left="600" w:right="62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8800" w:val="left"/>
        </w:tabs>
        <w:jc w:val="left"/>
        <w:spacing w:before="31" w:lineRule="exact" w:line="240"/>
        <w:ind w:left="360" w:right="-53"/>
      </w:pP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</w:rPr>
        <w:t>4.</w:t>
      </w:r>
      <w:r>
        <w:rPr>
          <w:rFonts w:cs="Times New Roman" w:hAnsi="Times New Roman" w:eastAsia="Times New Roman" w:ascii="Times New Roman"/>
          <w:color w:val="363435"/>
          <w:spacing w:val="2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-4"/>
          <w:position w:val="-1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ainted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“blac</w:t>
      </w:r>
      <w:r>
        <w:rPr>
          <w:rFonts w:cs="Times New Roman" w:hAnsi="Times New Roman" w:eastAsia="Times New Roman" w:ascii="Times New Roman"/>
          <w:color w:val="363435"/>
          <w:spacing w:val="-2"/>
          <w:position w:val="-1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ed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out?”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363435"/>
          <w:spacing w:val="1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-22"/>
          <w:position w:val="-1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  <w:u w:val="single" w:color="363434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  <w:u w:val="single" w:color="363434"/>
        </w:rPr>
        <w:tab/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  <w:u w:val="single" w:color="363434"/>
        </w:rPr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</w:r>
      <w:r>
        <w:rPr>
          <w:rFonts w:cs="Times New Roman" w:hAnsi="Times New Roman" w:eastAsia="Times New Roman" w:ascii="Times New Roman"/>
          <w:color w:val="000000"/>
          <w:spacing w:val="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700" w:val="left"/>
        </w:tabs>
        <w:jc w:val="left"/>
        <w:spacing w:before="31" w:lineRule="exact" w:line="240"/>
        <w:sectPr>
          <w:type w:val="continuous"/>
          <w:pgSz w:w="12240" w:h="15840"/>
          <w:pgMar w:top="1340" w:bottom="0" w:left="600" w:right="620"/>
          <w:cols w:num="2" w:equalWidth="off">
            <w:col w:w="8801" w:space="110"/>
            <w:col w:w="2109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</w:rPr>
        <w:t>No</w:t>
      </w: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  <w:u w:val="single" w:color="363434"/>
        </w:rPr>
        <w:t> </w:t>
      </w: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  <w:u w:val="single" w:color="363434"/>
        </w:rPr>
        <w:tab/>
      </w: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  <w:u w:val="single" w:color="363434"/>
        </w:rPr>
      </w: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</w:rPr>
      </w:r>
      <w:r>
        <w:rPr>
          <w:rFonts w:cs="Times New Roman" w:hAnsi="Times New Roman" w:eastAsia="Times New Roman" w:ascii="Times New Roman"/>
          <w:color w:val="0000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10880" w:val="left"/>
        </w:tabs>
        <w:jc w:val="left"/>
        <w:spacing w:before="71" w:lineRule="exact" w:line="240"/>
        <w:ind w:left="600"/>
      </w:pPr>
      <w:r>
        <w:pict>
          <v:group style="position:absolute;margin-left:63.0002pt;margin-top:32.9195pt;width:511.5pt;height:0pt;mso-position-horizontal-relative:page;mso-position-vertical-relative:paragraph;z-index:-7648" coordorigin="1260,658" coordsize="10230,0">
            <v:shape style="position:absolute;left:1260;top:658;width:10230;height:0" coordorigin="1260,658" coordsize="10230,0" path="m1260,658l11490,658e" filled="f" stroked="t" strokeweight="0.55pt" strokecolor="#363434">
              <v:path arrowok="t"/>
            </v:shape>
            <w10:wrap type="none"/>
          </v:group>
        </w:pict>
      </w:r>
      <w:r>
        <w:pict>
          <v:group style="position:absolute;margin-left:63.0002pt;margin-top:50.9195pt;width:511.5pt;height:0pt;mso-position-horizontal-relative:page;mso-position-vertical-relative:paragraph;z-index:-7647" coordorigin="1260,1018" coordsize="10230,0">
            <v:shape style="position:absolute;left:1260;top:1018;width:10230;height:0" coordorigin="1260,1018" coordsize="10230,0" path="m1260,1018l11490,1018e" filled="f" stroked="t" strokeweight="0.55pt" strokecolor="#363434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</w:rPr>
        <w:t>If</w:t>
      </w: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</w:rPr>
        <w:t>yes,</w:t>
      </w: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-2"/>
          <w:position w:val="-1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this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during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immediately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after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-3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63435"/>
          <w:spacing w:val="-3"/>
          <w:position w:val="-1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ercise?</w:t>
      </w:r>
      <w:r>
        <w:rPr>
          <w:rFonts w:cs="Times New Roman" w:hAnsi="Times New Roman" w:eastAsia="Times New Roman" w:ascii="Times New Roman"/>
          <w:color w:val="363435"/>
          <w:spacing w:val="-36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  <w:u w:val="single" w:color="363434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  <w:u w:val="single" w:color="363434"/>
        </w:rPr>
        <w:tab/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  <w:u w:val="single" w:color="363434"/>
        </w:rPr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</w:r>
      <w:r>
        <w:rPr>
          <w:rFonts w:cs="Times New Roman" w:hAnsi="Times New Roman" w:eastAsia="Times New Roman" w:ascii="Times New Roman"/>
          <w:color w:val="000000"/>
          <w:spacing w:val="0"/>
          <w:position w:val="0"/>
          <w:sz w:val="22"/>
          <w:szCs w:val="22"/>
        </w:rPr>
      </w:r>
    </w:p>
    <w:p>
      <w:pPr>
        <w:rPr>
          <w:sz w:val="19"/>
          <w:szCs w:val="19"/>
        </w:rPr>
        <w:jc w:val="left"/>
        <w:spacing w:before="10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2240" w:h="15840"/>
          <w:pgMar w:top="1340" w:bottom="0" w:left="600" w:right="62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8820" w:val="left"/>
        </w:tabs>
        <w:jc w:val="left"/>
        <w:spacing w:before="31" w:lineRule="exact" w:line="240"/>
        <w:ind w:left="360" w:right="-53"/>
      </w:pP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</w:rPr>
        <w:t>5.</w:t>
      </w: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</w:rPr>
        <w:t>Experienced</w:t>
      </w: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</w:rPr>
        <w:t>chest</w:t>
      </w: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</w:rPr>
        <w:t>pains,</w:t>
      </w: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</w:rPr>
        <w:t>shortness</w:t>
      </w: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</w:rPr>
        <w:t>breath</w:t>
      </w: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</w:rPr>
        <w:t>“racing</w:t>
      </w: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</w:rPr>
        <w:t>heart?”</w:t>
      </w: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</w:rPr>
        <w:t>                                  </w:t>
      </w:r>
      <w:r>
        <w:rPr>
          <w:rFonts w:cs="Times New Roman" w:hAnsi="Times New Roman" w:eastAsia="Times New Roman" w:ascii="Times New Roman"/>
          <w:color w:val="363435"/>
          <w:spacing w:val="-1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-22"/>
          <w:position w:val="-1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  <w:u w:val="single" w:color="363434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  <w:u w:val="single" w:color="363434"/>
        </w:rPr>
        <w:tab/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  <w:u w:val="single" w:color="363434"/>
        </w:rPr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</w:r>
      <w:r>
        <w:rPr>
          <w:rFonts w:cs="Times New Roman" w:hAnsi="Times New Roman" w:eastAsia="Times New Roman" w:ascii="Times New Roman"/>
          <w:color w:val="000000"/>
          <w:spacing w:val="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700" w:val="left"/>
        </w:tabs>
        <w:jc w:val="left"/>
        <w:spacing w:before="31" w:lineRule="exact" w:line="240"/>
        <w:sectPr>
          <w:type w:val="continuous"/>
          <w:pgSz w:w="12240" w:h="15840"/>
          <w:pgMar w:top="1340" w:bottom="0" w:left="600" w:right="620"/>
          <w:cols w:num="2" w:equalWidth="off">
            <w:col w:w="8836" w:space="110"/>
            <w:col w:w="2074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</w:rPr>
        <w:t>No</w:t>
      </w: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  <w:u w:val="single" w:color="363434"/>
        </w:rPr>
        <w:t> </w:t>
      </w: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  <w:u w:val="single" w:color="363434"/>
        </w:rPr>
        <w:tab/>
      </w: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  <w:u w:val="single" w:color="363434"/>
        </w:rPr>
      </w: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</w:rPr>
      </w:r>
      <w:r>
        <w:rPr>
          <w:rFonts w:cs="Times New Roman" w:hAnsi="Times New Roman" w:eastAsia="Times New Roman" w:ascii="Times New Roman"/>
          <w:color w:val="0000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10880" w:val="left"/>
        </w:tabs>
        <w:jc w:val="left"/>
        <w:spacing w:before="71" w:lineRule="exact" w:line="240"/>
        <w:ind w:left="600"/>
      </w:pPr>
      <w:r>
        <w:pict>
          <v:group style="position:absolute;margin-left:63.0002pt;margin-top:32.9199pt;width:511.5pt;height:0pt;mso-position-horizontal-relative:page;mso-position-vertical-relative:paragraph;z-index:-7646" coordorigin="1260,658" coordsize="10230,0">
            <v:shape style="position:absolute;left:1260;top:658;width:10230;height:0" coordorigin="1260,658" coordsize="10230,0" path="m1260,658l11490,658e" filled="f" stroked="t" strokeweight="0.55pt" strokecolor="#363434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</w:rPr>
        <w:t>If</w:t>
      </w: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</w:rPr>
        <w:t>yes,</w:t>
      </w: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-3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xplain</w:t>
      </w:r>
      <w:r>
        <w:rPr>
          <w:rFonts w:cs="Times New Roman" w:hAnsi="Times New Roman" w:eastAsia="Times New Roman" w:ascii="Times New Roman"/>
          <w:color w:val="363435"/>
          <w:spacing w:val="-33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  <w:u w:val="single" w:color="363434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  <w:u w:val="single" w:color="363434"/>
        </w:rPr>
        <w:tab/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  <w:u w:val="single" w:color="363434"/>
        </w:rPr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</w:r>
      <w:r>
        <w:rPr>
          <w:rFonts w:cs="Times New Roman" w:hAnsi="Times New Roman" w:eastAsia="Times New Roman" w:ascii="Times New Roman"/>
          <w:color w:val="000000"/>
          <w:spacing w:val="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lineRule="exact" w:line="240"/>
        <w:sectPr>
          <w:type w:val="continuous"/>
          <w:pgSz w:w="12240" w:h="15840"/>
          <w:pgMar w:top="1340" w:bottom="0" w:left="600" w:right="620"/>
        </w:sectPr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8800" w:val="left"/>
        </w:tabs>
        <w:jc w:val="left"/>
        <w:spacing w:before="31"/>
        <w:ind w:left="360" w:right="-53"/>
      </w:pPr>
      <w:r>
        <w:rPr>
          <w:rFonts w:cs="Times New Roman" w:hAnsi="Times New Roman" w:eastAsia="Times New Roman" w:ascii="Times New Roman"/>
          <w:color w:val="363435"/>
          <w:sz w:val="22"/>
          <w:szCs w:val="22"/>
        </w:rPr>
        <w:t>6.</w:t>
      </w:r>
      <w:r>
        <w:rPr>
          <w:rFonts w:cs="Times New Roman" w:hAnsi="Times New Roman" w:eastAsia="Times New Roman" w:ascii="Times New Roman"/>
          <w:color w:val="363435"/>
          <w:spacing w:val="2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sz w:val="22"/>
          <w:szCs w:val="22"/>
        </w:rPr>
        <w:t>Has</w:t>
      </w:r>
      <w:r>
        <w:rPr>
          <w:rFonts w:cs="Times New Roman" w:hAnsi="Times New Roman" w:eastAsia="Times New Roman" w:ascii="Times New Roman"/>
          <w:color w:val="363435"/>
          <w:spacing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sz w:val="22"/>
          <w:szCs w:val="22"/>
        </w:rPr>
        <w:t>there</w:t>
      </w:r>
      <w:r>
        <w:rPr>
          <w:rFonts w:cs="Times New Roman" w:hAnsi="Times New Roman" w:eastAsia="Times New Roman" w:ascii="Times New Roman"/>
          <w:color w:val="363435"/>
          <w:spacing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sz w:val="22"/>
          <w:szCs w:val="22"/>
        </w:rPr>
        <w:t>been</w:t>
      </w:r>
      <w:r>
        <w:rPr>
          <w:rFonts w:cs="Times New Roman" w:hAnsi="Times New Roman" w:eastAsia="Times New Roman" w:ascii="Times New Roman"/>
          <w:color w:val="363435"/>
          <w:spacing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63435"/>
          <w:spacing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sz w:val="22"/>
          <w:szCs w:val="22"/>
        </w:rPr>
        <w:t>recent</w:t>
      </w:r>
      <w:r>
        <w:rPr>
          <w:rFonts w:cs="Times New Roman" w:hAnsi="Times New Roman" w:eastAsia="Times New Roman" w:ascii="Times New Roman"/>
          <w:color w:val="363435"/>
          <w:spacing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sz w:val="22"/>
          <w:szCs w:val="22"/>
        </w:rPr>
        <w:t>history</w:t>
      </w:r>
      <w:r>
        <w:rPr>
          <w:rFonts w:cs="Times New Roman" w:hAnsi="Times New Roman" w:eastAsia="Times New Roman" w:ascii="Times New Roman"/>
          <w:color w:val="363435"/>
          <w:spacing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color w:val="363435"/>
          <w:spacing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-2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363435"/>
          <w:spacing w:val="0"/>
          <w:sz w:val="22"/>
          <w:szCs w:val="22"/>
        </w:rPr>
        <w:t>atigue</w:t>
      </w:r>
      <w:r>
        <w:rPr>
          <w:rFonts w:cs="Times New Roman" w:hAnsi="Times New Roman" w:eastAsia="Times New Roman" w:ascii="Times New Roman"/>
          <w:color w:val="363435"/>
          <w:spacing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sz w:val="22"/>
          <w:szCs w:val="22"/>
        </w:rPr>
        <w:t>and</w:t>
      </w:r>
      <w:r>
        <w:rPr>
          <w:rFonts w:cs="Times New Roman" w:hAnsi="Times New Roman" w:eastAsia="Times New Roman" w:ascii="Times New Roman"/>
          <w:color w:val="363435"/>
          <w:spacing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sz w:val="22"/>
          <w:szCs w:val="22"/>
        </w:rPr>
        <w:t>unusual</w:t>
      </w:r>
      <w:r>
        <w:rPr>
          <w:rFonts w:cs="Times New Roman" w:hAnsi="Times New Roman" w:eastAsia="Times New Roman" w:ascii="Times New Roman"/>
          <w:color w:val="363435"/>
          <w:spacing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sz w:val="22"/>
          <w:szCs w:val="22"/>
        </w:rPr>
        <w:t>tiredness?</w:t>
      </w:r>
      <w:r>
        <w:rPr>
          <w:rFonts w:cs="Times New Roman" w:hAnsi="Times New Roman" w:eastAsia="Times New Roman" w:ascii="Times New Roman"/>
          <w:color w:val="363435"/>
          <w:spacing w:val="0"/>
          <w:sz w:val="22"/>
          <w:szCs w:val="22"/>
        </w:rPr>
        <w:t>                               </w:t>
      </w:r>
      <w:r>
        <w:rPr>
          <w:rFonts w:cs="Times New Roman" w:hAnsi="Times New Roman" w:eastAsia="Times New Roman" w:ascii="Times New Roman"/>
          <w:color w:val="363435"/>
          <w:spacing w:val="1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-22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363435"/>
          <w:spacing w:val="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363435"/>
          <w:spacing w:val="0"/>
          <w:sz w:val="22"/>
          <w:szCs w:val="22"/>
          <w:u w:val="single" w:color="363434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sz w:val="22"/>
          <w:szCs w:val="22"/>
          <w:u w:val="single" w:color="363434"/>
        </w:rPr>
        <w:tab/>
      </w:r>
      <w:r>
        <w:rPr>
          <w:rFonts w:cs="Times New Roman" w:hAnsi="Times New Roman" w:eastAsia="Times New Roman" w:ascii="Times New Roman"/>
          <w:color w:val="363435"/>
          <w:spacing w:val="0"/>
          <w:sz w:val="22"/>
          <w:szCs w:val="22"/>
          <w:u w:val="single" w:color="363434"/>
        </w:rPr>
      </w:r>
      <w:r>
        <w:rPr>
          <w:rFonts w:cs="Times New Roman" w:hAnsi="Times New Roman" w:eastAsia="Times New Roman" w:ascii="Times New Roman"/>
          <w:color w:val="363435"/>
          <w:spacing w:val="0"/>
          <w:sz w:val="22"/>
          <w:szCs w:val="22"/>
        </w:rPr>
      </w:r>
      <w:r>
        <w:rPr>
          <w:rFonts w:cs="Times New Roman" w:hAnsi="Times New Roman" w:eastAsia="Times New Roman" w:ascii="Times New Roman"/>
          <w:color w:val="000000"/>
          <w:spacing w:val="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8800" w:val="left"/>
        </w:tabs>
        <w:jc w:val="left"/>
        <w:spacing w:lineRule="exact" w:line="240"/>
        <w:ind w:left="360" w:right="-53"/>
      </w:pP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</w:rPr>
        <w:t>7.</w:t>
      </w:r>
      <w:r>
        <w:rPr>
          <w:rFonts w:cs="Times New Roman" w:hAnsi="Times New Roman" w:eastAsia="Times New Roman" w:ascii="Times New Roman"/>
          <w:color w:val="363435"/>
          <w:spacing w:val="2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Been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hospitalized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had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to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go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to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eme</w:t>
      </w:r>
      <w:r>
        <w:rPr>
          <w:rFonts w:cs="Times New Roman" w:hAnsi="Times New Roman" w:eastAsia="Times New Roman" w:ascii="Times New Roman"/>
          <w:color w:val="363435"/>
          <w:spacing w:val="-4"/>
          <w:position w:val="-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gen</w:t>
      </w:r>
      <w:r>
        <w:rPr>
          <w:rFonts w:cs="Times New Roman" w:hAnsi="Times New Roman" w:eastAsia="Times New Roman" w:ascii="Times New Roman"/>
          <w:color w:val="363435"/>
          <w:spacing w:val="-3"/>
          <w:position w:val="-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room?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                                              </w:t>
      </w:r>
      <w:r>
        <w:rPr>
          <w:rFonts w:cs="Times New Roman" w:hAnsi="Times New Roman" w:eastAsia="Times New Roman" w:ascii="Times New Roman"/>
          <w:color w:val="363435"/>
          <w:spacing w:val="-5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-22"/>
          <w:position w:val="-1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  <w:u w:val="single" w:color="363434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  <w:u w:val="single" w:color="363434"/>
        </w:rPr>
        <w:tab/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  <w:u w:val="single" w:color="363434"/>
        </w:rPr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</w:r>
      <w:r>
        <w:rPr>
          <w:rFonts w:cs="Times New Roman" w:hAnsi="Times New Roman" w:eastAsia="Times New Roman" w:ascii="Times New Roman"/>
          <w:color w:val="000000"/>
          <w:spacing w:val="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700" w:val="left"/>
        </w:tabs>
        <w:jc w:val="left"/>
        <w:spacing w:before="31"/>
      </w:pPr>
      <w:r>
        <w:br w:type="column"/>
      </w:r>
      <w:r>
        <w:rPr>
          <w:rFonts w:cs="Times New Roman" w:hAnsi="Times New Roman" w:eastAsia="Times New Roman" w:ascii="Times New Roman"/>
          <w:color w:val="363435"/>
          <w:sz w:val="22"/>
          <w:szCs w:val="22"/>
        </w:rPr>
        <w:t>No</w:t>
      </w:r>
      <w:r>
        <w:rPr>
          <w:rFonts w:cs="Times New Roman" w:hAnsi="Times New Roman" w:eastAsia="Times New Roman" w:ascii="Times New Roman"/>
          <w:color w:val="363435"/>
          <w:sz w:val="22"/>
          <w:szCs w:val="22"/>
          <w:u w:val="single" w:color="363434"/>
        </w:rPr>
        <w:t> </w:t>
      </w:r>
      <w:r>
        <w:rPr>
          <w:rFonts w:cs="Times New Roman" w:hAnsi="Times New Roman" w:eastAsia="Times New Roman" w:ascii="Times New Roman"/>
          <w:color w:val="363435"/>
          <w:sz w:val="22"/>
          <w:szCs w:val="22"/>
          <w:u w:val="single" w:color="363434"/>
        </w:rPr>
        <w:tab/>
      </w:r>
      <w:r>
        <w:rPr>
          <w:rFonts w:cs="Times New Roman" w:hAnsi="Times New Roman" w:eastAsia="Times New Roman" w:ascii="Times New Roman"/>
          <w:color w:val="363435"/>
          <w:sz w:val="22"/>
          <w:szCs w:val="22"/>
          <w:u w:val="single" w:color="363434"/>
        </w:rPr>
      </w:r>
      <w:r>
        <w:rPr>
          <w:rFonts w:cs="Times New Roman" w:hAnsi="Times New Roman" w:eastAsia="Times New Roman" w:ascii="Times New Roman"/>
          <w:color w:val="363435"/>
          <w:sz w:val="22"/>
          <w:szCs w:val="22"/>
        </w:rPr>
      </w:r>
      <w:r>
        <w:rPr>
          <w:rFonts w:cs="Times New Roman" w:hAnsi="Times New Roman" w:eastAsia="Times New Roman" w:ascii="Times New Roman"/>
          <w:color w:val="0000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700" w:val="left"/>
        </w:tabs>
        <w:jc w:val="left"/>
        <w:spacing w:lineRule="exact" w:line="240"/>
        <w:sectPr>
          <w:type w:val="continuous"/>
          <w:pgSz w:w="12240" w:h="15840"/>
          <w:pgMar w:top="1340" w:bottom="0" w:left="600" w:right="620"/>
          <w:cols w:num="2" w:equalWidth="off">
            <w:col w:w="8801" w:space="110"/>
            <w:col w:w="2109"/>
          </w:cols>
        </w:sectPr>
      </w:pP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</w:rPr>
        <w:t>No</w:t>
      </w: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  <w:u w:val="single" w:color="363434"/>
        </w:rPr>
        <w:t> </w:t>
      </w: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  <w:u w:val="single" w:color="363434"/>
        </w:rPr>
        <w:tab/>
      </w: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  <w:u w:val="single" w:color="363434"/>
        </w:rPr>
      </w: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</w:rPr>
      </w:r>
      <w:r>
        <w:rPr>
          <w:rFonts w:cs="Times New Roman" w:hAnsi="Times New Roman" w:eastAsia="Times New Roman" w:ascii="Times New Roman"/>
          <w:color w:val="0000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10880" w:val="left"/>
        </w:tabs>
        <w:jc w:val="left"/>
        <w:spacing w:before="71" w:lineRule="exact" w:line="240"/>
        <w:ind w:left="600"/>
      </w:pPr>
      <w:r>
        <w:pict>
          <v:group style="position:absolute;margin-left:62.9991pt;margin-top:32.9199pt;width:511.5pt;height:0pt;mso-position-horizontal-relative:page;mso-position-vertical-relative:paragraph;z-index:-7645" coordorigin="1260,658" coordsize="10230,0">
            <v:shape style="position:absolute;left:1260;top:658;width:10230;height:0" coordorigin="1260,658" coordsize="10230,0" path="m1260,658l11490,658e" filled="f" stroked="t" strokeweight="0.55pt" strokecolor="#363434">
              <v:path arrowok="t"/>
            </v:shape>
            <w10:wrap type="none"/>
          </v:group>
        </w:pict>
      </w:r>
      <w:r>
        <w:pict>
          <v:group style="position:absolute;margin-left:62.9991pt;margin-top:50.9203pt;width:511.5pt;height:0pt;mso-position-horizontal-relative:page;mso-position-vertical-relative:paragraph;z-index:-7644" coordorigin="1260,1018" coordsize="10230,0">
            <v:shape style="position:absolute;left:1260;top:1018;width:10230;height:0" coordorigin="1260,1018" coordsize="10230,0" path="m1260,1018l11490,1018e" filled="f" stroked="t" strokeweight="0.55pt" strokecolor="#363434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</w:rPr>
        <w:t>If</w:t>
      </w: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</w:rPr>
        <w:t>yes,</w:t>
      </w: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-3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xplain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detail</w:t>
      </w:r>
      <w:r>
        <w:rPr>
          <w:rFonts w:cs="Times New Roman" w:hAnsi="Times New Roman" w:eastAsia="Times New Roman" w:ascii="Times New Roman"/>
          <w:color w:val="363435"/>
          <w:spacing w:val="-33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  <w:u w:val="single" w:color="363434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  <w:u w:val="single" w:color="363434"/>
        </w:rPr>
        <w:tab/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  <w:u w:val="single" w:color="363434"/>
        </w:rPr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</w:r>
      <w:r>
        <w:rPr>
          <w:rFonts w:cs="Times New Roman" w:hAnsi="Times New Roman" w:eastAsia="Times New Roman" w:ascii="Times New Roman"/>
          <w:color w:val="000000"/>
          <w:spacing w:val="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8800" w:val="left"/>
        </w:tabs>
        <w:jc w:val="left"/>
        <w:spacing w:before="31" w:lineRule="auto" w:line="246"/>
        <w:ind w:left="600" w:right="460" w:hanging="240"/>
        <w:sectPr>
          <w:type w:val="continuous"/>
          <w:pgSz w:w="12240" w:h="15840"/>
          <w:pgMar w:top="1340" w:bottom="0" w:left="600" w:right="620"/>
        </w:sectPr>
      </w:pP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8.</w:t>
      </w:r>
      <w:r>
        <w:rPr>
          <w:rFonts w:cs="Times New Roman" w:hAnsi="Times New Roman" w:eastAsia="Times New Roman" w:ascii="Times New Roman"/>
          <w:color w:val="363435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Since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last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363435"/>
          <w:spacing w:val="-1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ysical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xamination,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has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there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been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sudden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death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-2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amily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has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63435"/>
          <w:spacing w:val="-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member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-2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amily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under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age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50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had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heart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attack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“heart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trouble?”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                                                      </w:t>
      </w:r>
      <w:r>
        <w:rPr>
          <w:rFonts w:cs="Times New Roman" w:hAnsi="Times New Roman" w:eastAsia="Times New Roman" w:ascii="Times New Roman"/>
          <w:color w:val="363435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-22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  <w:u w:val="single" w:color="363434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  <w:u w:val="single" w:color="363434"/>
        </w:rPr>
        <w:tab/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  <w:u w:val="single" w:color="363434"/>
        </w:rPr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8800" w:val="left"/>
        </w:tabs>
        <w:jc w:val="left"/>
        <w:spacing w:lineRule="exact" w:line="240"/>
        <w:ind w:left="360" w:right="-53"/>
      </w:pP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</w:rPr>
        <w:t>9.</w:t>
      </w:r>
      <w:r>
        <w:rPr>
          <w:rFonts w:cs="Times New Roman" w:hAnsi="Times New Roman" w:eastAsia="Times New Roman" w:ascii="Times New Roman"/>
          <w:color w:val="363435"/>
          <w:spacing w:val="2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Started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stopped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taking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63435"/>
          <w:spacing w:val="-3"/>
          <w:position w:val="-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-3"/>
          <w:position w:val="-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63435"/>
          <w:spacing w:val="-3"/>
          <w:position w:val="-1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63435"/>
          <w:spacing w:val="-5"/>
          <w:position w:val="-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-the-counter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prescribed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medications?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                </w:t>
      </w:r>
      <w:r>
        <w:rPr>
          <w:rFonts w:cs="Times New Roman" w:hAnsi="Times New Roman" w:eastAsia="Times New Roman" w:ascii="Times New Roman"/>
          <w:color w:val="363435"/>
          <w:spacing w:val="-1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-22"/>
          <w:position w:val="-1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  <w:u w:val="single" w:color="363434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  <w:u w:val="single" w:color="363434"/>
        </w:rPr>
        <w:tab/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  <w:u w:val="single" w:color="363434"/>
        </w:rPr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</w:r>
      <w:r>
        <w:rPr>
          <w:rFonts w:cs="Times New Roman" w:hAnsi="Times New Roman" w:eastAsia="Times New Roman" w:ascii="Times New Roman"/>
          <w:color w:val="000000"/>
          <w:spacing w:val="0"/>
          <w:position w:val="0"/>
          <w:sz w:val="22"/>
          <w:szCs w:val="22"/>
        </w:rPr>
      </w:r>
    </w:p>
    <w:p>
      <w:pPr>
        <w:rPr>
          <w:sz w:val="10"/>
          <w:szCs w:val="10"/>
        </w:rPr>
        <w:jc w:val="left"/>
        <w:spacing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700" w:val="left"/>
        </w:tabs>
        <w:jc w:val="left"/>
        <w:spacing w:lineRule="exact" w:line="240"/>
        <w:sectPr>
          <w:type w:val="continuous"/>
          <w:pgSz w:w="12240" w:h="15840"/>
          <w:pgMar w:top="1340" w:bottom="0" w:left="600" w:right="620"/>
          <w:cols w:num="2" w:equalWidth="off">
            <w:col w:w="8801" w:space="110"/>
            <w:col w:w="2109"/>
          </w:cols>
        </w:sectPr>
      </w:pP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</w:rPr>
        <w:t>No</w:t>
      </w: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  <w:u w:val="single" w:color="363434"/>
        </w:rPr>
        <w:t> </w:t>
      </w: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  <w:u w:val="single" w:color="363434"/>
        </w:rPr>
        <w:tab/>
      </w: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  <w:u w:val="single" w:color="363434"/>
        </w:rPr>
      </w: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</w:rPr>
      </w:r>
      <w:r>
        <w:rPr>
          <w:rFonts w:cs="Times New Roman" w:hAnsi="Times New Roman" w:eastAsia="Times New Roman" w:ascii="Times New Roman"/>
          <w:color w:val="0000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10880" w:val="left"/>
        </w:tabs>
        <w:jc w:val="left"/>
        <w:spacing w:before="71" w:lineRule="exact" w:line="240"/>
        <w:ind w:left="600"/>
      </w:pPr>
      <w:r>
        <w:pict>
          <v:group style="position:absolute;margin-left:62.9969pt;margin-top:30.919pt;width:511.5pt;height:0pt;mso-position-horizontal-relative:page;mso-position-vertical-relative:paragraph;z-index:-7643" coordorigin="1260,618" coordsize="10230,0">
            <v:shape style="position:absolute;left:1260;top:618;width:10230;height:0" coordorigin="1260,618" coordsize="10230,0" path="m1260,618l11490,618e" filled="f" stroked="t" strokeweight="0.55pt" strokecolor="#363434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</w:rPr>
        <w:t>If</w:t>
      </w: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</w:rPr>
        <w:t>yes,</w:t>
      </w: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</w:rPr>
        <w:t>name</w:t>
      </w: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position w:val="-1"/>
          <w:sz w:val="22"/>
          <w:szCs w:val="22"/>
        </w:rPr>
        <w:t>medication(s</w:t>
      </w:r>
      <w:r>
        <w:rPr>
          <w:rFonts w:cs="Times New Roman" w:hAnsi="Times New Roman" w:eastAsia="Times New Roman" w:ascii="Times New Roman"/>
          <w:color w:val="363435"/>
          <w:spacing w:val="8"/>
          <w:position w:val="-1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  <w:u w:val="single" w:color="363434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  <w:u w:val="single" w:color="363434"/>
        </w:rPr>
        <w:tab/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  <w:u w:val="single" w:color="363434"/>
        </w:rPr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</w:r>
      <w:r>
        <w:rPr>
          <w:rFonts w:cs="Times New Roman" w:hAnsi="Times New Roman" w:eastAsia="Times New Roman" w:ascii="Times New Roman"/>
          <w:color w:val="000000"/>
          <w:spacing w:val="0"/>
          <w:position w:val="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9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tabs>
          <w:tab w:pos="10880" w:val="left"/>
        </w:tabs>
        <w:jc w:val="left"/>
        <w:spacing w:before="33" w:lineRule="auto" w:line="322"/>
        <w:ind w:left="1625" w:right="62" w:hanging="1505"/>
        <w:sectPr>
          <w:type w:val="continuous"/>
          <w:pgSz w:w="12240" w:h="15840"/>
          <w:pgMar w:top="1340" w:bottom="0" w:left="600" w:right="620"/>
        </w:sectPr>
      </w:pP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Date: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  <w:u w:val="single" w:color="363434"/>
        </w:rPr>
        <w:t>                                             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  <w:u w:val="single" w:color="363434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Signatu</w:t>
      </w:r>
      <w:r>
        <w:rPr>
          <w:rFonts w:cs="Times New Roman" w:hAnsi="Times New Roman" w:eastAsia="Times New Roman" w:ascii="Times New Roman"/>
          <w:b/>
          <w:color w:val="363435"/>
          <w:spacing w:val="-4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pa</w:t>
      </w:r>
      <w:r>
        <w:rPr>
          <w:rFonts w:cs="Times New Roman" w:hAnsi="Times New Roman" w:eastAsia="Times New Roman" w:ascii="Times New Roman"/>
          <w:b/>
          <w:color w:val="363435"/>
          <w:spacing w:val="-4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ent/guardian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-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  <w:u w:val="single" w:color="363434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  <w:u w:val="single" w:color="363434"/>
        </w:rPr>
        <w:tab/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  <w:u w:val="single" w:color="363434"/>
        </w:rPr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PLEASE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RETURN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COMPLETED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FORM</w:t>
      </w:r>
      <w:r>
        <w:rPr>
          <w:rFonts w:cs="Times New Roman" w:hAnsi="Times New Roman" w:eastAsia="Times New Roman" w:ascii="Times New Roman"/>
          <w:b/>
          <w:color w:val="363435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-4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363435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SCHOOL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NURSE’S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OFFICE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               </w:t>
      </w:r>
      <w:r>
        <w:rPr>
          <w:rFonts w:cs="Times New Roman" w:hAnsi="Times New Roman" w:eastAsia="Times New Roman" w:ascii="Times New Roman"/>
          <w:b/>
          <w:color w:val="363435"/>
          <w:spacing w:val="3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position w:val="-2"/>
          <w:sz w:val="12"/>
          <w:szCs w:val="12"/>
        </w:rPr>
        <w:t>E14-00284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before="70"/>
        <w:ind w:left="3909" w:right="4649"/>
      </w:pP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0"/>
          <w:szCs w:val="20"/>
        </w:rPr>
        <w:t>State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0"/>
          <w:szCs w:val="20"/>
        </w:rPr>
        <w:t>of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0"/>
          <w:szCs w:val="20"/>
        </w:rPr>
        <w:t>New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-3"/>
          <w:w w:val="100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0"/>
          <w:szCs w:val="20"/>
        </w:rPr>
        <w:t>ersey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before="10"/>
        <w:ind w:left="3255" w:right="3995"/>
      </w:pP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b/>
          <w:color w:val="363435"/>
          <w:spacing w:val="-15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363435"/>
          <w:spacing w:val="-8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0"/>
          <w:szCs w:val="20"/>
        </w:rPr>
        <w:t>TMENT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0"/>
          <w:szCs w:val="20"/>
        </w:rPr>
        <w:t>OF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0"/>
          <w:szCs w:val="20"/>
        </w:rPr>
        <w:t>EDUC</w:t>
      </w:r>
      <w:r>
        <w:rPr>
          <w:rFonts w:cs="Times New Roman" w:hAnsi="Times New Roman" w:eastAsia="Times New Roman" w:ascii="Times New Roman"/>
          <w:b/>
          <w:color w:val="363435"/>
          <w:spacing w:val="-19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0"/>
          <w:szCs w:val="20"/>
        </w:rPr>
        <w:t>TION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center"/>
        <w:ind w:left="2473" w:right="3212"/>
      </w:pPr>
      <w:r>
        <w:pict>
          <v:group style="position:absolute;margin-left:193.526pt;margin-top:21.9675pt;width:224.948pt;height:0pt;mso-position-horizontal-relative:page;mso-position-vertical-relative:paragraph;z-index:-7642" coordorigin="3871,439" coordsize="4499,0">
            <v:shape style="position:absolute;left:3871;top:439;width:4499;height:0" coordorigin="3871,439" coordsize="4499,0" path="m3871,439l8369,439e" filled="f" stroked="t" strokeweight="0.06pt" strokecolor="#363435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32"/>
          <w:szCs w:val="32"/>
        </w:rPr>
        <w:t>Sudden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32"/>
          <w:szCs w:val="32"/>
        </w:rPr>
        <w:t>Cardiac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32"/>
          <w:szCs w:val="32"/>
        </w:rPr>
        <w:t>Death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-4"/>
          <w:w w:val="100"/>
          <w:sz w:val="32"/>
          <w:szCs w:val="32"/>
        </w:rPr>
        <w:t>P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32"/>
          <w:szCs w:val="32"/>
        </w:rPr>
        <w:t>amphlet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2"/>
          <w:szCs w:val="32"/>
        </w:rPr>
      </w:r>
    </w:p>
    <w:p>
      <w:pPr>
        <w:rPr>
          <w:rFonts w:cs="Times New Roman" w:hAnsi="Times New Roman" w:eastAsia="Times New Roman" w:ascii="Times New Roman"/>
          <w:sz w:val="44"/>
          <w:szCs w:val="44"/>
        </w:rPr>
        <w:jc w:val="center"/>
        <w:spacing w:before="80"/>
        <w:ind w:left="3354" w:right="4094"/>
      </w:pP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44"/>
          <w:szCs w:val="44"/>
        </w:rPr>
        <w:t>Sign-Off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44"/>
          <w:szCs w:val="44"/>
        </w:rPr>
        <w:t>Sheet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44"/>
          <w:szCs w:val="44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9420" w:val="left"/>
        </w:tabs>
        <w:jc w:val="center"/>
        <w:spacing w:lineRule="exact" w:line="240"/>
        <w:ind w:left="63" w:right="805"/>
      </w:pPr>
      <w:r>
        <w:rPr>
          <w:rFonts w:cs="Times New Roman" w:hAnsi="Times New Roman" w:eastAsia="Times New Roman" w:ascii="Times New Roman"/>
          <w:color w:val="363435"/>
          <w:spacing w:val="1"/>
          <w:position w:val="-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363435"/>
          <w:spacing w:val="1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63435"/>
          <w:spacing w:val="1"/>
          <w:position w:val="-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63435"/>
          <w:spacing w:val="2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1"/>
          <w:position w:val="-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363435"/>
          <w:spacing w:val="2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1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63435"/>
          <w:spacing w:val="1"/>
          <w:position w:val="-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363435"/>
          <w:spacing w:val="1"/>
          <w:position w:val="-1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363435"/>
          <w:spacing w:val="1"/>
          <w:position w:val="-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63435"/>
          <w:spacing w:val="1"/>
          <w:position w:val="-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63435"/>
          <w:spacing w:val="2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1"/>
          <w:position w:val="-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363435"/>
          <w:spacing w:val="1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63435"/>
          <w:spacing w:val="1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63435"/>
          <w:spacing w:val="1"/>
          <w:position w:val="-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63435"/>
          <w:spacing w:val="1"/>
          <w:position w:val="-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63435"/>
          <w:spacing w:val="1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63435"/>
          <w:spacing w:val="1"/>
          <w:position w:val="-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363435"/>
          <w:spacing w:val="1"/>
          <w:position w:val="-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363435"/>
          <w:spacing w:val="-35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  <w:u w:val="single" w:color="363434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  <w:u w:val="single" w:color="363434"/>
        </w:rPr>
        <w:tab/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  <w:u w:val="single" w:color="363434"/>
        </w:rPr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</w:r>
      <w:r>
        <w:rPr>
          <w:rFonts w:cs="Times New Roman" w:hAnsi="Times New Roman" w:eastAsia="Times New Roman" w:ascii="Times New Roman"/>
          <w:color w:val="000000"/>
          <w:spacing w:val="0"/>
          <w:position w:val="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8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9440" w:val="left"/>
        </w:tabs>
        <w:jc w:val="left"/>
        <w:spacing w:before="31" w:lineRule="exact" w:line="240"/>
        <w:ind w:left="100"/>
      </w:pPr>
      <w:r>
        <w:rPr>
          <w:rFonts w:cs="Times New Roman" w:hAnsi="Times New Roman" w:eastAsia="Times New Roman" w:ascii="Times New Roman"/>
          <w:color w:val="363435"/>
          <w:spacing w:val="1"/>
          <w:position w:val="-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363435"/>
          <w:spacing w:val="1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63435"/>
          <w:spacing w:val="1"/>
          <w:position w:val="-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63435"/>
          <w:spacing w:val="2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1"/>
          <w:position w:val="-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363435"/>
          <w:spacing w:val="2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1"/>
          <w:position w:val="-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63435"/>
          <w:spacing w:val="1"/>
          <w:position w:val="-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63435"/>
          <w:spacing w:val="1"/>
          <w:position w:val="-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363435"/>
          <w:spacing w:val="1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63435"/>
          <w:spacing w:val="2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1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63435"/>
          <w:spacing w:val="1"/>
          <w:position w:val="-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363435"/>
          <w:spacing w:val="1"/>
          <w:position w:val="-1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363435"/>
          <w:spacing w:val="1"/>
          <w:position w:val="-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63435"/>
          <w:spacing w:val="1"/>
          <w:position w:val="-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63435"/>
          <w:spacing w:val="1"/>
          <w:position w:val="-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363435"/>
          <w:spacing w:val="16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  <w:u w:val="single" w:color="363434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  <w:u w:val="single" w:color="363434"/>
        </w:rPr>
        <w:tab/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  <w:u w:val="single" w:color="363434"/>
        </w:rPr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</w:r>
      <w:r>
        <w:rPr>
          <w:rFonts w:cs="Times New Roman" w:hAnsi="Times New Roman" w:eastAsia="Times New Roman" w:ascii="Times New Roman"/>
          <w:color w:val="000000"/>
          <w:spacing w:val="0"/>
          <w:position w:val="0"/>
          <w:sz w:val="22"/>
          <w:szCs w:val="22"/>
        </w:rPr>
      </w:r>
    </w:p>
    <w:p>
      <w:pPr>
        <w:rPr>
          <w:sz w:val="19"/>
          <w:szCs w:val="19"/>
        </w:rPr>
        <w:jc w:val="left"/>
        <w:spacing w:before="2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1"/>
        <w:ind w:left="100"/>
      </w:pPr>
      <w:r>
        <w:rPr>
          <w:rFonts w:cs="Times New Roman" w:hAnsi="Times New Roman" w:eastAsia="Times New Roman" w:ascii="Times New Roman"/>
          <w:color w:val="363435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sz w:val="22"/>
          <w:szCs w:val="22"/>
        </w:rPr>
        <w:t>/</w:t>
      </w:r>
      <w:r>
        <w:rPr>
          <w:rFonts w:cs="Times New Roman" w:hAnsi="Times New Roman" w:eastAsia="Times New Roman" w:ascii="Times New Roman"/>
          <w:color w:val="363435"/>
          <w:spacing w:val="-17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63435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363435"/>
          <w:spacing w:val="-4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63435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63435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63435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63435"/>
          <w:spacing w:val="-5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63435"/>
          <w:spacing w:val="-2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363435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363435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63435"/>
          <w:spacing w:val="-4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63435"/>
          <w:spacing w:val="-4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363435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63435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363435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363435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363435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363435"/>
          <w:spacing w:val="-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-23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363435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63435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9440" w:val="left"/>
        </w:tabs>
        <w:jc w:val="left"/>
        <w:spacing w:lineRule="exact" w:line="240"/>
        <w:ind w:left="100"/>
      </w:pPr>
      <w:r>
        <w:rPr>
          <w:rFonts w:cs="Times New Roman" w:hAnsi="Times New Roman" w:eastAsia="Times New Roman" w:ascii="Times New Roman"/>
          <w:color w:val="363435"/>
          <w:spacing w:val="1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63435"/>
          <w:spacing w:val="1"/>
          <w:position w:val="-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63435"/>
          <w:spacing w:val="1"/>
          <w:position w:val="-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363435"/>
          <w:spacing w:val="1"/>
          <w:position w:val="-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363435"/>
          <w:spacing w:val="1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63435"/>
          <w:spacing w:val="1"/>
          <w:position w:val="-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63435"/>
          <w:spacing w:val="2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1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63435"/>
          <w:spacing w:val="1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63435"/>
          <w:spacing w:val="1"/>
          <w:position w:val="-1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363435"/>
          <w:spacing w:val="1"/>
          <w:position w:val="-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363435"/>
          <w:spacing w:val="1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63435"/>
          <w:spacing w:val="1"/>
          <w:position w:val="-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63435"/>
          <w:spacing w:val="1"/>
          <w:position w:val="-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363435"/>
          <w:spacing w:val="1"/>
          <w:position w:val="-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63435"/>
          <w:spacing w:val="1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363435"/>
          <w:spacing w:val="-1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  <w:u w:val="single" w:color="363434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  <w:u w:val="single" w:color="363434"/>
        </w:rPr>
        <w:tab/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  <w:u w:val="single" w:color="363434"/>
        </w:rPr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</w:r>
      <w:r>
        <w:rPr>
          <w:rFonts w:cs="Times New Roman" w:hAnsi="Times New Roman" w:eastAsia="Times New Roman" w:ascii="Times New Roman"/>
          <w:color w:val="000000"/>
          <w:spacing w:val="0"/>
          <w:position w:val="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1"/>
        <w:ind w:left="100"/>
      </w:pPr>
      <w:r>
        <w:rPr>
          <w:rFonts w:cs="Times New Roman" w:hAnsi="Times New Roman" w:eastAsia="Times New Roman" w:ascii="Times New Roman"/>
          <w:color w:val="363435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63435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63435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9440" w:val="left"/>
        </w:tabs>
        <w:jc w:val="left"/>
        <w:spacing w:before="11" w:lineRule="exact" w:line="240"/>
        <w:ind w:left="100"/>
      </w:pPr>
      <w:r>
        <w:rPr>
          <w:rFonts w:cs="Times New Roman" w:hAnsi="Times New Roman" w:eastAsia="Times New Roman" w:ascii="Times New Roman"/>
          <w:color w:val="363435"/>
          <w:spacing w:val="1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63435"/>
          <w:spacing w:val="1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63435"/>
          <w:spacing w:val="1"/>
          <w:position w:val="-1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363435"/>
          <w:spacing w:val="1"/>
          <w:position w:val="-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363435"/>
          <w:spacing w:val="1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63435"/>
          <w:spacing w:val="1"/>
          <w:position w:val="-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63435"/>
          <w:spacing w:val="1"/>
          <w:position w:val="-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363435"/>
          <w:spacing w:val="1"/>
          <w:position w:val="-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63435"/>
          <w:spacing w:val="1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63435"/>
          <w:spacing w:val="3"/>
          <w:position w:val="-1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  <w:u w:val="single" w:color="363434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  <w:u w:val="single" w:color="363434"/>
        </w:rPr>
        <w:tab/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  <w:u w:val="single" w:color="363434"/>
        </w:rPr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</w:r>
      <w:r>
        <w:rPr>
          <w:rFonts w:cs="Times New Roman" w:hAnsi="Times New Roman" w:eastAsia="Times New Roman" w:ascii="Times New Roman"/>
          <w:color w:val="000000"/>
          <w:spacing w:val="0"/>
          <w:position w:val="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3680" w:val="left"/>
        </w:tabs>
        <w:jc w:val="left"/>
        <w:spacing w:before="31" w:lineRule="exact" w:line="240"/>
        <w:ind w:left="100"/>
      </w:pPr>
      <w:r>
        <w:rPr>
          <w:rFonts w:cs="Times New Roman" w:hAnsi="Times New Roman" w:eastAsia="Times New Roman" w:ascii="Times New Roman"/>
          <w:color w:val="363435"/>
          <w:spacing w:val="1"/>
          <w:position w:val="-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363435"/>
          <w:spacing w:val="1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63435"/>
          <w:spacing w:val="1"/>
          <w:position w:val="-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63435"/>
          <w:spacing w:val="1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63435"/>
          <w:spacing w:val="1"/>
          <w:position w:val="-1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  <w:u w:val="single" w:color="363434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  <w:u w:val="single" w:color="363434"/>
        </w:rPr>
        <w:tab/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  <w:u w:val="single" w:color="363434"/>
        </w:rPr>
      </w:r>
      <w:r>
        <w:rPr>
          <w:rFonts w:cs="Times New Roman" w:hAnsi="Times New Roman" w:eastAsia="Times New Roman" w:ascii="Times New Roman"/>
          <w:color w:val="363435"/>
          <w:spacing w:val="0"/>
          <w:position w:val="-1"/>
          <w:sz w:val="22"/>
          <w:szCs w:val="22"/>
        </w:rPr>
      </w:r>
      <w:r>
        <w:rPr>
          <w:rFonts w:cs="Times New Roman" w:hAnsi="Times New Roman" w:eastAsia="Times New Roman" w:ascii="Times New Roman"/>
          <w:color w:val="000000"/>
          <w:spacing w:val="0"/>
          <w:position w:val="0"/>
          <w:sz w:val="22"/>
          <w:szCs w:val="22"/>
        </w:rPr>
      </w:r>
    </w:p>
    <w:p>
      <w:pPr>
        <w:rPr>
          <w:sz w:val="19"/>
          <w:szCs w:val="19"/>
        </w:rPr>
        <w:jc w:val="left"/>
        <w:spacing w:before="1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34" w:lineRule="exact" w:line="220"/>
        <w:ind w:left="216"/>
      </w:pPr>
      <w:r>
        <w:rPr>
          <w:rFonts w:cs="Times New Roman" w:hAnsi="Times New Roman" w:eastAsia="Times New Roman" w:ascii="Times New Roman"/>
          <w:color w:val="363435"/>
          <w:spacing w:val="1"/>
          <w:w w:val="100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63435"/>
          <w:spacing w:val="-4"/>
          <w:w w:val="10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position w:val="-1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363435"/>
          <w:spacing w:val="2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position w:val="-1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position w:val="-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63435"/>
          <w:spacing w:val="-2"/>
          <w:w w:val="10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position w:val="-1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363435"/>
          <w:spacing w:val="2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position w:val="-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position w:val="-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position w:val="-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position w:val="-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position w:val="-1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position w:val="-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63435"/>
          <w:spacing w:val="2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position w:val="-1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363435"/>
          <w:spacing w:val="2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position w:val="-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position w:val="-1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position w:val="-1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position w:val="-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63435"/>
          <w:spacing w:val="2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position w:val="-1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position w:val="-1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position w:val="-1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position w:val="-1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position w:val="-1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63435"/>
          <w:spacing w:val="3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position w:val="-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position w:val="-1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position w:val="-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position w:val="-1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position w:val="-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63435"/>
          <w:spacing w:val="2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position w:val="-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63435"/>
          <w:spacing w:val="2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position w:val="-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position w:val="-1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63435"/>
          <w:spacing w:val="2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position w:val="-1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position w:val="-1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position w:val="-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position w:val="-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position w:val="-1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363435"/>
          <w:spacing w:val="2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position w:val="-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position w:val="-1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position w:val="-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position w:val="-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position w:val="-1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position w:val="-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position w:val="-1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position w:val="-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position w:val="-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63435"/>
          <w:spacing w:val="2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position w:val="-1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position w:val="-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position w:val="-1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363435"/>
          <w:spacing w:val="-9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position w:val="-1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position w:val="-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position w:val="-1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363435"/>
          <w:spacing w:val="2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63435"/>
          <w:spacing w:val="-21"/>
          <w:w w:val="100"/>
          <w:position w:val="-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position w:val="-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363435"/>
          <w:spacing w:val="2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position w:val="-1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position w:val="-1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position w:val="-1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position w:val="-1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position w:val="-1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363435"/>
          <w:spacing w:val="2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position w:val="-1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position w:val="-1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position w:val="-1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8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0"/>
          <w:szCs w:val="10"/>
        </w:rPr>
        <w:jc w:val="right"/>
        <w:spacing w:before="39"/>
        <w:ind w:right="120"/>
        <w:sectPr>
          <w:pgMar w:header="0" w:footer="0" w:top="600" w:bottom="280" w:left="1340" w:right="600"/>
          <w:headerReference w:type="default" r:id="rId16"/>
          <w:footerReference w:type="default" r:id="rId17"/>
          <w:pgSz w:w="12240" w:h="15840"/>
        </w:sectPr>
      </w:pPr>
      <w:r>
        <w:rPr>
          <w:rFonts w:cs="Arial" w:hAnsi="Arial" w:eastAsia="Arial" w:ascii="Arial"/>
          <w:color w:val="363435"/>
          <w:spacing w:val="0"/>
          <w:w w:val="100"/>
          <w:sz w:val="10"/>
          <w:szCs w:val="10"/>
        </w:rPr>
        <w:t>E14-00395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left"/>
        <w:spacing w:before="66"/>
        <w:ind w:left="101"/>
      </w:pPr>
      <w:r>
        <w:rPr>
          <w:rFonts w:cs="Times New Roman" w:hAnsi="Times New Roman" w:eastAsia="Times New Roman" w:ascii="Times New Roman"/>
          <w:b/>
          <w:color w:val="363435"/>
          <w:spacing w:val="-14"/>
          <w:w w:val="100"/>
          <w:sz w:val="32"/>
          <w:szCs w:val="32"/>
        </w:rPr>
        <w:t>W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32"/>
          <w:szCs w:val="32"/>
        </w:rPr>
        <w:t>e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32"/>
          <w:szCs w:val="32"/>
        </w:rPr>
        <w:t>b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32"/>
          <w:szCs w:val="32"/>
        </w:rPr>
        <w:t>s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b/>
          <w:color w:val="363435"/>
          <w:spacing w:val="-2"/>
          <w:w w:val="100"/>
          <w:sz w:val="32"/>
          <w:szCs w:val="32"/>
        </w:rPr>
        <w:t>t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32"/>
          <w:szCs w:val="32"/>
        </w:rPr>
        <w:t>e</w:t>
      </w:r>
      <w:r>
        <w:rPr>
          <w:rFonts w:cs="Times New Roman" w:hAnsi="Times New Roman" w:eastAsia="Times New Roman" w:ascii="Times New Roman"/>
          <w:b/>
          <w:color w:val="363435"/>
          <w:spacing w:val="34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82"/>
          <w:sz w:val="32"/>
          <w:szCs w:val="32"/>
        </w:rPr>
        <w:t>R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19"/>
          <w:sz w:val="32"/>
          <w:szCs w:val="32"/>
        </w:rPr>
        <w:t>e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11"/>
          <w:sz w:val="32"/>
          <w:szCs w:val="32"/>
        </w:rPr>
        <w:t>s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15"/>
          <w:sz w:val="32"/>
          <w:szCs w:val="32"/>
        </w:rPr>
        <w:t>o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4"/>
          <w:sz w:val="32"/>
          <w:szCs w:val="32"/>
        </w:rPr>
        <w:t>u</w:t>
      </w:r>
      <w:r>
        <w:rPr>
          <w:rFonts w:cs="Times New Roman" w:hAnsi="Times New Roman" w:eastAsia="Times New Roman" w:ascii="Times New Roman"/>
          <w:b/>
          <w:color w:val="363435"/>
          <w:spacing w:val="-3"/>
          <w:w w:val="85"/>
          <w:sz w:val="32"/>
          <w:szCs w:val="32"/>
        </w:rPr>
        <w:t>r</w:t>
      </w:r>
      <w:r>
        <w:rPr>
          <w:rFonts w:cs="Times New Roman" w:hAnsi="Times New Roman" w:eastAsia="Times New Roman" w:ascii="Times New Roman"/>
          <w:b/>
          <w:color w:val="363435"/>
          <w:spacing w:val="-4"/>
          <w:w w:val="101"/>
          <w:sz w:val="32"/>
          <w:szCs w:val="32"/>
        </w:rPr>
        <w:t>c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19"/>
          <w:sz w:val="32"/>
          <w:szCs w:val="32"/>
        </w:rPr>
        <w:t>e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11"/>
          <w:sz w:val="32"/>
          <w:szCs w:val="32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2"/>
          <w:szCs w:val="32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Meiryo" w:hAnsi="Meiryo" w:eastAsia="Meiryo" w:ascii="Meiryo"/>
          <w:sz w:val="20"/>
          <w:szCs w:val="20"/>
        </w:rPr>
        <w:jc w:val="left"/>
        <w:spacing w:lineRule="auto" w:line="148"/>
        <w:ind w:left="292" w:right="79" w:hanging="180"/>
      </w:pPr>
      <w:r>
        <w:rPr>
          <w:rFonts w:cs="MS PGothic" w:hAnsi="MS PGothic" w:eastAsia="MS PGothic" w:ascii="MS PGothic"/>
          <w:color w:val="363435"/>
          <w:spacing w:val="0"/>
          <w:w w:val="376"/>
          <w:sz w:val="16"/>
          <w:szCs w:val="16"/>
        </w:rPr>
        <w:t>l</w:t>
      </w:r>
      <w:r>
        <w:rPr>
          <w:rFonts w:cs="MS PGothic" w:hAnsi="MS PGothic" w:eastAsia="MS PGothic" w:ascii="MS PGothic"/>
          <w:color w:val="363435"/>
          <w:spacing w:val="-127"/>
          <w:w w:val="376"/>
          <w:sz w:val="16"/>
          <w:szCs w:val="16"/>
        </w:rPr>
        <w:t> </w:t>
      </w:r>
      <w:r>
        <w:rPr>
          <w:rFonts w:cs="Meiryo" w:hAnsi="Meiryo" w:eastAsia="Meiryo" w:ascii="Meiryo"/>
          <w:color w:val="363435"/>
          <w:spacing w:val="0"/>
          <w:w w:val="87"/>
          <w:sz w:val="20"/>
          <w:szCs w:val="20"/>
        </w:rPr>
        <w:t>S</w:t>
      </w:r>
      <w:r>
        <w:rPr>
          <w:rFonts w:cs="Meiryo" w:hAnsi="Meiryo" w:eastAsia="Meiryo" w:ascii="Meiryo"/>
          <w:color w:val="363435"/>
          <w:spacing w:val="0"/>
          <w:w w:val="87"/>
          <w:sz w:val="20"/>
          <w:szCs w:val="20"/>
        </w:rPr>
        <w:t>u</w:t>
      </w:r>
      <w:r>
        <w:rPr>
          <w:rFonts w:cs="Meiryo" w:hAnsi="Meiryo" w:eastAsia="Meiryo" w:ascii="Meiryo"/>
          <w:color w:val="363435"/>
          <w:spacing w:val="0"/>
          <w:w w:val="87"/>
          <w:sz w:val="20"/>
          <w:szCs w:val="20"/>
        </w:rPr>
        <w:t>dd</w:t>
      </w:r>
      <w:r>
        <w:rPr>
          <w:rFonts w:cs="Meiryo" w:hAnsi="Meiryo" w:eastAsia="Meiryo" w:ascii="Meiryo"/>
          <w:color w:val="363435"/>
          <w:spacing w:val="0"/>
          <w:w w:val="87"/>
          <w:sz w:val="20"/>
          <w:szCs w:val="20"/>
        </w:rPr>
        <w:t>e</w:t>
      </w:r>
      <w:r>
        <w:rPr>
          <w:rFonts w:cs="Meiryo" w:hAnsi="Meiryo" w:eastAsia="Meiryo" w:ascii="Meiryo"/>
          <w:color w:val="363435"/>
          <w:spacing w:val="0"/>
          <w:w w:val="87"/>
          <w:sz w:val="20"/>
          <w:szCs w:val="20"/>
        </w:rPr>
        <w:t>n</w:t>
      </w:r>
      <w:r>
        <w:rPr>
          <w:rFonts w:cs="Meiryo" w:hAnsi="Meiryo" w:eastAsia="Meiryo" w:ascii="Meiryo"/>
          <w:color w:val="363435"/>
          <w:spacing w:val="-13"/>
          <w:w w:val="87"/>
          <w:sz w:val="20"/>
          <w:szCs w:val="20"/>
        </w:rPr>
        <w:t> </w:t>
      </w:r>
      <w:r>
        <w:rPr>
          <w:rFonts w:cs="Meiryo" w:hAnsi="Meiryo" w:eastAsia="Meiryo" w:ascii="Meiryo"/>
          <w:color w:val="363435"/>
          <w:spacing w:val="1"/>
          <w:w w:val="87"/>
          <w:sz w:val="20"/>
          <w:szCs w:val="20"/>
        </w:rPr>
        <w:t>D</w:t>
      </w:r>
      <w:r>
        <w:rPr>
          <w:rFonts w:cs="Meiryo" w:hAnsi="Meiryo" w:eastAsia="Meiryo" w:ascii="Meiryo"/>
          <w:color w:val="363435"/>
          <w:spacing w:val="0"/>
          <w:w w:val="87"/>
          <w:sz w:val="20"/>
          <w:szCs w:val="20"/>
        </w:rPr>
        <w:t>e</w:t>
      </w:r>
      <w:r>
        <w:rPr>
          <w:rFonts w:cs="Meiryo" w:hAnsi="Meiryo" w:eastAsia="Meiryo" w:ascii="Meiryo"/>
          <w:color w:val="363435"/>
          <w:spacing w:val="-1"/>
          <w:w w:val="87"/>
          <w:sz w:val="20"/>
          <w:szCs w:val="20"/>
        </w:rPr>
        <w:t>a</w:t>
      </w:r>
      <w:r>
        <w:rPr>
          <w:rFonts w:cs="Meiryo" w:hAnsi="Meiryo" w:eastAsia="Meiryo" w:ascii="Meiryo"/>
          <w:color w:val="363435"/>
          <w:spacing w:val="0"/>
          <w:w w:val="87"/>
          <w:sz w:val="20"/>
          <w:szCs w:val="20"/>
        </w:rPr>
        <w:t>t</w:t>
      </w:r>
      <w:r>
        <w:rPr>
          <w:rFonts w:cs="Meiryo" w:hAnsi="Meiryo" w:eastAsia="Meiryo" w:ascii="Meiryo"/>
          <w:color w:val="363435"/>
          <w:spacing w:val="0"/>
          <w:w w:val="87"/>
          <w:sz w:val="20"/>
          <w:szCs w:val="20"/>
        </w:rPr>
        <w:t>h</w:t>
      </w:r>
      <w:r>
        <w:rPr>
          <w:rFonts w:cs="Meiryo" w:hAnsi="Meiryo" w:eastAsia="Meiryo" w:ascii="Meiryo"/>
          <w:color w:val="363435"/>
          <w:spacing w:val="-17"/>
          <w:w w:val="87"/>
          <w:sz w:val="20"/>
          <w:szCs w:val="20"/>
        </w:rPr>
        <w:t> </w:t>
      </w:r>
      <w:r>
        <w:rPr>
          <w:rFonts w:cs="Meiryo" w:hAnsi="Meiryo" w:eastAsia="Meiryo" w:ascii="Meiryo"/>
          <w:color w:val="363435"/>
          <w:spacing w:val="0"/>
          <w:w w:val="87"/>
          <w:sz w:val="20"/>
          <w:szCs w:val="20"/>
        </w:rPr>
        <w:t>i</w:t>
      </w:r>
      <w:r>
        <w:rPr>
          <w:rFonts w:cs="Meiryo" w:hAnsi="Meiryo" w:eastAsia="Meiryo" w:ascii="Meiryo"/>
          <w:color w:val="363435"/>
          <w:spacing w:val="0"/>
          <w:w w:val="87"/>
          <w:sz w:val="20"/>
          <w:szCs w:val="20"/>
        </w:rPr>
        <w:t>n</w:t>
      </w:r>
      <w:r>
        <w:rPr>
          <w:rFonts w:cs="Meiryo" w:hAnsi="Meiryo" w:eastAsia="Meiryo" w:ascii="Meiryo"/>
          <w:color w:val="363435"/>
          <w:spacing w:val="-11"/>
          <w:w w:val="87"/>
          <w:sz w:val="20"/>
          <w:szCs w:val="20"/>
        </w:rPr>
        <w:t> </w:t>
      </w:r>
      <w:r>
        <w:rPr>
          <w:rFonts w:cs="Meiryo" w:hAnsi="Meiryo" w:eastAsia="Meiryo" w:ascii="Meiryo"/>
          <w:color w:val="363435"/>
          <w:spacing w:val="-2"/>
          <w:w w:val="90"/>
          <w:sz w:val="20"/>
          <w:szCs w:val="20"/>
        </w:rPr>
        <w:t>A</w:t>
      </w:r>
      <w:r>
        <w:rPr>
          <w:rFonts w:cs="Meiryo" w:hAnsi="Meiryo" w:eastAsia="Meiryo" w:ascii="Meiryo"/>
          <w:color w:val="363435"/>
          <w:spacing w:val="0"/>
          <w:w w:val="87"/>
          <w:sz w:val="20"/>
          <w:szCs w:val="20"/>
        </w:rPr>
        <w:t>t</w:t>
      </w:r>
      <w:r>
        <w:rPr>
          <w:rFonts w:cs="Meiryo" w:hAnsi="Meiryo" w:eastAsia="Meiryo" w:ascii="Meiryo"/>
          <w:color w:val="363435"/>
          <w:spacing w:val="0"/>
          <w:w w:val="89"/>
          <w:sz w:val="20"/>
          <w:szCs w:val="20"/>
        </w:rPr>
        <w:t>h</w:t>
      </w:r>
      <w:r>
        <w:rPr>
          <w:rFonts w:cs="Meiryo" w:hAnsi="Meiryo" w:eastAsia="Meiryo" w:ascii="Meiryo"/>
          <w:color w:val="363435"/>
          <w:spacing w:val="0"/>
          <w:w w:val="93"/>
          <w:sz w:val="20"/>
          <w:szCs w:val="20"/>
        </w:rPr>
        <w:t>l</w:t>
      </w:r>
      <w:r>
        <w:rPr>
          <w:rFonts w:cs="Meiryo" w:hAnsi="Meiryo" w:eastAsia="Meiryo" w:ascii="Meiryo"/>
          <w:color w:val="363435"/>
          <w:spacing w:val="0"/>
          <w:w w:val="86"/>
          <w:sz w:val="20"/>
          <w:szCs w:val="20"/>
        </w:rPr>
        <w:t>e</w:t>
      </w:r>
      <w:r>
        <w:rPr>
          <w:rFonts w:cs="Meiryo" w:hAnsi="Meiryo" w:eastAsia="Meiryo" w:ascii="Meiryo"/>
          <w:color w:val="363435"/>
          <w:spacing w:val="-1"/>
          <w:w w:val="87"/>
          <w:sz w:val="20"/>
          <w:szCs w:val="20"/>
        </w:rPr>
        <w:t>t</w:t>
      </w:r>
      <w:r>
        <w:rPr>
          <w:rFonts w:cs="Meiryo" w:hAnsi="Meiryo" w:eastAsia="Meiryo" w:ascii="Meiryo"/>
          <w:color w:val="363435"/>
          <w:spacing w:val="0"/>
          <w:w w:val="86"/>
          <w:sz w:val="20"/>
          <w:szCs w:val="20"/>
        </w:rPr>
        <w:t>e</w:t>
      </w:r>
      <w:r>
        <w:rPr>
          <w:rFonts w:cs="Meiryo" w:hAnsi="Meiryo" w:eastAsia="Meiryo" w:ascii="Meiryo"/>
          <w:color w:val="363435"/>
          <w:spacing w:val="0"/>
          <w:w w:val="79"/>
          <w:sz w:val="20"/>
          <w:szCs w:val="20"/>
        </w:rPr>
        <w:t>s</w:t>
      </w:r>
      <w:r>
        <w:rPr>
          <w:rFonts w:cs="Meiryo" w:hAnsi="Meiryo" w:eastAsia="Meiryo" w:ascii="Meiryo"/>
          <w:color w:val="363435"/>
          <w:spacing w:val="0"/>
          <w:w w:val="79"/>
          <w:sz w:val="20"/>
          <w:szCs w:val="20"/>
        </w:rPr>
        <w:t> </w:t>
      </w:r>
      <w:hyperlink r:id="rId20">
        <w:r>
          <w:rPr>
            <w:rFonts w:cs="Meiryo" w:hAnsi="Meiryo" w:eastAsia="Meiryo" w:ascii="Meiryo"/>
            <w:color w:val="1969B1"/>
            <w:spacing w:val="2"/>
            <w:w w:val="88"/>
            <w:sz w:val="20"/>
            <w:szCs w:val="20"/>
          </w:rPr>
          <w:t>w</w:t>
        </w:r>
        <w:r>
          <w:rPr>
            <w:rFonts w:cs="Meiryo" w:hAnsi="Meiryo" w:eastAsia="Meiryo" w:ascii="Meiryo"/>
            <w:color w:val="1969B1"/>
            <w:spacing w:val="2"/>
            <w:w w:val="88"/>
            <w:sz w:val="20"/>
            <w:szCs w:val="20"/>
          </w:rPr>
          <w:t>w</w:t>
        </w:r>
        <w:r>
          <w:rPr>
            <w:rFonts w:cs="Meiryo" w:hAnsi="Meiryo" w:eastAsia="Meiryo" w:ascii="Meiryo"/>
            <w:color w:val="1969B1"/>
            <w:spacing w:val="-8"/>
            <w:w w:val="88"/>
            <w:sz w:val="20"/>
            <w:szCs w:val="20"/>
          </w:rPr>
          <w:t>w</w:t>
        </w:r>
        <w:r>
          <w:rPr>
            <w:rFonts w:cs="Meiryo" w:hAnsi="Meiryo" w:eastAsia="Meiryo" w:ascii="Meiryo"/>
            <w:color w:val="1969B1"/>
            <w:spacing w:val="0"/>
            <w:w w:val="59"/>
            <w:sz w:val="20"/>
            <w:szCs w:val="20"/>
          </w:rPr>
          <w:t>.</w:t>
        </w:r>
        <w:r>
          <w:rPr>
            <w:rFonts w:cs="Meiryo" w:hAnsi="Meiryo" w:eastAsia="Meiryo" w:ascii="Meiryo"/>
            <w:color w:val="1969B1"/>
            <w:spacing w:val="0"/>
            <w:w w:val="88"/>
            <w:sz w:val="20"/>
            <w:szCs w:val="20"/>
          </w:rPr>
          <w:t>c</w:t>
        </w:r>
        <w:r>
          <w:rPr>
            <w:rFonts w:cs="Meiryo" w:hAnsi="Meiryo" w:eastAsia="Meiryo" w:ascii="Meiryo"/>
            <w:color w:val="1969B1"/>
            <w:spacing w:val="0"/>
            <w:w w:val="83"/>
            <w:sz w:val="20"/>
            <w:szCs w:val="20"/>
          </w:rPr>
          <w:t>a</w:t>
        </w:r>
        <w:r>
          <w:rPr>
            <w:rFonts w:cs="Meiryo" w:hAnsi="Meiryo" w:eastAsia="Meiryo" w:ascii="Meiryo"/>
            <w:color w:val="1969B1"/>
            <w:spacing w:val="-2"/>
            <w:w w:val="79"/>
            <w:sz w:val="20"/>
            <w:szCs w:val="20"/>
          </w:rPr>
          <w:t>r</w:t>
        </w:r>
        <w:r>
          <w:rPr>
            <w:rFonts w:cs="Meiryo" w:hAnsi="Meiryo" w:eastAsia="Meiryo" w:ascii="Meiryo"/>
            <w:color w:val="1969B1"/>
            <w:spacing w:val="0"/>
            <w:w w:val="92"/>
            <w:sz w:val="20"/>
            <w:szCs w:val="20"/>
          </w:rPr>
          <w:t>di</w:t>
        </w:r>
        <w:r>
          <w:rPr>
            <w:rFonts w:cs="Meiryo" w:hAnsi="Meiryo" w:eastAsia="Meiryo" w:ascii="Meiryo"/>
            <w:color w:val="1969B1"/>
            <w:spacing w:val="0"/>
            <w:w w:val="83"/>
            <w:sz w:val="20"/>
            <w:szCs w:val="20"/>
          </w:rPr>
          <w:t>a</w:t>
        </w:r>
        <w:r>
          <w:rPr>
            <w:rFonts w:cs="Meiryo" w:hAnsi="Meiryo" w:eastAsia="Meiryo" w:ascii="Meiryo"/>
            <w:color w:val="1969B1"/>
            <w:spacing w:val="0"/>
            <w:w w:val="88"/>
            <w:sz w:val="20"/>
            <w:szCs w:val="20"/>
          </w:rPr>
          <w:t>c</w:t>
        </w:r>
        <w:r>
          <w:rPr>
            <w:rFonts w:cs="Meiryo" w:hAnsi="Meiryo" w:eastAsia="Meiryo" w:ascii="Meiryo"/>
            <w:color w:val="1969B1"/>
            <w:spacing w:val="0"/>
            <w:w w:val="89"/>
            <w:sz w:val="20"/>
            <w:szCs w:val="20"/>
          </w:rPr>
          <w:t>h</w:t>
        </w:r>
        <w:r>
          <w:rPr>
            <w:rFonts w:cs="Meiryo" w:hAnsi="Meiryo" w:eastAsia="Meiryo" w:ascii="Meiryo"/>
            <w:color w:val="1969B1"/>
            <w:spacing w:val="0"/>
            <w:w w:val="86"/>
            <w:sz w:val="20"/>
            <w:szCs w:val="20"/>
          </w:rPr>
          <w:t>e</w:t>
        </w:r>
        <w:r>
          <w:rPr>
            <w:rFonts w:cs="Meiryo" w:hAnsi="Meiryo" w:eastAsia="Meiryo" w:ascii="Meiryo"/>
            <w:color w:val="1969B1"/>
            <w:spacing w:val="0"/>
            <w:w w:val="83"/>
            <w:sz w:val="20"/>
            <w:szCs w:val="20"/>
          </w:rPr>
          <w:t>a</w:t>
        </w:r>
        <w:r>
          <w:rPr>
            <w:rFonts w:cs="Meiryo" w:hAnsi="Meiryo" w:eastAsia="Meiryo" w:ascii="Meiryo"/>
            <w:color w:val="1969B1"/>
            <w:spacing w:val="0"/>
            <w:w w:val="93"/>
            <w:sz w:val="20"/>
            <w:szCs w:val="20"/>
          </w:rPr>
          <w:t>l</w:t>
        </w:r>
        <w:r>
          <w:rPr>
            <w:rFonts w:cs="Meiryo" w:hAnsi="Meiryo" w:eastAsia="Meiryo" w:ascii="Meiryo"/>
            <w:color w:val="1969B1"/>
            <w:spacing w:val="0"/>
            <w:w w:val="87"/>
            <w:sz w:val="20"/>
            <w:szCs w:val="20"/>
          </w:rPr>
          <w:t>t</w:t>
        </w:r>
        <w:r>
          <w:rPr>
            <w:rFonts w:cs="Meiryo" w:hAnsi="Meiryo" w:eastAsia="Meiryo" w:ascii="Meiryo"/>
            <w:color w:val="1969B1"/>
            <w:spacing w:val="0"/>
            <w:w w:val="89"/>
            <w:sz w:val="20"/>
            <w:szCs w:val="20"/>
          </w:rPr>
          <w:t>h</w:t>
        </w:r>
        <w:r>
          <w:rPr>
            <w:rFonts w:cs="Meiryo" w:hAnsi="Meiryo" w:eastAsia="Meiryo" w:ascii="Meiryo"/>
            <w:color w:val="1969B1"/>
            <w:spacing w:val="0"/>
            <w:w w:val="59"/>
            <w:sz w:val="20"/>
            <w:szCs w:val="20"/>
          </w:rPr>
          <w:t>.</w:t>
        </w:r>
        <w:r>
          <w:rPr>
            <w:rFonts w:cs="Meiryo" w:hAnsi="Meiryo" w:eastAsia="Meiryo" w:ascii="Meiryo"/>
            <w:color w:val="1969B1"/>
            <w:spacing w:val="0"/>
            <w:w w:val="92"/>
            <w:sz w:val="20"/>
            <w:szCs w:val="20"/>
          </w:rPr>
          <w:t>o</w:t>
        </w:r>
        <w:r>
          <w:rPr>
            <w:rFonts w:cs="Meiryo" w:hAnsi="Meiryo" w:eastAsia="Meiryo" w:ascii="Meiryo"/>
            <w:color w:val="1969B1"/>
            <w:spacing w:val="-2"/>
            <w:w w:val="79"/>
            <w:sz w:val="20"/>
            <w:szCs w:val="20"/>
          </w:rPr>
          <w:t>r</w:t>
        </w:r>
        <w:r>
          <w:rPr>
            <w:rFonts w:cs="Meiryo" w:hAnsi="Meiryo" w:eastAsia="Meiryo" w:ascii="Meiryo"/>
            <w:color w:val="1969B1"/>
            <w:spacing w:val="0"/>
            <w:w w:val="92"/>
            <w:sz w:val="20"/>
            <w:szCs w:val="20"/>
          </w:rPr>
          <w:t>g</w:t>
        </w:r>
        <w:r>
          <w:rPr>
            <w:rFonts w:cs="Meiryo" w:hAnsi="Meiryo" w:eastAsia="Meiryo" w:ascii="Meiryo"/>
            <w:color w:val="1969B1"/>
            <w:spacing w:val="0"/>
            <w:w w:val="76"/>
            <w:sz w:val="20"/>
            <w:szCs w:val="20"/>
          </w:rPr>
          <w:t>/</w:t>
        </w:r>
        <w:r>
          <w:rPr>
            <w:rFonts w:cs="Meiryo" w:hAnsi="Meiryo" w:eastAsia="Meiryo" w:ascii="Meiryo"/>
            <w:color w:val="1969B1"/>
            <w:spacing w:val="0"/>
            <w:w w:val="79"/>
            <w:sz w:val="20"/>
            <w:szCs w:val="20"/>
          </w:rPr>
          <w:t>s</w:t>
        </w:r>
        <w:r>
          <w:rPr>
            <w:rFonts w:cs="Meiryo" w:hAnsi="Meiryo" w:eastAsia="Meiryo" w:ascii="Meiryo"/>
            <w:color w:val="1969B1"/>
            <w:spacing w:val="0"/>
            <w:w w:val="89"/>
            <w:sz w:val="20"/>
            <w:szCs w:val="20"/>
          </w:rPr>
          <w:t>u</w:t>
        </w:r>
        <w:r>
          <w:rPr>
            <w:rFonts w:cs="Meiryo" w:hAnsi="Meiryo" w:eastAsia="Meiryo" w:ascii="Meiryo"/>
            <w:color w:val="1969B1"/>
            <w:spacing w:val="0"/>
            <w:w w:val="92"/>
            <w:sz w:val="20"/>
            <w:szCs w:val="20"/>
          </w:rPr>
          <w:t>dd</w:t>
        </w:r>
        <w:r>
          <w:rPr>
            <w:rFonts w:cs="Meiryo" w:hAnsi="Meiryo" w:eastAsia="Meiryo" w:ascii="Meiryo"/>
            <w:color w:val="1969B1"/>
            <w:spacing w:val="0"/>
            <w:w w:val="86"/>
            <w:sz w:val="20"/>
            <w:szCs w:val="20"/>
          </w:rPr>
          <w:t>e</w:t>
        </w:r>
        <w:r>
          <w:rPr>
            <w:rFonts w:cs="Meiryo" w:hAnsi="Meiryo" w:eastAsia="Meiryo" w:ascii="Meiryo"/>
            <w:color w:val="1969B1"/>
            <w:spacing w:val="0"/>
            <w:w w:val="89"/>
            <w:sz w:val="20"/>
            <w:szCs w:val="20"/>
          </w:rPr>
          <w:t>n</w:t>
        </w:r>
        <w:r>
          <w:rPr>
            <w:rFonts w:cs="Meiryo" w:hAnsi="Meiryo" w:eastAsia="Meiryo" w:ascii="Meiryo"/>
            <w:color w:val="1969B1"/>
            <w:spacing w:val="4"/>
            <w:w w:val="69"/>
            <w:sz w:val="20"/>
            <w:szCs w:val="20"/>
          </w:rPr>
          <w:t>-</w:t>
        </w:r>
        <w:r>
          <w:rPr>
            <w:rFonts w:cs="Meiryo" w:hAnsi="Meiryo" w:eastAsia="Meiryo" w:ascii="Meiryo"/>
            <w:color w:val="1969B1"/>
            <w:spacing w:val="0"/>
            <w:w w:val="92"/>
            <w:sz w:val="20"/>
            <w:szCs w:val="20"/>
          </w:rPr>
          <w:t>d</w:t>
        </w:r>
        <w:r>
          <w:rPr>
            <w:rFonts w:cs="Meiryo" w:hAnsi="Meiryo" w:eastAsia="Meiryo" w:ascii="Meiryo"/>
            <w:color w:val="1969B1"/>
            <w:spacing w:val="0"/>
            <w:w w:val="86"/>
            <w:sz w:val="20"/>
            <w:szCs w:val="20"/>
          </w:rPr>
          <w:t>e</w:t>
        </w:r>
        <w:r>
          <w:rPr>
            <w:rFonts w:cs="Meiryo" w:hAnsi="Meiryo" w:eastAsia="Meiryo" w:ascii="Meiryo"/>
            <w:color w:val="1969B1"/>
            <w:spacing w:val="-1"/>
            <w:w w:val="83"/>
            <w:sz w:val="20"/>
            <w:szCs w:val="20"/>
          </w:rPr>
          <w:t>a</w:t>
        </w:r>
        <w:r>
          <w:rPr>
            <w:rFonts w:cs="Meiryo" w:hAnsi="Meiryo" w:eastAsia="Meiryo" w:ascii="Meiryo"/>
            <w:color w:val="1969B1"/>
            <w:spacing w:val="0"/>
            <w:w w:val="87"/>
            <w:sz w:val="20"/>
            <w:szCs w:val="20"/>
          </w:rPr>
          <w:t>t</w:t>
        </w:r>
        <w:r>
          <w:rPr>
            <w:rFonts w:cs="Meiryo" w:hAnsi="Meiryo" w:eastAsia="Meiryo" w:ascii="Meiryo"/>
            <w:color w:val="1969B1"/>
            <w:spacing w:val="0"/>
            <w:w w:val="89"/>
            <w:sz w:val="20"/>
            <w:szCs w:val="20"/>
          </w:rPr>
          <w:t>h</w:t>
        </w:r>
        <w:r>
          <w:rPr>
            <w:rFonts w:cs="Meiryo" w:hAnsi="Meiryo" w:eastAsia="Meiryo" w:ascii="Meiryo"/>
            <w:color w:val="1969B1"/>
            <w:spacing w:val="0"/>
            <w:w w:val="69"/>
            <w:sz w:val="20"/>
            <w:szCs w:val="20"/>
          </w:rPr>
          <w:t>-</w:t>
        </w:r>
        <w:r>
          <w:rPr>
            <w:rFonts w:cs="Meiryo" w:hAnsi="Meiryo" w:eastAsia="Meiryo" w:ascii="Meiryo"/>
            <w:color w:val="1969B1"/>
            <w:spacing w:val="0"/>
            <w:w w:val="92"/>
            <w:sz w:val="20"/>
            <w:szCs w:val="20"/>
          </w:rPr>
          <w:t>i</w:t>
        </w:r>
        <w:r>
          <w:rPr>
            <w:rFonts w:cs="Meiryo" w:hAnsi="Meiryo" w:eastAsia="Meiryo" w:ascii="Meiryo"/>
            <w:color w:val="1969B1"/>
            <w:spacing w:val="0"/>
            <w:w w:val="89"/>
            <w:sz w:val="20"/>
            <w:szCs w:val="20"/>
          </w:rPr>
          <w:t>n</w:t>
        </w:r>
        <w:r>
          <w:rPr>
            <w:rFonts w:cs="Meiryo" w:hAnsi="Meiryo" w:eastAsia="Meiryo" w:ascii="Meiryo"/>
            <w:color w:val="1969B1"/>
            <w:spacing w:val="0"/>
            <w:w w:val="69"/>
            <w:sz w:val="20"/>
            <w:szCs w:val="20"/>
          </w:rPr>
          <w:t>-</w:t>
        </w:r>
      </w:hyperlink>
      <w:r>
        <w:rPr>
          <w:rFonts w:cs="Meiryo" w:hAnsi="Meiryo" w:eastAsia="Meiryo" w:ascii="Meiryo"/>
          <w:color w:val="1969B1"/>
          <w:spacing w:val="0"/>
          <w:w w:val="69"/>
          <w:sz w:val="20"/>
          <w:szCs w:val="20"/>
        </w:rPr>
        <w:t> </w:t>
      </w:r>
      <w:r>
        <w:rPr>
          <w:rFonts w:cs="Meiryo" w:hAnsi="Meiryo" w:eastAsia="Meiryo" w:ascii="Meiryo"/>
          <w:color w:val="1969B1"/>
          <w:spacing w:val="-1"/>
          <w:w w:val="83"/>
          <w:sz w:val="20"/>
          <w:szCs w:val="20"/>
        </w:rPr>
        <w:t>a</w:t>
      </w:r>
      <w:r>
        <w:rPr>
          <w:rFonts w:cs="Meiryo" w:hAnsi="Meiryo" w:eastAsia="Meiryo" w:ascii="Meiryo"/>
          <w:color w:val="1969B1"/>
          <w:spacing w:val="0"/>
          <w:w w:val="87"/>
          <w:sz w:val="20"/>
          <w:szCs w:val="20"/>
        </w:rPr>
        <w:t>t</w:t>
      </w:r>
      <w:r>
        <w:rPr>
          <w:rFonts w:cs="Meiryo" w:hAnsi="Meiryo" w:eastAsia="Meiryo" w:ascii="Meiryo"/>
          <w:color w:val="1969B1"/>
          <w:spacing w:val="0"/>
          <w:w w:val="89"/>
          <w:sz w:val="20"/>
          <w:szCs w:val="20"/>
        </w:rPr>
        <w:t>h</w:t>
      </w:r>
      <w:r>
        <w:rPr>
          <w:rFonts w:cs="Meiryo" w:hAnsi="Meiryo" w:eastAsia="Meiryo" w:ascii="Meiryo"/>
          <w:color w:val="1969B1"/>
          <w:spacing w:val="0"/>
          <w:w w:val="93"/>
          <w:sz w:val="20"/>
          <w:szCs w:val="20"/>
        </w:rPr>
        <w:t>l</w:t>
      </w:r>
      <w:r>
        <w:rPr>
          <w:rFonts w:cs="Meiryo" w:hAnsi="Meiryo" w:eastAsia="Meiryo" w:ascii="Meiryo"/>
          <w:color w:val="1969B1"/>
          <w:spacing w:val="0"/>
          <w:w w:val="86"/>
          <w:sz w:val="20"/>
          <w:szCs w:val="20"/>
        </w:rPr>
        <w:t>e</w:t>
      </w:r>
      <w:r>
        <w:rPr>
          <w:rFonts w:cs="Meiryo" w:hAnsi="Meiryo" w:eastAsia="Meiryo" w:ascii="Meiryo"/>
          <w:color w:val="1969B1"/>
          <w:spacing w:val="-1"/>
          <w:w w:val="87"/>
          <w:sz w:val="20"/>
          <w:szCs w:val="20"/>
        </w:rPr>
        <w:t>t</w:t>
      </w:r>
      <w:r>
        <w:rPr>
          <w:rFonts w:cs="Meiryo" w:hAnsi="Meiryo" w:eastAsia="Meiryo" w:ascii="Meiryo"/>
          <w:color w:val="1969B1"/>
          <w:spacing w:val="0"/>
          <w:w w:val="86"/>
          <w:sz w:val="20"/>
          <w:szCs w:val="20"/>
        </w:rPr>
        <w:t>e</w:t>
      </w:r>
      <w:r>
        <w:rPr>
          <w:rFonts w:cs="Meiryo" w:hAnsi="Meiryo" w:eastAsia="Meiryo" w:ascii="Meiryo"/>
          <w:color w:val="1969B1"/>
          <w:spacing w:val="0"/>
          <w:w w:val="79"/>
          <w:sz w:val="20"/>
          <w:szCs w:val="20"/>
        </w:rPr>
        <w:t>s</w:t>
      </w:r>
      <w:r>
        <w:rPr>
          <w:rFonts w:cs="Meiryo" w:hAnsi="Meiryo" w:eastAsia="Meiryo" w:ascii="Meiryo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10" w:lineRule="exact" w:line="100"/>
      </w:pPr>
      <w:r>
        <w:rPr>
          <w:sz w:val="11"/>
          <w:szCs w:val="11"/>
        </w:rPr>
      </w:r>
    </w:p>
    <w:p>
      <w:pPr>
        <w:rPr>
          <w:rFonts w:cs="Meiryo" w:hAnsi="Meiryo" w:eastAsia="Meiryo" w:ascii="Meiryo"/>
          <w:sz w:val="20"/>
          <w:szCs w:val="20"/>
        </w:rPr>
        <w:jc w:val="left"/>
        <w:spacing w:lineRule="auto" w:line="148"/>
        <w:ind w:left="292" w:right="-3" w:hanging="180"/>
      </w:pPr>
      <w:r>
        <w:rPr>
          <w:rFonts w:cs="MS PGothic" w:hAnsi="MS PGothic" w:eastAsia="MS PGothic" w:ascii="MS PGothic"/>
          <w:color w:val="363435"/>
          <w:spacing w:val="0"/>
          <w:w w:val="376"/>
          <w:sz w:val="16"/>
          <w:szCs w:val="16"/>
        </w:rPr>
        <w:t>l</w:t>
      </w:r>
      <w:r>
        <w:rPr>
          <w:rFonts w:cs="MS PGothic" w:hAnsi="MS PGothic" w:eastAsia="MS PGothic" w:ascii="MS PGothic"/>
          <w:color w:val="363435"/>
          <w:spacing w:val="-127"/>
          <w:w w:val="376"/>
          <w:sz w:val="16"/>
          <w:szCs w:val="16"/>
        </w:rPr>
        <w:t> </w:t>
      </w:r>
      <w:r>
        <w:rPr>
          <w:rFonts w:cs="Meiryo" w:hAnsi="Meiryo" w:eastAsia="Meiryo" w:ascii="Meiryo"/>
          <w:color w:val="363435"/>
          <w:spacing w:val="2"/>
          <w:w w:val="87"/>
          <w:sz w:val="20"/>
          <w:szCs w:val="20"/>
        </w:rPr>
        <w:t>H</w:t>
      </w:r>
      <w:r>
        <w:rPr>
          <w:rFonts w:cs="Meiryo" w:hAnsi="Meiryo" w:eastAsia="Meiryo" w:ascii="Meiryo"/>
          <w:color w:val="363435"/>
          <w:spacing w:val="0"/>
          <w:w w:val="87"/>
          <w:sz w:val="20"/>
          <w:szCs w:val="20"/>
        </w:rPr>
        <w:t>y</w:t>
      </w:r>
      <w:r>
        <w:rPr>
          <w:rFonts w:cs="Meiryo" w:hAnsi="Meiryo" w:eastAsia="Meiryo" w:ascii="Meiryo"/>
          <w:color w:val="363435"/>
          <w:spacing w:val="0"/>
          <w:w w:val="87"/>
          <w:sz w:val="20"/>
          <w:szCs w:val="20"/>
        </w:rPr>
        <w:t>p</w:t>
      </w:r>
      <w:r>
        <w:rPr>
          <w:rFonts w:cs="Meiryo" w:hAnsi="Meiryo" w:eastAsia="Meiryo" w:ascii="Meiryo"/>
          <w:color w:val="363435"/>
          <w:spacing w:val="0"/>
          <w:w w:val="87"/>
          <w:sz w:val="20"/>
          <w:szCs w:val="20"/>
        </w:rPr>
        <w:t>e</w:t>
      </w:r>
      <w:r>
        <w:rPr>
          <w:rFonts w:cs="Meiryo" w:hAnsi="Meiryo" w:eastAsia="Meiryo" w:ascii="Meiryo"/>
          <w:color w:val="363435"/>
          <w:spacing w:val="4"/>
          <w:w w:val="87"/>
          <w:sz w:val="20"/>
          <w:szCs w:val="20"/>
        </w:rPr>
        <w:t>r</w:t>
      </w:r>
      <w:r>
        <w:rPr>
          <w:rFonts w:cs="Meiryo" w:hAnsi="Meiryo" w:eastAsia="Meiryo" w:ascii="Meiryo"/>
          <w:color w:val="363435"/>
          <w:spacing w:val="0"/>
          <w:w w:val="87"/>
          <w:sz w:val="20"/>
          <w:szCs w:val="20"/>
        </w:rPr>
        <w:t>t</w:t>
      </w:r>
      <w:r>
        <w:rPr>
          <w:rFonts w:cs="Meiryo" w:hAnsi="Meiryo" w:eastAsia="Meiryo" w:ascii="Meiryo"/>
          <w:color w:val="363435"/>
          <w:spacing w:val="-2"/>
          <w:w w:val="87"/>
          <w:sz w:val="20"/>
          <w:szCs w:val="20"/>
        </w:rPr>
        <w:t>r</w:t>
      </w:r>
      <w:r>
        <w:rPr>
          <w:rFonts w:cs="Meiryo" w:hAnsi="Meiryo" w:eastAsia="Meiryo" w:ascii="Meiryo"/>
          <w:color w:val="363435"/>
          <w:spacing w:val="0"/>
          <w:w w:val="87"/>
          <w:sz w:val="20"/>
          <w:szCs w:val="20"/>
        </w:rPr>
        <w:t>o</w:t>
      </w:r>
      <w:r>
        <w:rPr>
          <w:rFonts w:cs="Meiryo" w:hAnsi="Meiryo" w:eastAsia="Meiryo" w:ascii="Meiryo"/>
          <w:color w:val="363435"/>
          <w:spacing w:val="0"/>
          <w:w w:val="87"/>
          <w:sz w:val="20"/>
          <w:szCs w:val="20"/>
        </w:rPr>
        <w:t>p</w:t>
      </w:r>
      <w:r>
        <w:rPr>
          <w:rFonts w:cs="Meiryo" w:hAnsi="Meiryo" w:eastAsia="Meiryo" w:ascii="Meiryo"/>
          <w:color w:val="363435"/>
          <w:spacing w:val="0"/>
          <w:w w:val="87"/>
          <w:sz w:val="20"/>
          <w:szCs w:val="20"/>
        </w:rPr>
        <w:t>h</w:t>
      </w:r>
      <w:r>
        <w:rPr>
          <w:rFonts w:cs="Meiryo" w:hAnsi="Meiryo" w:eastAsia="Meiryo" w:ascii="Meiryo"/>
          <w:color w:val="363435"/>
          <w:spacing w:val="0"/>
          <w:w w:val="87"/>
          <w:sz w:val="20"/>
          <w:szCs w:val="20"/>
        </w:rPr>
        <w:t>i</w:t>
      </w:r>
      <w:r>
        <w:rPr>
          <w:rFonts w:cs="Meiryo" w:hAnsi="Meiryo" w:eastAsia="Meiryo" w:ascii="Meiryo"/>
          <w:color w:val="363435"/>
          <w:spacing w:val="0"/>
          <w:w w:val="87"/>
          <w:sz w:val="20"/>
          <w:szCs w:val="20"/>
        </w:rPr>
        <w:t>c</w:t>
      </w:r>
      <w:r>
        <w:rPr>
          <w:rFonts w:cs="Meiryo" w:hAnsi="Meiryo" w:eastAsia="Meiryo" w:ascii="Meiryo"/>
          <w:color w:val="363435"/>
          <w:spacing w:val="-8"/>
          <w:w w:val="87"/>
          <w:sz w:val="20"/>
          <w:szCs w:val="20"/>
        </w:rPr>
        <w:t> </w:t>
      </w:r>
      <w:r>
        <w:rPr>
          <w:rFonts w:cs="Meiryo" w:hAnsi="Meiryo" w:eastAsia="Meiryo" w:ascii="Meiryo"/>
          <w:color w:val="363435"/>
          <w:spacing w:val="-1"/>
          <w:w w:val="87"/>
          <w:sz w:val="20"/>
          <w:szCs w:val="20"/>
        </w:rPr>
        <w:t>C</w:t>
      </w:r>
      <w:r>
        <w:rPr>
          <w:rFonts w:cs="Meiryo" w:hAnsi="Meiryo" w:eastAsia="Meiryo" w:ascii="Meiryo"/>
          <w:color w:val="363435"/>
          <w:spacing w:val="0"/>
          <w:w w:val="87"/>
          <w:sz w:val="20"/>
          <w:szCs w:val="20"/>
        </w:rPr>
        <w:t>a</w:t>
      </w:r>
      <w:r>
        <w:rPr>
          <w:rFonts w:cs="Meiryo" w:hAnsi="Meiryo" w:eastAsia="Meiryo" w:ascii="Meiryo"/>
          <w:color w:val="363435"/>
          <w:spacing w:val="-2"/>
          <w:w w:val="87"/>
          <w:sz w:val="20"/>
          <w:szCs w:val="20"/>
        </w:rPr>
        <w:t>r</w:t>
      </w:r>
      <w:r>
        <w:rPr>
          <w:rFonts w:cs="Meiryo" w:hAnsi="Meiryo" w:eastAsia="Meiryo" w:ascii="Meiryo"/>
          <w:color w:val="363435"/>
          <w:spacing w:val="0"/>
          <w:w w:val="87"/>
          <w:sz w:val="20"/>
          <w:szCs w:val="20"/>
        </w:rPr>
        <w:t>dio</w:t>
      </w:r>
      <w:r>
        <w:rPr>
          <w:rFonts w:cs="Meiryo" w:hAnsi="Meiryo" w:eastAsia="Meiryo" w:ascii="Meiryo"/>
          <w:color w:val="363435"/>
          <w:spacing w:val="-3"/>
          <w:w w:val="87"/>
          <w:sz w:val="20"/>
          <w:szCs w:val="20"/>
        </w:rPr>
        <w:t>m</w:t>
      </w:r>
      <w:r>
        <w:rPr>
          <w:rFonts w:cs="Meiryo" w:hAnsi="Meiryo" w:eastAsia="Meiryo" w:ascii="Meiryo"/>
          <w:color w:val="363435"/>
          <w:spacing w:val="-2"/>
          <w:w w:val="87"/>
          <w:sz w:val="20"/>
          <w:szCs w:val="20"/>
        </w:rPr>
        <w:t>y</w:t>
      </w:r>
      <w:r>
        <w:rPr>
          <w:rFonts w:cs="Meiryo" w:hAnsi="Meiryo" w:eastAsia="Meiryo" w:ascii="Meiryo"/>
          <w:color w:val="363435"/>
          <w:spacing w:val="0"/>
          <w:w w:val="87"/>
          <w:sz w:val="20"/>
          <w:szCs w:val="20"/>
        </w:rPr>
        <w:t>o</w:t>
      </w:r>
      <w:r>
        <w:rPr>
          <w:rFonts w:cs="Meiryo" w:hAnsi="Meiryo" w:eastAsia="Meiryo" w:ascii="Meiryo"/>
          <w:color w:val="363435"/>
          <w:spacing w:val="0"/>
          <w:w w:val="87"/>
          <w:sz w:val="20"/>
          <w:szCs w:val="20"/>
        </w:rPr>
        <w:t>p</w:t>
      </w:r>
      <w:r>
        <w:rPr>
          <w:rFonts w:cs="Meiryo" w:hAnsi="Meiryo" w:eastAsia="Meiryo" w:ascii="Meiryo"/>
          <w:color w:val="363435"/>
          <w:spacing w:val="-1"/>
          <w:w w:val="87"/>
          <w:sz w:val="20"/>
          <w:szCs w:val="20"/>
        </w:rPr>
        <w:t>a</w:t>
      </w:r>
      <w:r>
        <w:rPr>
          <w:rFonts w:cs="Meiryo" w:hAnsi="Meiryo" w:eastAsia="Meiryo" w:ascii="Meiryo"/>
          <w:color w:val="363435"/>
          <w:spacing w:val="0"/>
          <w:w w:val="87"/>
          <w:sz w:val="20"/>
          <w:szCs w:val="20"/>
        </w:rPr>
        <w:t>t</w:t>
      </w:r>
      <w:r>
        <w:rPr>
          <w:rFonts w:cs="Meiryo" w:hAnsi="Meiryo" w:eastAsia="Meiryo" w:ascii="Meiryo"/>
          <w:color w:val="363435"/>
          <w:spacing w:val="-3"/>
          <w:w w:val="87"/>
          <w:sz w:val="20"/>
          <w:szCs w:val="20"/>
        </w:rPr>
        <w:t>h</w:t>
      </w:r>
      <w:r>
        <w:rPr>
          <w:rFonts w:cs="Meiryo" w:hAnsi="Meiryo" w:eastAsia="Meiryo" w:ascii="Meiryo"/>
          <w:color w:val="363435"/>
          <w:spacing w:val="0"/>
          <w:w w:val="87"/>
          <w:sz w:val="20"/>
          <w:szCs w:val="20"/>
        </w:rPr>
        <w:t>y</w:t>
      </w:r>
      <w:r>
        <w:rPr>
          <w:rFonts w:cs="Meiryo" w:hAnsi="Meiryo" w:eastAsia="Meiryo" w:ascii="Meiryo"/>
          <w:color w:val="363435"/>
          <w:spacing w:val="-16"/>
          <w:w w:val="87"/>
          <w:sz w:val="20"/>
          <w:szCs w:val="20"/>
        </w:rPr>
        <w:t> </w:t>
      </w:r>
      <w:r>
        <w:rPr>
          <w:rFonts w:cs="Meiryo" w:hAnsi="Meiryo" w:eastAsia="Meiryo" w:ascii="Meiryo"/>
          <w:color w:val="363435"/>
          <w:spacing w:val="-1"/>
          <w:w w:val="90"/>
          <w:sz w:val="20"/>
          <w:szCs w:val="20"/>
        </w:rPr>
        <w:t>A</w:t>
      </w:r>
      <w:r>
        <w:rPr>
          <w:rFonts w:cs="Meiryo" w:hAnsi="Meiryo" w:eastAsia="Meiryo" w:ascii="Meiryo"/>
          <w:color w:val="363435"/>
          <w:spacing w:val="0"/>
          <w:w w:val="79"/>
          <w:sz w:val="20"/>
          <w:szCs w:val="20"/>
        </w:rPr>
        <w:t>ss</w:t>
      </w:r>
      <w:r>
        <w:rPr>
          <w:rFonts w:cs="Meiryo" w:hAnsi="Meiryo" w:eastAsia="Meiryo" w:ascii="Meiryo"/>
          <w:color w:val="363435"/>
          <w:spacing w:val="0"/>
          <w:w w:val="92"/>
          <w:sz w:val="20"/>
          <w:szCs w:val="20"/>
        </w:rPr>
        <w:t>o</w:t>
      </w:r>
      <w:r>
        <w:rPr>
          <w:rFonts w:cs="Meiryo" w:hAnsi="Meiryo" w:eastAsia="Meiryo" w:ascii="Meiryo"/>
          <w:color w:val="363435"/>
          <w:spacing w:val="0"/>
          <w:w w:val="88"/>
          <w:sz w:val="20"/>
          <w:szCs w:val="20"/>
        </w:rPr>
        <w:t>c</w:t>
      </w:r>
      <w:r>
        <w:rPr>
          <w:rFonts w:cs="Meiryo" w:hAnsi="Meiryo" w:eastAsia="Meiryo" w:ascii="Meiryo"/>
          <w:color w:val="363435"/>
          <w:spacing w:val="0"/>
          <w:w w:val="92"/>
          <w:sz w:val="20"/>
          <w:szCs w:val="20"/>
        </w:rPr>
        <w:t>i</w:t>
      </w:r>
      <w:r>
        <w:rPr>
          <w:rFonts w:cs="Meiryo" w:hAnsi="Meiryo" w:eastAsia="Meiryo" w:ascii="Meiryo"/>
          <w:color w:val="363435"/>
          <w:spacing w:val="-1"/>
          <w:w w:val="83"/>
          <w:sz w:val="20"/>
          <w:szCs w:val="20"/>
        </w:rPr>
        <w:t>a</w:t>
      </w:r>
      <w:r>
        <w:rPr>
          <w:rFonts w:cs="Meiryo" w:hAnsi="Meiryo" w:eastAsia="Meiryo" w:ascii="Meiryo"/>
          <w:color w:val="363435"/>
          <w:spacing w:val="0"/>
          <w:w w:val="87"/>
          <w:sz w:val="20"/>
          <w:szCs w:val="20"/>
        </w:rPr>
        <w:t>t</w:t>
      </w:r>
      <w:r>
        <w:rPr>
          <w:rFonts w:cs="Meiryo" w:hAnsi="Meiryo" w:eastAsia="Meiryo" w:ascii="Meiryo"/>
          <w:color w:val="363435"/>
          <w:spacing w:val="0"/>
          <w:w w:val="92"/>
          <w:sz w:val="20"/>
          <w:szCs w:val="20"/>
        </w:rPr>
        <w:t>io</w:t>
      </w:r>
      <w:r>
        <w:rPr>
          <w:rFonts w:cs="Meiryo" w:hAnsi="Meiryo" w:eastAsia="Meiryo" w:ascii="Meiryo"/>
          <w:color w:val="363435"/>
          <w:spacing w:val="0"/>
          <w:w w:val="89"/>
          <w:sz w:val="20"/>
          <w:szCs w:val="20"/>
        </w:rPr>
        <w:t>n</w:t>
      </w:r>
      <w:r>
        <w:rPr>
          <w:rFonts w:cs="Meiryo" w:hAnsi="Meiryo" w:eastAsia="Meiryo" w:ascii="Meiryo"/>
          <w:color w:val="363435"/>
          <w:spacing w:val="0"/>
          <w:w w:val="89"/>
          <w:sz w:val="20"/>
          <w:szCs w:val="20"/>
        </w:rPr>
        <w:t> </w:t>
      </w:r>
      <w:hyperlink r:id="rId21">
        <w:r>
          <w:rPr>
            <w:rFonts w:cs="Meiryo" w:hAnsi="Meiryo" w:eastAsia="Meiryo" w:ascii="Meiryo"/>
            <w:color w:val="1969B1"/>
            <w:spacing w:val="2"/>
            <w:w w:val="88"/>
            <w:sz w:val="20"/>
            <w:szCs w:val="20"/>
          </w:rPr>
          <w:t>w</w:t>
        </w:r>
        <w:r>
          <w:rPr>
            <w:rFonts w:cs="Meiryo" w:hAnsi="Meiryo" w:eastAsia="Meiryo" w:ascii="Meiryo"/>
            <w:color w:val="1969B1"/>
            <w:spacing w:val="2"/>
            <w:w w:val="88"/>
            <w:sz w:val="20"/>
            <w:szCs w:val="20"/>
          </w:rPr>
          <w:t>w</w:t>
        </w:r>
        <w:r>
          <w:rPr>
            <w:rFonts w:cs="Meiryo" w:hAnsi="Meiryo" w:eastAsia="Meiryo" w:ascii="Meiryo"/>
            <w:color w:val="1969B1"/>
            <w:spacing w:val="-8"/>
            <w:w w:val="88"/>
            <w:sz w:val="20"/>
            <w:szCs w:val="20"/>
          </w:rPr>
          <w:t>w</w:t>
        </w:r>
        <w:r>
          <w:rPr>
            <w:rFonts w:cs="Meiryo" w:hAnsi="Meiryo" w:eastAsia="Meiryo" w:ascii="Meiryo"/>
            <w:color w:val="1969B1"/>
            <w:spacing w:val="0"/>
            <w:w w:val="59"/>
            <w:sz w:val="20"/>
            <w:szCs w:val="20"/>
          </w:rPr>
          <w:t>.</w:t>
        </w:r>
        <w:r>
          <w:rPr>
            <w:rFonts w:cs="Meiryo" w:hAnsi="Meiryo" w:eastAsia="Meiryo" w:ascii="Meiryo"/>
            <w:color w:val="1969B1"/>
            <w:spacing w:val="0"/>
            <w:w w:val="82"/>
            <w:sz w:val="20"/>
            <w:szCs w:val="20"/>
          </w:rPr>
          <w:t>4</w:t>
        </w:r>
        <w:r>
          <w:rPr>
            <w:rFonts w:cs="Meiryo" w:hAnsi="Meiryo" w:eastAsia="Meiryo" w:ascii="Meiryo"/>
            <w:color w:val="1969B1"/>
            <w:spacing w:val="0"/>
            <w:w w:val="89"/>
            <w:sz w:val="20"/>
            <w:szCs w:val="20"/>
          </w:rPr>
          <w:t>h</w:t>
        </w:r>
        <w:r>
          <w:rPr>
            <w:rFonts w:cs="Meiryo" w:hAnsi="Meiryo" w:eastAsia="Meiryo" w:ascii="Meiryo"/>
            <w:color w:val="1969B1"/>
            <w:spacing w:val="0"/>
            <w:w w:val="88"/>
            <w:sz w:val="20"/>
            <w:szCs w:val="20"/>
          </w:rPr>
          <w:t>c</w:t>
        </w:r>
        <w:r>
          <w:rPr>
            <w:rFonts w:cs="Meiryo" w:hAnsi="Meiryo" w:eastAsia="Meiryo" w:ascii="Meiryo"/>
            <w:color w:val="1969B1"/>
            <w:spacing w:val="0"/>
            <w:w w:val="86"/>
            <w:sz w:val="20"/>
            <w:szCs w:val="20"/>
          </w:rPr>
          <w:t>m</w:t>
        </w:r>
        <w:r>
          <w:rPr>
            <w:rFonts w:cs="Meiryo" w:hAnsi="Meiryo" w:eastAsia="Meiryo" w:ascii="Meiryo"/>
            <w:color w:val="1969B1"/>
            <w:spacing w:val="0"/>
            <w:w w:val="59"/>
            <w:sz w:val="20"/>
            <w:szCs w:val="20"/>
          </w:rPr>
          <w:t>.</w:t>
        </w:r>
        <w:r>
          <w:rPr>
            <w:rFonts w:cs="Meiryo" w:hAnsi="Meiryo" w:eastAsia="Meiryo" w:ascii="Meiryo"/>
            <w:color w:val="1969B1"/>
            <w:spacing w:val="0"/>
            <w:w w:val="92"/>
            <w:sz w:val="20"/>
            <w:szCs w:val="20"/>
          </w:rPr>
          <w:t>o</w:t>
        </w:r>
        <w:r>
          <w:rPr>
            <w:rFonts w:cs="Meiryo" w:hAnsi="Meiryo" w:eastAsia="Meiryo" w:ascii="Meiryo"/>
            <w:color w:val="1969B1"/>
            <w:spacing w:val="-2"/>
            <w:w w:val="79"/>
            <w:sz w:val="20"/>
            <w:szCs w:val="20"/>
          </w:rPr>
          <w:t>r</w:t>
        </w:r>
        <w:r>
          <w:rPr>
            <w:rFonts w:cs="Meiryo" w:hAnsi="Meiryo" w:eastAsia="Meiryo" w:ascii="Meiryo"/>
            <w:color w:val="1969B1"/>
            <w:spacing w:val="0"/>
            <w:w w:val="92"/>
            <w:sz w:val="20"/>
            <w:szCs w:val="20"/>
          </w:rPr>
          <w:t>g</w:t>
        </w:r>
      </w:hyperlink>
      <w:r>
        <w:rPr>
          <w:rFonts w:cs="Meiryo" w:hAnsi="Meiryo" w:eastAsia="Meiryo" w:ascii="Meiryo"/>
          <w:color w:val="000000"/>
          <w:spacing w:val="0"/>
          <w:w w:val="100"/>
          <w:sz w:val="20"/>
          <w:szCs w:val="20"/>
        </w:rPr>
      </w:r>
    </w:p>
    <w:p>
      <w:pPr>
        <w:rPr>
          <w:rFonts w:cs="Meiryo" w:hAnsi="Meiryo" w:eastAsia="Meiryo" w:ascii="Meiryo"/>
          <w:sz w:val="20"/>
          <w:szCs w:val="20"/>
        </w:rPr>
        <w:jc w:val="left"/>
        <w:spacing w:lineRule="exact" w:line="340"/>
        <w:ind w:left="112" w:right="-50"/>
      </w:pPr>
      <w:r>
        <w:rPr>
          <w:rFonts w:cs="MS PGothic" w:hAnsi="MS PGothic" w:eastAsia="MS PGothic" w:ascii="MS PGothic"/>
          <w:color w:val="363435"/>
          <w:spacing w:val="0"/>
          <w:w w:val="376"/>
          <w:position w:val="2"/>
          <w:sz w:val="16"/>
          <w:szCs w:val="16"/>
        </w:rPr>
        <w:t>l</w:t>
      </w:r>
      <w:r>
        <w:rPr>
          <w:rFonts w:cs="MS PGothic" w:hAnsi="MS PGothic" w:eastAsia="MS PGothic" w:ascii="MS PGothic"/>
          <w:color w:val="363435"/>
          <w:spacing w:val="-127"/>
          <w:w w:val="376"/>
          <w:position w:val="2"/>
          <w:sz w:val="16"/>
          <w:szCs w:val="16"/>
        </w:rPr>
        <w:t> </w:t>
      </w:r>
      <w:r>
        <w:rPr>
          <w:rFonts w:cs="Meiryo" w:hAnsi="Meiryo" w:eastAsia="Meiryo" w:ascii="Meiryo"/>
          <w:color w:val="363435"/>
          <w:spacing w:val="-1"/>
          <w:w w:val="85"/>
          <w:position w:val="2"/>
          <w:sz w:val="20"/>
          <w:szCs w:val="20"/>
        </w:rPr>
        <w:t>A</w:t>
      </w:r>
      <w:r>
        <w:rPr>
          <w:rFonts w:cs="Meiryo" w:hAnsi="Meiryo" w:eastAsia="Meiryo" w:ascii="Meiryo"/>
          <w:color w:val="363435"/>
          <w:spacing w:val="0"/>
          <w:w w:val="85"/>
          <w:position w:val="2"/>
          <w:sz w:val="20"/>
          <w:szCs w:val="20"/>
        </w:rPr>
        <w:t>me</w:t>
      </w:r>
      <w:r>
        <w:rPr>
          <w:rFonts w:cs="Meiryo" w:hAnsi="Meiryo" w:eastAsia="Meiryo" w:ascii="Meiryo"/>
          <w:color w:val="363435"/>
          <w:spacing w:val="1"/>
          <w:w w:val="85"/>
          <w:position w:val="2"/>
          <w:sz w:val="20"/>
          <w:szCs w:val="20"/>
        </w:rPr>
        <w:t>r</w:t>
      </w:r>
      <w:r>
        <w:rPr>
          <w:rFonts w:cs="Meiryo" w:hAnsi="Meiryo" w:eastAsia="Meiryo" w:ascii="Meiryo"/>
          <w:color w:val="363435"/>
          <w:spacing w:val="0"/>
          <w:w w:val="85"/>
          <w:position w:val="2"/>
          <w:sz w:val="20"/>
          <w:szCs w:val="20"/>
        </w:rPr>
        <w:t>i</w:t>
      </w:r>
      <w:r>
        <w:rPr>
          <w:rFonts w:cs="Meiryo" w:hAnsi="Meiryo" w:eastAsia="Meiryo" w:ascii="Meiryo"/>
          <w:color w:val="363435"/>
          <w:spacing w:val="0"/>
          <w:w w:val="85"/>
          <w:position w:val="2"/>
          <w:sz w:val="20"/>
          <w:szCs w:val="20"/>
        </w:rPr>
        <w:t>c</w:t>
      </w:r>
      <w:r>
        <w:rPr>
          <w:rFonts w:cs="Meiryo" w:hAnsi="Meiryo" w:eastAsia="Meiryo" w:ascii="Meiryo"/>
          <w:color w:val="363435"/>
          <w:spacing w:val="0"/>
          <w:w w:val="85"/>
          <w:position w:val="2"/>
          <w:sz w:val="20"/>
          <w:szCs w:val="20"/>
        </w:rPr>
        <w:t>a</w:t>
      </w:r>
      <w:r>
        <w:rPr>
          <w:rFonts w:cs="Meiryo" w:hAnsi="Meiryo" w:eastAsia="Meiryo" w:ascii="Meiryo"/>
          <w:color w:val="363435"/>
          <w:spacing w:val="0"/>
          <w:w w:val="85"/>
          <w:position w:val="2"/>
          <w:sz w:val="20"/>
          <w:szCs w:val="20"/>
        </w:rPr>
        <w:t>n</w:t>
      </w:r>
      <w:r>
        <w:rPr>
          <w:rFonts w:cs="Meiryo" w:hAnsi="Meiryo" w:eastAsia="Meiryo" w:ascii="Meiryo"/>
          <w:color w:val="363435"/>
          <w:spacing w:val="-1"/>
          <w:w w:val="85"/>
          <w:position w:val="2"/>
          <w:sz w:val="20"/>
          <w:szCs w:val="20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position w:val="2"/>
          <w:sz w:val="20"/>
          <w:szCs w:val="20"/>
        </w:rPr>
        <w:t>H</w:t>
      </w:r>
      <w:r>
        <w:rPr>
          <w:rFonts w:cs="Meiryo" w:hAnsi="Meiryo" w:eastAsia="Meiryo" w:ascii="Meiryo"/>
          <w:color w:val="363435"/>
          <w:spacing w:val="0"/>
          <w:w w:val="85"/>
          <w:position w:val="2"/>
          <w:sz w:val="20"/>
          <w:szCs w:val="20"/>
        </w:rPr>
        <w:t>e</w:t>
      </w:r>
      <w:r>
        <w:rPr>
          <w:rFonts w:cs="Meiryo" w:hAnsi="Meiryo" w:eastAsia="Meiryo" w:ascii="Meiryo"/>
          <w:color w:val="363435"/>
          <w:spacing w:val="0"/>
          <w:w w:val="85"/>
          <w:position w:val="2"/>
          <w:sz w:val="20"/>
          <w:szCs w:val="20"/>
        </w:rPr>
        <w:t>a</w:t>
      </w:r>
      <w:r>
        <w:rPr>
          <w:rFonts w:cs="Meiryo" w:hAnsi="Meiryo" w:eastAsia="Meiryo" w:ascii="Meiryo"/>
          <w:color w:val="363435"/>
          <w:spacing w:val="4"/>
          <w:w w:val="85"/>
          <w:position w:val="2"/>
          <w:sz w:val="20"/>
          <w:szCs w:val="20"/>
        </w:rPr>
        <w:t>r</w:t>
      </w:r>
      <w:r>
        <w:rPr>
          <w:rFonts w:cs="Meiryo" w:hAnsi="Meiryo" w:eastAsia="Meiryo" w:ascii="Meiryo"/>
          <w:color w:val="363435"/>
          <w:spacing w:val="0"/>
          <w:w w:val="85"/>
          <w:position w:val="2"/>
          <w:sz w:val="20"/>
          <w:szCs w:val="20"/>
        </w:rPr>
        <w:t>t</w:t>
      </w:r>
      <w:r>
        <w:rPr>
          <w:rFonts w:cs="Meiryo" w:hAnsi="Meiryo" w:eastAsia="Meiryo" w:ascii="Meiryo"/>
          <w:color w:val="363435"/>
          <w:spacing w:val="-16"/>
          <w:w w:val="85"/>
          <w:position w:val="2"/>
          <w:sz w:val="20"/>
          <w:szCs w:val="20"/>
        </w:rPr>
        <w:t> </w:t>
      </w:r>
      <w:r>
        <w:rPr>
          <w:rFonts w:cs="Meiryo" w:hAnsi="Meiryo" w:eastAsia="Meiryo" w:ascii="Meiryo"/>
          <w:color w:val="363435"/>
          <w:spacing w:val="-1"/>
          <w:w w:val="85"/>
          <w:position w:val="2"/>
          <w:sz w:val="20"/>
          <w:szCs w:val="20"/>
        </w:rPr>
        <w:t>A</w:t>
      </w:r>
      <w:r>
        <w:rPr>
          <w:rFonts w:cs="Meiryo" w:hAnsi="Meiryo" w:eastAsia="Meiryo" w:ascii="Meiryo"/>
          <w:color w:val="363435"/>
          <w:spacing w:val="0"/>
          <w:w w:val="85"/>
          <w:position w:val="2"/>
          <w:sz w:val="20"/>
          <w:szCs w:val="20"/>
        </w:rPr>
        <w:t>ss</w:t>
      </w:r>
      <w:r>
        <w:rPr>
          <w:rFonts w:cs="Meiryo" w:hAnsi="Meiryo" w:eastAsia="Meiryo" w:ascii="Meiryo"/>
          <w:color w:val="363435"/>
          <w:spacing w:val="0"/>
          <w:w w:val="85"/>
          <w:position w:val="2"/>
          <w:sz w:val="20"/>
          <w:szCs w:val="20"/>
        </w:rPr>
        <w:t>o</w:t>
      </w:r>
      <w:r>
        <w:rPr>
          <w:rFonts w:cs="Meiryo" w:hAnsi="Meiryo" w:eastAsia="Meiryo" w:ascii="Meiryo"/>
          <w:color w:val="363435"/>
          <w:spacing w:val="0"/>
          <w:w w:val="85"/>
          <w:position w:val="2"/>
          <w:sz w:val="20"/>
          <w:szCs w:val="20"/>
        </w:rPr>
        <w:t>c</w:t>
      </w:r>
      <w:r>
        <w:rPr>
          <w:rFonts w:cs="Meiryo" w:hAnsi="Meiryo" w:eastAsia="Meiryo" w:ascii="Meiryo"/>
          <w:color w:val="363435"/>
          <w:spacing w:val="0"/>
          <w:w w:val="85"/>
          <w:position w:val="2"/>
          <w:sz w:val="20"/>
          <w:szCs w:val="20"/>
        </w:rPr>
        <w:t>i</w:t>
      </w:r>
      <w:r>
        <w:rPr>
          <w:rFonts w:cs="Meiryo" w:hAnsi="Meiryo" w:eastAsia="Meiryo" w:ascii="Meiryo"/>
          <w:color w:val="363435"/>
          <w:spacing w:val="-1"/>
          <w:w w:val="85"/>
          <w:position w:val="2"/>
          <w:sz w:val="20"/>
          <w:szCs w:val="20"/>
        </w:rPr>
        <w:t>a</w:t>
      </w:r>
      <w:r>
        <w:rPr>
          <w:rFonts w:cs="Meiryo" w:hAnsi="Meiryo" w:eastAsia="Meiryo" w:ascii="Meiryo"/>
          <w:color w:val="363435"/>
          <w:spacing w:val="0"/>
          <w:w w:val="85"/>
          <w:position w:val="2"/>
          <w:sz w:val="20"/>
          <w:szCs w:val="20"/>
        </w:rPr>
        <w:t>t</w:t>
      </w:r>
      <w:r>
        <w:rPr>
          <w:rFonts w:cs="Meiryo" w:hAnsi="Meiryo" w:eastAsia="Meiryo" w:ascii="Meiryo"/>
          <w:color w:val="363435"/>
          <w:spacing w:val="0"/>
          <w:w w:val="85"/>
          <w:position w:val="2"/>
          <w:sz w:val="20"/>
          <w:szCs w:val="20"/>
        </w:rPr>
        <w:t>io</w:t>
      </w:r>
      <w:r>
        <w:rPr>
          <w:rFonts w:cs="Meiryo" w:hAnsi="Meiryo" w:eastAsia="Meiryo" w:ascii="Meiryo"/>
          <w:color w:val="363435"/>
          <w:spacing w:val="0"/>
          <w:w w:val="85"/>
          <w:position w:val="2"/>
          <w:sz w:val="20"/>
          <w:szCs w:val="20"/>
        </w:rPr>
        <w:t>n</w:t>
      </w:r>
      <w:r>
        <w:rPr>
          <w:rFonts w:cs="Meiryo" w:hAnsi="Meiryo" w:eastAsia="Meiryo" w:ascii="Meiryo"/>
          <w:color w:val="363435"/>
          <w:spacing w:val="11"/>
          <w:w w:val="85"/>
          <w:position w:val="2"/>
          <w:sz w:val="20"/>
          <w:szCs w:val="20"/>
        </w:rPr>
        <w:t> </w:t>
      </w:r>
      <w:hyperlink r:id="rId22">
        <w:r>
          <w:rPr>
            <w:rFonts w:cs="Meiryo" w:hAnsi="Meiryo" w:eastAsia="Meiryo" w:ascii="Meiryo"/>
            <w:color w:val="1969B1"/>
            <w:spacing w:val="2"/>
            <w:w w:val="88"/>
            <w:position w:val="2"/>
            <w:sz w:val="20"/>
            <w:szCs w:val="20"/>
          </w:rPr>
          <w:t>w</w:t>
        </w:r>
        <w:r>
          <w:rPr>
            <w:rFonts w:cs="Meiryo" w:hAnsi="Meiryo" w:eastAsia="Meiryo" w:ascii="Meiryo"/>
            <w:color w:val="1969B1"/>
            <w:spacing w:val="2"/>
            <w:w w:val="88"/>
            <w:position w:val="2"/>
            <w:sz w:val="20"/>
            <w:szCs w:val="20"/>
          </w:rPr>
          <w:t>w</w:t>
        </w:r>
        <w:r>
          <w:rPr>
            <w:rFonts w:cs="Meiryo" w:hAnsi="Meiryo" w:eastAsia="Meiryo" w:ascii="Meiryo"/>
            <w:color w:val="1969B1"/>
            <w:spacing w:val="-8"/>
            <w:w w:val="88"/>
            <w:position w:val="2"/>
            <w:sz w:val="20"/>
            <w:szCs w:val="20"/>
          </w:rPr>
          <w:t>w</w:t>
        </w:r>
        <w:r>
          <w:rPr>
            <w:rFonts w:cs="Meiryo" w:hAnsi="Meiryo" w:eastAsia="Meiryo" w:ascii="Meiryo"/>
            <w:color w:val="1969B1"/>
            <w:spacing w:val="0"/>
            <w:w w:val="59"/>
            <w:position w:val="2"/>
            <w:sz w:val="20"/>
            <w:szCs w:val="20"/>
          </w:rPr>
          <w:t>.</w:t>
        </w:r>
        <w:r>
          <w:rPr>
            <w:rFonts w:cs="Meiryo" w:hAnsi="Meiryo" w:eastAsia="Meiryo" w:ascii="Meiryo"/>
            <w:color w:val="1969B1"/>
            <w:spacing w:val="0"/>
            <w:w w:val="89"/>
            <w:position w:val="2"/>
            <w:sz w:val="20"/>
            <w:szCs w:val="20"/>
          </w:rPr>
          <w:t>h</w:t>
        </w:r>
        <w:r>
          <w:rPr>
            <w:rFonts w:cs="Meiryo" w:hAnsi="Meiryo" w:eastAsia="Meiryo" w:ascii="Meiryo"/>
            <w:color w:val="1969B1"/>
            <w:spacing w:val="0"/>
            <w:w w:val="86"/>
            <w:position w:val="2"/>
            <w:sz w:val="20"/>
            <w:szCs w:val="20"/>
          </w:rPr>
          <w:t>e</w:t>
        </w:r>
        <w:r>
          <w:rPr>
            <w:rFonts w:cs="Meiryo" w:hAnsi="Meiryo" w:eastAsia="Meiryo" w:ascii="Meiryo"/>
            <w:color w:val="1969B1"/>
            <w:spacing w:val="0"/>
            <w:w w:val="83"/>
            <w:position w:val="2"/>
            <w:sz w:val="20"/>
            <w:szCs w:val="20"/>
          </w:rPr>
          <w:t>a</w:t>
        </w:r>
        <w:r>
          <w:rPr>
            <w:rFonts w:cs="Meiryo" w:hAnsi="Meiryo" w:eastAsia="Meiryo" w:ascii="Meiryo"/>
            <w:color w:val="1969B1"/>
            <w:spacing w:val="5"/>
            <w:w w:val="79"/>
            <w:position w:val="2"/>
            <w:sz w:val="20"/>
            <w:szCs w:val="20"/>
          </w:rPr>
          <w:t>r</w:t>
        </w:r>
        <w:r>
          <w:rPr>
            <w:rFonts w:cs="Meiryo" w:hAnsi="Meiryo" w:eastAsia="Meiryo" w:ascii="Meiryo"/>
            <w:color w:val="1969B1"/>
            <w:spacing w:val="-1"/>
            <w:w w:val="87"/>
            <w:position w:val="2"/>
            <w:sz w:val="20"/>
            <w:szCs w:val="20"/>
          </w:rPr>
          <w:t>t</w:t>
        </w:r>
        <w:r>
          <w:rPr>
            <w:rFonts w:cs="Meiryo" w:hAnsi="Meiryo" w:eastAsia="Meiryo" w:ascii="Meiryo"/>
            <w:color w:val="1969B1"/>
            <w:spacing w:val="0"/>
            <w:w w:val="59"/>
            <w:position w:val="2"/>
            <w:sz w:val="20"/>
            <w:szCs w:val="20"/>
          </w:rPr>
          <w:t>.</w:t>
        </w:r>
        <w:r>
          <w:rPr>
            <w:rFonts w:cs="Meiryo" w:hAnsi="Meiryo" w:eastAsia="Meiryo" w:ascii="Meiryo"/>
            <w:color w:val="1969B1"/>
            <w:spacing w:val="0"/>
            <w:w w:val="92"/>
            <w:position w:val="2"/>
            <w:sz w:val="20"/>
            <w:szCs w:val="20"/>
          </w:rPr>
          <w:t>o</w:t>
        </w:r>
        <w:r>
          <w:rPr>
            <w:rFonts w:cs="Meiryo" w:hAnsi="Meiryo" w:eastAsia="Meiryo" w:ascii="Meiryo"/>
            <w:color w:val="1969B1"/>
            <w:spacing w:val="-2"/>
            <w:w w:val="79"/>
            <w:position w:val="2"/>
            <w:sz w:val="20"/>
            <w:szCs w:val="20"/>
          </w:rPr>
          <w:t>r</w:t>
        </w:r>
        <w:r>
          <w:rPr>
            <w:rFonts w:cs="Meiryo" w:hAnsi="Meiryo" w:eastAsia="Meiryo" w:ascii="Meiryo"/>
            <w:color w:val="1969B1"/>
            <w:spacing w:val="0"/>
            <w:w w:val="92"/>
            <w:position w:val="2"/>
            <w:sz w:val="20"/>
            <w:szCs w:val="20"/>
          </w:rPr>
          <w:t>g</w:t>
        </w:r>
      </w:hyperlink>
      <w:r>
        <w:rPr>
          <w:rFonts w:cs="Meiryo" w:hAnsi="Meiryo" w:eastAsia="Meiryo" w:ascii="Meiryo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3" w:lineRule="exact" w:line="220"/>
      </w:pPr>
      <w:r>
        <w:rPr>
          <w:sz w:val="22"/>
          <w:szCs w:val="22"/>
        </w:rPr>
      </w:r>
    </w:p>
    <w:p>
      <w:pPr>
        <w:rPr>
          <w:rFonts w:cs="Arial Black" w:hAnsi="Arial Black" w:eastAsia="Arial Black" w:ascii="Arial Black"/>
          <w:sz w:val="56"/>
          <w:szCs w:val="56"/>
        </w:rPr>
        <w:jc w:val="left"/>
        <w:spacing w:lineRule="exact" w:line="660"/>
        <w:ind w:right="-118"/>
      </w:pPr>
      <w:r>
        <w:rPr>
          <w:rFonts w:cs="Arial Black" w:hAnsi="Arial Black" w:eastAsia="Arial Black" w:ascii="Arial Black"/>
          <w:color w:val="314169"/>
          <w:spacing w:val="0"/>
          <w:w w:val="100"/>
          <w:sz w:val="56"/>
          <w:szCs w:val="56"/>
        </w:rPr>
        <w:t>SUDDEN</w:t>
      </w:r>
      <w:r>
        <w:rPr>
          <w:rFonts w:cs="Arial Black" w:hAnsi="Arial Black" w:eastAsia="Arial Black" w:ascii="Arial Black"/>
          <w:color w:val="314169"/>
          <w:spacing w:val="0"/>
          <w:w w:val="100"/>
          <w:sz w:val="56"/>
          <w:szCs w:val="56"/>
        </w:rPr>
        <w:t> </w:t>
      </w:r>
      <w:r>
        <w:rPr>
          <w:rFonts w:cs="Arial Black" w:hAnsi="Arial Black" w:eastAsia="Arial Black" w:ascii="Arial Black"/>
          <w:color w:val="314169"/>
          <w:spacing w:val="0"/>
          <w:w w:val="100"/>
          <w:sz w:val="56"/>
          <w:szCs w:val="56"/>
        </w:rPr>
        <w:t>CARDI</w:t>
      </w:r>
      <w:r>
        <w:rPr>
          <w:rFonts w:cs="Arial Black" w:hAnsi="Arial Black" w:eastAsia="Arial Black" w:ascii="Arial Black"/>
          <w:color w:val="314169"/>
          <w:spacing w:val="-10"/>
          <w:w w:val="100"/>
          <w:sz w:val="56"/>
          <w:szCs w:val="56"/>
        </w:rPr>
        <w:t>A</w:t>
      </w:r>
      <w:r>
        <w:rPr>
          <w:rFonts w:cs="Arial Black" w:hAnsi="Arial Black" w:eastAsia="Arial Black" w:ascii="Arial Black"/>
          <w:color w:val="314169"/>
          <w:spacing w:val="0"/>
          <w:w w:val="100"/>
          <w:sz w:val="56"/>
          <w:szCs w:val="56"/>
        </w:rPr>
        <w:t>C</w:t>
      </w:r>
      <w:r>
        <w:rPr>
          <w:rFonts w:cs="Arial Black" w:hAnsi="Arial Black" w:eastAsia="Arial Black" w:ascii="Arial Black"/>
          <w:color w:val="314169"/>
          <w:spacing w:val="0"/>
          <w:w w:val="100"/>
          <w:sz w:val="56"/>
          <w:szCs w:val="56"/>
        </w:rPr>
        <w:t> </w:t>
      </w:r>
      <w:r>
        <w:rPr>
          <w:rFonts w:cs="Arial Black" w:hAnsi="Arial Black" w:eastAsia="Arial Black" w:ascii="Arial Black"/>
          <w:color w:val="314169"/>
          <w:spacing w:val="0"/>
          <w:w w:val="100"/>
          <w:sz w:val="56"/>
          <w:szCs w:val="56"/>
        </w:rPr>
        <w:t>DE</w:t>
      </w:r>
      <w:r>
        <w:rPr>
          <w:rFonts w:cs="Arial Black" w:hAnsi="Arial Black" w:eastAsia="Arial Black" w:ascii="Arial Black"/>
          <w:color w:val="314169"/>
          <w:spacing w:val="-39"/>
          <w:w w:val="100"/>
          <w:sz w:val="56"/>
          <w:szCs w:val="56"/>
        </w:rPr>
        <w:t>A</w:t>
      </w:r>
      <w:r>
        <w:rPr>
          <w:rFonts w:cs="Arial Black" w:hAnsi="Arial Black" w:eastAsia="Arial Black" w:ascii="Arial Black"/>
          <w:color w:val="314169"/>
          <w:spacing w:val="0"/>
          <w:w w:val="100"/>
          <w:sz w:val="56"/>
          <w:szCs w:val="56"/>
        </w:rPr>
        <w:t>TH</w:t>
      </w:r>
      <w:r>
        <w:rPr>
          <w:rFonts w:cs="Arial Black" w:hAnsi="Arial Black" w:eastAsia="Arial Black" w:ascii="Arial Black"/>
          <w:color w:val="000000"/>
          <w:spacing w:val="0"/>
          <w:w w:val="100"/>
          <w:sz w:val="56"/>
          <w:szCs w:val="56"/>
        </w:rPr>
      </w:r>
    </w:p>
    <w:p>
      <w:pPr>
        <w:rPr>
          <w:rFonts w:cs="Arial Black" w:hAnsi="Arial Black" w:eastAsia="Arial Black" w:ascii="Arial Black"/>
          <w:sz w:val="56"/>
          <w:szCs w:val="56"/>
        </w:rPr>
        <w:jc w:val="left"/>
        <w:spacing w:lineRule="atLeast" w:line="120"/>
      </w:pPr>
      <w:r>
        <w:rPr>
          <w:rFonts w:cs="Arial Black" w:hAnsi="Arial Black" w:eastAsia="Arial Black" w:ascii="Arial Black"/>
          <w:color w:val="314169"/>
          <w:spacing w:val="0"/>
          <w:w w:val="100"/>
          <w:sz w:val="56"/>
          <w:szCs w:val="56"/>
        </w:rPr>
        <w:t>IN</w:t>
      </w:r>
      <w:r>
        <w:rPr>
          <w:rFonts w:cs="Arial Black" w:hAnsi="Arial Black" w:eastAsia="Arial Black" w:ascii="Arial Black"/>
          <w:color w:val="000000"/>
          <w:spacing w:val="0"/>
          <w:w w:val="100"/>
          <w:sz w:val="56"/>
          <w:szCs w:val="5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3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373"/>
      </w:pPr>
      <w:r>
        <w:rPr>
          <w:rFonts w:cs="Times New Roman" w:hAnsi="Times New Roman" w:eastAsia="Times New Roman" w:ascii="Times New Roman"/>
          <w:color w:val="FDFDFD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FDFDFD"/>
          <w:spacing w:val="-3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FDFDFD"/>
          <w:spacing w:val="0"/>
          <w:w w:val="97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FDFDFD"/>
          <w:spacing w:val="-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FDFDFD"/>
          <w:spacing w:val="0"/>
          <w:w w:val="102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FDFDFD"/>
          <w:spacing w:val="-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FDFDFD"/>
          <w:spacing w:val="0"/>
          <w:w w:val="102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FDFDFD"/>
          <w:spacing w:val="-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FDFDFD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FDFDFD"/>
          <w:spacing w:val="-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FDFDFD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FDFDFD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FDFDFD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FDFDFD"/>
          <w:spacing w:val="0"/>
          <w:w w:val="105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FDFDFD"/>
          <w:spacing w:val="-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FDFDFD"/>
          <w:spacing w:val="0"/>
          <w:w w:val="9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FDFDFD"/>
          <w:spacing w:val="-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FDFDFD"/>
          <w:spacing w:val="0"/>
          <w:w w:val="9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FDFDFD"/>
          <w:spacing w:val="-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FDFDFD"/>
          <w:spacing w:val="0"/>
          <w:w w:val="102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FDFDFD"/>
          <w:spacing w:val="-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FDFDFD"/>
          <w:spacing w:val="0"/>
          <w:w w:val="83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FDFDFD"/>
          <w:spacing w:val="-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FDFDFD"/>
          <w:spacing w:val="0"/>
          <w:w w:val="9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FDFDFD"/>
          <w:spacing w:val="-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FDFDFD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FDFDFD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FDFDFD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FDFDFD"/>
          <w:spacing w:val="0"/>
          <w:w w:val="102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FDFDFD"/>
          <w:spacing w:val="-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FDFDFD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FDFDFD"/>
          <w:spacing w:val="-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FDFDFD"/>
          <w:spacing w:val="2"/>
          <w:w w:val="9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FDFDFD"/>
          <w:spacing w:val="0"/>
          <w:w w:val="94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FDFDFD"/>
          <w:spacing w:val="-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FDFDFD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FDFDFD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FDFDFD"/>
          <w:spacing w:val="0"/>
          <w:w w:val="83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FDFDFD"/>
          <w:spacing w:val="-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FDFDFD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FDFDFD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FDFDFD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FDFDFD"/>
          <w:spacing w:val="0"/>
          <w:w w:val="84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FDFDFD"/>
          <w:spacing w:val="-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FDFDFD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FDFDFD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FDFDFD"/>
          <w:spacing w:val="0"/>
          <w:w w:val="97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FDFDFD"/>
          <w:spacing w:val="-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FDFDFD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FDFDFD"/>
          <w:spacing w:val="-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FDFDFD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FDFDFD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FDFDFD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FDFDFD"/>
          <w:spacing w:val="2"/>
          <w:w w:val="9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FDFDFD"/>
          <w:spacing w:val="0"/>
          <w:w w:val="94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FDFDFD"/>
          <w:spacing w:val="-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FDFDFD"/>
          <w:spacing w:val="0"/>
          <w:w w:val="102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FDFDFD"/>
          <w:spacing w:val="-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FDFDFD"/>
          <w:spacing w:val="0"/>
          <w:w w:val="85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FDFDFD"/>
          <w:spacing w:val="-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FDFDFD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FDFDFD"/>
          <w:spacing w:val="-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FDFDFD"/>
          <w:spacing w:val="0"/>
          <w:w w:val="94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FDFDFD"/>
          <w:spacing w:val="-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FDFDFD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FDFDFD"/>
          <w:spacing w:val="-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FDFDFD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2"/>
          <w:szCs w:val="22"/>
        </w:rPr>
        <w:jc w:val="left"/>
        <w:spacing w:before="13" w:lineRule="exact" w:line="220"/>
      </w:pPr>
      <w:r>
        <w:rPr>
          <w:sz w:val="22"/>
          <w:szCs w:val="22"/>
        </w:rPr>
      </w:r>
    </w:p>
    <w:p>
      <w:pPr>
        <w:rPr>
          <w:rFonts w:cs="Meiryo" w:hAnsi="Meiryo" w:eastAsia="Meiryo" w:ascii="Meiryo"/>
          <w:sz w:val="22"/>
          <w:szCs w:val="22"/>
        </w:rPr>
        <w:jc w:val="left"/>
        <w:spacing w:lineRule="exact" w:line="160"/>
        <w:sectPr>
          <w:pgMar w:header="0" w:footer="0" w:top="560" w:bottom="280" w:left="380" w:right="380"/>
          <w:headerReference w:type="default" r:id="rId18"/>
          <w:footerReference w:type="default" r:id="rId19"/>
          <w:pgSz w:w="20160" w:h="12240" w:orient="landscape"/>
          <w:cols w:num="3" w:equalWidth="off">
            <w:col w:w="3889" w:space="1572"/>
            <w:col w:w="2822" w:space="1897"/>
            <w:col w:w="9220"/>
          </w:cols>
        </w:sectPr>
      </w:pPr>
      <w:r>
        <w:pict>
          <v:shape type="#_x0000_t202" style="position:absolute;margin-left:648.956pt;margin-top:6.11255pt;width:142.02pt;height:146.883pt;mso-position-horizontal-relative:page;mso-position-vertical-relative:paragraph;z-index:-7640" filled="f" stroked="f">
            <v:textbox inset="0,0,0,0">
              <w:txbxContent>
                <w:p>
                  <w:pPr>
                    <w:rPr>
                      <w:rFonts w:cs="Meiryo" w:hAnsi="Meiryo" w:eastAsia="Meiryo" w:ascii="Meiryo"/>
                      <w:sz w:val="22"/>
                      <w:szCs w:val="22"/>
                    </w:rPr>
                    <w:jc w:val="left"/>
                    <w:spacing w:lineRule="exact" w:line="320"/>
                    <w:ind w:left="6"/>
                  </w:pPr>
                  <w:r>
                    <w:rPr>
                      <w:rFonts w:cs="Meiryo" w:hAnsi="Meiryo" w:eastAsia="Meiryo" w:ascii="Meiryo"/>
                      <w:color w:val="314169"/>
                      <w:spacing w:val="0"/>
                      <w:w w:val="88"/>
                      <w:position w:val="3"/>
                      <w:sz w:val="22"/>
                      <w:szCs w:val="22"/>
                    </w:rPr>
                    <w:t>g</w:t>
                  </w:r>
                  <w:r>
                    <w:rPr>
                      <w:rFonts w:cs="Meiryo" w:hAnsi="Meiryo" w:eastAsia="Meiryo" w:ascii="Meiryo"/>
                      <w:color w:val="314169"/>
                      <w:spacing w:val="-14"/>
                      <w:w w:val="88"/>
                      <w:position w:val="3"/>
                      <w:sz w:val="22"/>
                      <w:szCs w:val="22"/>
                    </w:rPr>
                    <w:t> </w:t>
                  </w:r>
                  <w:r>
                    <w:rPr>
                      <w:rFonts w:cs="Meiryo" w:hAnsi="Meiryo" w:eastAsia="Meiryo" w:ascii="Meiryo"/>
                      <w:color w:val="314169"/>
                      <w:spacing w:val="-1"/>
                      <w:w w:val="88"/>
                      <w:position w:val="3"/>
                      <w:sz w:val="22"/>
                      <w:szCs w:val="22"/>
                    </w:rPr>
                    <w:t>a</w:t>
                  </w:r>
                  <w:r>
                    <w:rPr>
                      <w:rFonts w:cs="Meiryo" w:hAnsi="Meiryo" w:eastAsia="Meiryo" w:ascii="Meiryo"/>
                      <w:color w:val="314169"/>
                      <w:spacing w:val="0"/>
                      <w:w w:val="88"/>
                      <w:position w:val="3"/>
                      <w:sz w:val="22"/>
                      <w:szCs w:val="22"/>
                    </w:rPr>
                    <w:t>t</w:t>
                  </w:r>
                  <w:r>
                    <w:rPr>
                      <w:rFonts w:cs="Meiryo" w:hAnsi="Meiryo" w:eastAsia="Meiryo" w:ascii="Meiryo"/>
                      <w:color w:val="314169"/>
                      <w:spacing w:val="0"/>
                      <w:w w:val="88"/>
                      <w:position w:val="3"/>
                      <w:sz w:val="22"/>
                      <w:szCs w:val="22"/>
                    </w:rPr>
                    <w:t>h</w:t>
                  </w:r>
                  <w:r>
                    <w:rPr>
                      <w:rFonts w:cs="Meiryo" w:hAnsi="Meiryo" w:eastAsia="Meiryo" w:ascii="Meiryo"/>
                      <w:color w:val="314169"/>
                      <w:spacing w:val="-20"/>
                      <w:w w:val="88"/>
                      <w:position w:val="3"/>
                      <w:sz w:val="22"/>
                      <w:szCs w:val="22"/>
                    </w:rPr>
                    <w:t> </w:t>
                  </w:r>
                  <w:r>
                    <w:rPr>
                      <w:rFonts w:cs="Meiryo" w:hAnsi="Meiryo" w:eastAsia="Meiryo" w:ascii="Meiryo"/>
                      <w:color w:val="314169"/>
                      <w:spacing w:val="0"/>
                      <w:w w:val="86"/>
                      <w:position w:val="3"/>
                      <w:sz w:val="22"/>
                      <w:szCs w:val="22"/>
                    </w:rPr>
                    <w:t>e</w:t>
                  </w:r>
                  <w:r>
                    <w:rPr>
                      <w:rFonts w:cs="Meiryo" w:hAnsi="Meiryo" w:eastAsia="Meiryo" w:ascii="Meiryo"/>
                      <w:color w:val="314169"/>
                      <w:spacing w:val="-1"/>
                      <w:w w:val="87"/>
                      <w:position w:val="3"/>
                      <w:sz w:val="22"/>
                      <w:szCs w:val="22"/>
                    </w:rPr>
                    <w:t>t</w:t>
                  </w:r>
                  <w:r>
                    <w:rPr>
                      <w:rFonts w:cs="Meiryo" w:hAnsi="Meiryo" w:eastAsia="Meiryo" w:ascii="Meiryo"/>
                      <w:color w:val="314169"/>
                      <w:spacing w:val="0"/>
                      <w:w w:val="86"/>
                      <w:position w:val="3"/>
                      <w:sz w:val="22"/>
                      <w:szCs w:val="22"/>
                    </w:rPr>
                    <w:t>e</w:t>
                  </w:r>
                  <w:r>
                    <w:rPr>
                      <w:rFonts w:cs="Meiryo" w:hAnsi="Meiryo" w:eastAsia="Meiryo" w:ascii="Meiryo"/>
                      <w:color w:val="314169"/>
                      <w:spacing w:val="0"/>
                      <w:w w:val="79"/>
                      <w:position w:val="3"/>
                      <w:sz w:val="22"/>
                      <w:szCs w:val="22"/>
                    </w:rPr>
                    <w:t>s</w:t>
                  </w:r>
                  <w:r>
                    <w:rPr>
                      <w:rFonts w:cs="Meiryo" w:hAnsi="Meiryo" w:eastAsia="Meiryo" w:ascii="Meiryo"/>
                      <w:color w:val="000000"/>
                      <w:spacing w:val="0"/>
                      <w:w w:val="100"/>
                      <w:position w:val="0"/>
                      <w:sz w:val="22"/>
                      <w:szCs w:val="22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4"/>
                      <w:szCs w:val="24"/>
                    </w:rPr>
                    <w:jc w:val="left"/>
                    <w:spacing w:before="18" w:lineRule="exact" w:line="240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ind w:left="38"/>
                  </w:pPr>
                  <w:r>
                    <w:rPr>
                      <w:rFonts w:cs="Times New Roman" w:hAnsi="Times New Roman" w:eastAsia="Times New Roman" w:ascii="Times New Roman"/>
                      <w:b/>
                      <w:color w:val="FDFDFD"/>
                      <w:spacing w:val="-5"/>
                      <w:w w:val="105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FDFDFD"/>
                      <w:spacing w:val="-3"/>
                      <w:w w:val="110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FDFDFD"/>
                      <w:spacing w:val="0"/>
                      <w:w w:val="105"/>
                      <w:sz w:val="22"/>
                      <w:szCs w:val="22"/>
                    </w:rPr>
                    <w:t>h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3" w:lineRule="exact" w:line="260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cs="Meiryo" w:hAnsi="Meiryo" w:eastAsia="Meiryo" w:ascii="Meiryo"/>
                      <w:sz w:val="22"/>
                      <w:szCs w:val="22"/>
                    </w:rPr>
                    <w:jc w:val="left"/>
                    <w:spacing w:lineRule="exact" w:line="420"/>
                  </w:pPr>
                  <w:r>
                    <w:rPr>
                      <w:rFonts w:cs="Meiryo" w:hAnsi="Meiryo" w:eastAsia="Meiryo" w:ascii="Meiryo"/>
                      <w:color w:val="363435"/>
                      <w:spacing w:val="0"/>
                      <w:w w:val="100"/>
                      <w:position w:val="1"/>
                      <w:sz w:val="22"/>
                      <w:szCs w:val="22"/>
                    </w:rPr>
                    <w:t>e</w:t>
                  </w:r>
                  <w:r>
                    <w:rPr>
                      <w:rFonts w:cs="Meiryo" w:hAnsi="Meiryo" w:eastAsia="Meiryo" w:ascii="Meiryo"/>
                      <w:color w:val="000000"/>
                      <w:spacing w:val="0"/>
                      <w:w w:val="100"/>
                      <w:position w:val="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Meiryo" w:hAnsi="Meiryo" w:eastAsia="Meiryo" w:ascii="Meiryo"/>
                      <w:sz w:val="22"/>
                      <w:szCs w:val="22"/>
                    </w:rPr>
                    <w:jc w:val="left"/>
                    <w:spacing w:lineRule="exact" w:line="200"/>
                    <w:ind w:left="65"/>
                  </w:pPr>
                  <w:r>
                    <w:rPr>
                      <w:rFonts w:cs="Meiryo" w:hAnsi="Meiryo" w:eastAsia="Meiryo" w:ascii="Meiryo"/>
                      <w:color w:val="363435"/>
                      <w:spacing w:val="0"/>
                      <w:w w:val="85"/>
                      <w:sz w:val="22"/>
                      <w:szCs w:val="22"/>
                    </w:rPr>
                    <w:t>u</w:t>
                  </w:r>
                  <w:r>
                    <w:rPr>
                      <w:rFonts w:cs="Meiryo" w:hAnsi="Meiryo" w:eastAsia="Meiryo" w:ascii="Meiryo"/>
                      <w:color w:val="363435"/>
                      <w:spacing w:val="-2"/>
                      <w:w w:val="85"/>
                      <w:sz w:val="22"/>
                      <w:szCs w:val="22"/>
                    </w:rPr>
                    <w:t>r</w:t>
                  </w:r>
                  <w:r>
                    <w:rPr>
                      <w:rFonts w:cs="Meiryo" w:hAnsi="Meiryo" w:eastAsia="Meiryo" w:ascii="Meiryo"/>
                      <w:color w:val="363435"/>
                      <w:spacing w:val="0"/>
                      <w:w w:val="85"/>
                      <w:sz w:val="22"/>
                      <w:szCs w:val="22"/>
                    </w:rPr>
                    <w:t>e</w:t>
                  </w:r>
                  <w:r>
                    <w:rPr>
                      <w:rFonts w:cs="Meiryo" w:hAnsi="Meiryo" w:eastAsia="Meiryo" w:ascii="Meiryo"/>
                      <w:color w:val="363435"/>
                      <w:spacing w:val="-16"/>
                      <w:w w:val="85"/>
                      <w:sz w:val="22"/>
                      <w:szCs w:val="22"/>
                    </w:rPr>
                    <w:t> </w:t>
                  </w:r>
                  <w:r>
                    <w:rPr>
                      <w:rFonts w:cs="Meiryo" w:hAnsi="Meiryo" w:eastAsia="Meiryo" w:ascii="Meiryo"/>
                      <w:color w:val="363435"/>
                      <w:spacing w:val="0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cs="Meiryo" w:hAnsi="Meiryo" w:eastAsia="Meiryo" w:ascii="Meiryo"/>
                      <w:color w:val="363435"/>
                      <w:spacing w:val="26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Meiryo" w:hAnsi="Meiryo" w:eastAsia="Meiryo" w:ascii="Meiryo"/>
                      <w:color w:val="363435"/>
                      <w:spacing w:val="0"/>
                      <w:w w:val="93"/>
                      <w:sz w:val="22"/>
                      <w:szCs w:val="22"/>
                    </w:rPr>
                    <w:t>p</w:t>
                  </w:r>
                  <w:r>
                    <w:rPr>
                      <w:rFonts w:cs="Meiryo" w:hAnsi="Meiryo" w:eastAsia="Meiryo" w:ascii="Meiryo"/>
                      <w:color w:val="363435"/>
                      <w:spacing w:val="-2"/>
                      <w:w w:val="79"/>
                      <w:sz w:val="22"/>
                      <w:szCs w:val="22"/>
                    </w:rPr>
                    <w:t>r</w:t>
                  </w:r>
                  <w:r>
                    <w:rPr>
                      <w:rFonts w:cs="Meiryo" w:hAnsi="Meiryo" w:eastAsia="Meiryo" w:ascii="Meiryo"/>
                      <w:color w:val="363435"/>
                      <w:spacing w:val="0"/>
                      <w:w w:val="92"/>
                      <w:sz w:val="22"/>
                      <w:szCs w:val="22"/>
                    </w:rPr>
                    <w:t>o</w:t>
                  </w:r>
                  <w:r>
                    <w:rPr>
                      <w:rFonts w:cs="Meiryo" w:hAnsi="Meiryo" w:eastAsia="Meiryo" w:ascii="Meiryo"/>
                      <w:color w:val="363435"/>
                      <w:spacing w:val="0"/>
                      <w:w w:val="93"/>
                      <w:sz w:val="22"/>
                      <w:szCs w:val="22"/>
                    </w:rPr>
                    <w:t>p</w:t>
                  </w:r>
                  <w:r>
                    <w:rPr>
                      <w:rFonts w:cs="Meiryo" w:hAnsi="Meiryo" w:eastAsia="Meiryo" w:ascii="Meiryo"/>
                      <w:color w:val="363435"/>
                      <w:spacing w:val="0"/>
                      <w:w w:val="86"/>
                      <w:sz w:val="22"/>
                      <w:szCs w:val="22"/>
                    </w:rPr>
                    <w:t>e</w:t>
                  </w:r>
                  <w:r>
                    <w:rPr>
                      <w:rFonts w:cs="Meiryo" w:hAnsi="Meiryo" w:eastAsia="Meiryo" w:ascii="Meiryo"/>
                      <w:color w:val="363435"/>
                      <w:spacing w:val="0"/>
                      <w:w w:val="79"/>
                      <w:sz w:val="22"/>
                      <w:szCs w:val="22"/>
                    </w:rPr>
                    <w:t>r</w:t>
                  </w:r>
                  <w:r>
                    <w:rPr>
                      <w:rFonts w:cs="Meiryo" w:hAnsi="Meiryo" w:eastAsia="Meiryo" w:ascii="Meiryo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b/>
          <w:color w:val="314169"/>
          <w:spacing w:val="0"/>
          <w:w w:val="83"/>
          <w:position w:val="-73"/>
          <w:sz w:val="93"/>
          <w:szCs w:val="93"/>
        </w:rPr>
        <w:t>S</w:t>
      </w:r>
      <w:r>
        <w:rPr>
          <w:rFonts w:cs="Arial" w:hAnsi="Arial" w:eastAsia="Arial" w:ascii="Arial"/>
          <w:b/>
          <w:color w:val="314169"/>
          <w:spacing w:val="0"/>
          <w:w w:val="83"/>
          <w:position w:val="-73"/>
          <w:sz w:val="93"/>
          <w:szCs w:val="93"/>
        </w:rPr>
        <w:t>                    </w:t>
      </w:r>
      <w:r>
        <w:rPr>
          <w:rFonts w:cs="Arial" w:hAnsi="Arial" w:eastAsia="Arial" w:ascii="Arial"/>
          <w:b/>
          <w:color w:val="314169"/>
          <w:spacing w:val="34"/>
          <w:w w:val="83"/>
          <w:position w:val="-73"/>
          <w:sz w:val="93"/>
          <w:szCs w:val="93"/>
        </w:rPr>
        <w:t> </w:t>
      </w:r>
      <w:r>
        <w:rPr>
          <w:rFonts w:cs="Meiryo" w:hAnsi="Meiryo" w:eastAsia="Meiryo" w:ascii="Meiryo"/>
          <w:color w:val="363435"/>
          <w:spacing w:val="1"/>
          <w:w w:val="83"/>
          <w:position w:val="-5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3"/>
          <w:position w:val="-59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3"/>
          <w:position w:val="-59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3"/>
          <w:position w:val="-59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3"/>
          <w:position w:val="-59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2"/>
          <w:w w:val="83"/>
          <w:position w:val="-5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3"/>
          <w:position w:val="-59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3"/>
          <w:position w:val="-59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-10"/>
          <w:w w:val="83"/>
          <w:position w:val="-59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3"/>
          <w:position w:val="-59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3"/>
          <w:position w:val="-59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0"/>
          <w:w w:val="83"/>
          <w:position w:val="-59"/>
          <w:sz w:val="22"/>
          <w:szCs w:val="22"/>
        </w:rPr>
        <w:t>gg</w:t>
      </w:r>
      <w:r>
        <w:rPr>
          <w:rFonts w:cs="Meiryo" w:hAnsi="Meiryo" w:eastAsia="Meiryo" w:ascii="Meiryo"/>
          <w:color w:val="363435"/>
          <w:spacing w:val="0"/>
          <w:w w:val="83"/>
          <w:position w:val="-59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3"/>
          <w:position w:val="-59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3"/>
          <w:position w:val="-59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3"/>
          <w:position w:val="-59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11"/>
          <w:w w:val="83"/>
          <w:position w:val="-59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3"/>
          <w:position w:val="-59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3"/>
          <w:position w:val="-59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-1"/>
          <w:w w:val="83"/>
          <w:position w:val="-59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3"/>
          <w:position w:val="-59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1"/>
          <w:w w:val="83"/>
          <w:position w:val="-59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3"/>
          <w:position w:val="-59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3"/>
          <w:position w:val="-59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3"/>
          <w:position w:val="-59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3"/>
          <w:position w:val="-59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3"/>
          <w:position w:val="-59"/>
          <w:sz w:val="22"/>
          <w:szCs w:val="22"/>
        </w:rPr>
        <w:t>m</w:t>
      </w:r>
      <w:r>
        <w:rPr>
          <w:rFonts w:cs="Meiryo" w:hAnsi="Meiryo" w:eastAsia="Meiryo" w:ascii="Meiryo"/>
          <w:color w:val="363435"/>
          <w:spacing w:val="0"/>
          <w:w w:val="83"/>
          <w:position w:val="-59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3"/>
          <w:position w:val="-59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3"/>
          <w:position w:val="-59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4"/>
          <w:w w:val="83"/>
          <w:position w:val="-59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3"/>
          <w:position w:val="-59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3"/>
          <w:position w:val="-59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3"/>
          <w:position w:val="-59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0"/>
          <w:w w:val="83"/>
          <w:position w:val="-59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3"/>
          <w:position w:val="-59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2"/>
          <w:w w:val="83"/>
          <w:position w:val="-59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3"/>
          <w:position w:val="-59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3"/>
          <w:position w:val="-59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15"/>
          <w:w w:val="83"/>
          <w:position w:val="-59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3"/>
          <w:position w:val="-59"/>
          <w:sz w:val="22"/>
          <w:szCs w:val="22"/>
        </w:rPr>
        <w:t>a</w:t>
      </w:r>
      <w:r>
        <w:rPr>
          <w:rFonts w:cs="Meiryo" w:hAnsi="Meiryo" w:eastAsia="Meiryo" w:ascii="Meiryo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left"/>
        <w:spacing w:lineRule="atLeast" w:line="260"/>
        <w:ind w:left="112"/>
      </w:pPr>
      <w:r>
        <w:pict>
          <v:shape type="#_x0000_t75" style="position:absolute;margin-left:-0.648pt;margin-top:147.711pt;width:252.95pt;height:15.3594pt;mso-position-horizontal-relative:page;mso-position-vertical-relative:page;z-index:-7632">
            <v:imagedata o:title="" r:id="rId23"/>
          </v:shape>
        </w:pict>
      </w:r>
      <w:r>
        <w:pict>
          <v:shape type="#_x0000_t75" style="position:absolute;margin-left:-0.649pt;margin-top:24pt;width:252.95pt;height:14.3994pt;mso-position-horizontal-relative:page;mso-position-vertical-relative:page;z-index:-7633">
            <v:imagedata o:title="" r:id="rId24"/>
          </v:shape>
        </w:pict>
      </w:r>
      <w:r>
        <w:pict>
          <v:group style="position:absolute;margin-left:275.5pt;margin-top:0.423pt;width:205pt;height:575.314pt;mso-position-horizontal-relative:page;mso-position-vertical-relative:page;z-index:-7634" coordorigin="5510,8" coordsize="4100,11506">
            <v:shape type="#_x0000_t75" style="position:absolute;left:5515;top:8;width:4104;height:9120">
              <v:imagedata o:title="" r:id="rId25"/>
            </v:shape>
            <v:shape style="position:absolute;left:5520;top:9120;width:4080;height:1273" coordorigin="5520,9120" coordsize="4080,1273" path="m5520,10393l9600,10393,9600,9120,5520,9120,5520,10393xe" filled="t" fillcolor="#314169" stroked="f">
              <v:path arrowok="t"/>
              <v:fill/>
            </v:shape>
            <v:shape type="#_x0000_t75" style="position:absolute;left:6020;top:10201;width:3114;height:1314">
              <v:imagedata o:title="" r:id="rId26"/>
            </v:shape>
            <v:shape type="#_x0000_t75" style="position:absolute;left:5564;top:9331;width:830;height:835">
              <v:imagedata o:title="" r:id="rId27"/>
            </v:shape>
            <w10:wrap type="none"/>
          </v:group>
        </w:pict>
      </w:r>
      <w:r>
        <w:pict>
          <v:group style="position:absolute;margin-left:499.776pt;margin-top:23.5pt;width:485.612pt;height:579.596pt;mso-position-horizontal-relative:page;mso-position-vertical-relative:page;z-index:-7635" coordorigin="9996,470" coordsize="9712,11592">
            <v:shape style="position:absolute;left:15138;top:2820;width:4560;height:329" coordorigin="15138,2820" coordsize="4560,329" path="m15138,3149l19698,3149,19698,2820,15138,2820,15138,3149xe" filled="t" fillcolor="#314169" stroked="f">
              <v:path arrowok="t"/>
              <v:fill/>
            </v:shape>
            <v:shape style="position:absolute;left:10080;top:4568;width:3465;height:613" coordorigin="10080,4568" coordsize="3465,613" path="m10080,5181l13545,5181,13545,4568,10080,4568,10080,5181xe" filled="t" fillcolor="#314169" stroked="f">
              <v:path arrowok="t"/>
              <v:fill/>
            </v:shape>
            <v:shape style="position:absolute;left:10080;top:8033;width:4560;height:571" coordorigin="10080,8033" coordsize="4560,571" path="m10080,8604l14640,8604,14640,8033,10080,8033,10080,8604xe" filled="t" fillcolor="#314169" stroked="f">
              <v:path arrowok="t"/>
              <v:fill/>
            </v:shape>
            <v:shape type="#_x0000_t75" style="position:absolute;left:9992;top:2522;width:9600;height:9543">
              <v:imagedata o:title="" r:id="rId28"/>
            </v:shape>
            <v:shape style="position:absolute;left:10454;top:-2915;width:9216;height:9216" coordorigin="10454,-2915" coordsize="9216,9216" path="m19671,480l10560,480,10560,2138,19671,2138,19671,480xe" filled="t" fillcolor="#580000" stroked="f">
              <v:path arrowok="t"/>
              <v:fill/>
            </v:shape>
            <v:shape type="#_x0000_t75" style="position:absolute;left:19671;top:480;width:9;height:1658">
              <v:imagedata o:title="" r:id="rId29"/>
            </v:shape>
            <v:shape type="#_x0000_t75" style="position:absolute;left:15793;top:480;width:3877;height:1658">
              <v:imagedata o:title="" r:id="rId30"/>
            </v:shape>
            <v:shape type="#_x0000_t75" style="position:absolute;left:15795;top:480;width:9;height:77">
              <v:imagedata o:title="" r:id="rId31"/>
            </v:shape>
            <v:shape type="#_x0000_t75" style="position:absolute;left:15970;top:480;width:28;height:103">
              <v:imagedata o:title="" r:id="rId32"/>
            </v:shape>
            <v:shape style="position:absolute;left:16164;top:480;width:9;height:103" coordorigin="16164,480" coordsize="9,103" path="m16173,583l16164,583,16164,480,16173,480,16173,583xe" filled="f" stroked="f">
              <v:path arrowok="t"/>
            </v:shape>
            <v:shape style="position:absolute;left:16348;top:480;width:9;height:103" coordorigin="16348,480" coordsize="9,103" path="m16357,583l16348,583,16348,480,16357,480,16357,583xe" filled="f" stroked="f">
              <v:path arrowok="t"/>
            </v:shape>
            <v:shape type="#_x0000_t75" style="position:absolute;left:16533;top:480;width:9;height:103">
              <v:imagedata o:title="" r:id="rId33"/>
            </v:shape>
            <v:shape type="#_x0000_t75" style="position:absolute;left:16717;top:480;width:9;height:103">
              <v:imagedata o:title="" r:id="rId34"/>
            </v:shape>
            <v:shape type="#_x0000_t75" style="position:absolute;left:16892;top:480;width:28;height:103">
              <v:imagedata o:title="" r:id="rId35"/>
            </v:shape>
            <v:shape type="#_x0000_t75" style="position:absolute;left:17086;top:480;width:9;height:103">
              <v:imagedata o:title="" r:id="rId36"/>
            </v:shape>
            <v:shape type="#_x0000_t75" style="position:absolute;left:17270;top:480;width:9;height:103">
              <v:imagedata o:title="" r:id="rId37"/>
            </v:shape>
            <v:shape type="#_x0000_t75" style="position:absolute;left:17814;top:480;width:28;height:49">
              <v:imagedata o:title="" r:id="rId38"/>
            </v:shape>
            <v:shape type="#_x0000_t75" style="position:absolute;left:18007;top:480;width:9;height:103">
              <v:imagedata o:title="" r:id="rId39"/>
            </v:shape>
            <v:shape style="position:absolute;left:18192;top:480;width:9;height:103" coordorigin="18192,480" coordsize="9,103" path="m18201,583l18192,583,18192,480,18201,480,18201,583xe" filled="f" stroked="f">
              <v:path arrowok="t"/>
            </v:shape>
            <v:shape type="#_x0000_t75" style="position:absolute;left:18376;top:480;width:9;height:103">
              <v:imagedata o:title="" r:id="rId40"/>
            </v:shape>
            <v:shape type="#_x0000_t75" style="position:absolute;left:18560;top:480;width:9;height:62">
              <v:imagedata o:title="" r:id="rId41"/>
            </v:shape>
            <v:shape type="#_x0000_t75" style="position:absolute;left:18735;top:480;width:28;height:37">
              <v:imagedata o:title="" r:id="rId42"/>
            </v:shape>
            <v:shape type="#_x0000_t75" style="position:absolute;left:18929;top:480;width:9;height:77">
              <v:imagedata o:title="" r:id="rId43"/>
            </v:shape>
            <v:shape type="#_x0000_t75" style="position:absolute;left:19113;top:480;width:9;height:1658">
              <v:imagedata o:title="" r:id="rId44"/>
            </v:shape>
            <v:shape type="#_x0000_t75" style="position:absolute;left:19297;top:480;width:9;height:1658">
              <v:imagedata o:title="" r:id="rId45"/>
            </v:shape>
            <v:shape type="#_x0000_t75" style="position:absolute;left:10560;top:1707;width:1478;height:431">
              <v:imagedata o:title="" r:id="rId46"/>
            </v:shape>
            <v:shape type="#_x0000_t75" style="position:absolute;left:10634;top:1707;width:9;height:431">
              <v:imagedata o:title="" r:id="rId47"/>
            </v:shape>
            <v:shape type="#_x0000_t75" style="position:absolute;left:10818;top:1707;width:9;height:431">
              <v:imagedata o:title="" r:id="rId48"/>
            </v:shape>
            <v:shape type="#_x0000_t75" style="position:absolute;left:11362;top:1707;width:28;height:431">
              <v:imagedata o:title="" r:id="rId49"/>
            </v:shape>
            <v:shape type="#_x0000_t75" style="position:absolute;left:11556;top:1707;width:9;height:431">
              <v:imagedata o:title="" r:id="rId50"/>
            </v:shape>
            <v:shape type="#_x0000_t75" style="position:absolute;left:11924;top:1776;width:9;height:362">
              <v:imagedata o:title="" r:id="rId51"/>
            </v:shape>
            <v:shape type="#_x0000_t75" style="position:absolute;left:16089;top:2067;width:2929;height:71">
              <v:imagedata o:title="" r:id="rId52"/>
            </v:shape>
            <v:shape style="position:absolute;left:16164;top:2067;width:9;height:71" coordorigin="16164,2067" coordsize="9,71" path="m16173,2138l16164,2138,16164,2067,16173,2067,16173,2138xe" filled="f" stroked="f">
              <v:path arrowok="t"/>
            </v:shape>
            <v:shape style="position:absolute;left:16348;top:2067;width:9;height:71" coordorigin="16348,2067" coordsize="9,71" path="m16357,2138l16348,2138,16348,2067,16357,2067,16357,2138xe" filled="f" stroked="f">
              <v:path arrowok="t"/>
            </v:shape>
            <v:shape type="#_x0000_t75" style="position:absolute;left:16533;top:2067;width:9;height:71">
              <v:imagedata o:title="" r:id="rId53"/>
            </v:shape>
            <v:shape type="#_x0000_t75" style="position:absolute;left:16717;top:2067;width:9;height:71">
              <v:imagedata o:title="" r:id="rId54"/>
            </v:shape>
            <v:shape type="#_x0000_t75" style="position:absolute;left:16892;top:2067;width:28;height:71">
              <v:imagedata o:title="" r:id="rId55"/>
            </v:shape>
            <v:shape type="#_x0000_t75" style="position:absolute;left:17086;top:2067;width:9;height:71">
              <v:imagedata o:title="" r:id="rId56"/>
            </v:shape>
            <v:shape type="#_x0000_t75" style="position:absolute;left:17270;top:2067;width:9;height:71">
              <v:imagedata o:title="" r:id="rId57"/>
            </v:shape>
            <v:shape style="position:absolute;left:17454;top:2067;width:9;height:71" coordorigin="17454,2067" coordsize="9,71" path="m17463,2138l17454,2138,17454,2067,17463,2067,17463,2138xe" filled="f" stroked="f">
              <v:path arrowok="t"/>
            </v:shape>
            <v:shape type="#_x0000_t75" style="position:absolute;left:17639;top:2067;width:9;height:71">
              <v:imagedata o:title="" r:id="rId58"/>
            </v:shape>
            <v:shape type="#_x0000_t75" style="position:absolute;left:17814;top:2067;width:28;height:71">
              <v:imagedata o:title="" r:id="rId59"/>
            </v:shape>
            <v:shape type="#_x0000_t75" style="position:absolute;left:18007;top:2067;width:9;height:71">
              <v:imagedata o:title="" r:id="rId60"/>
            </v:shape>
            <v:shape style="position:absolute;left:18192;top:2067;width:9;height:71" coordorigin="18192,2067" coordsize="9,71" path="m18201,2138l18192,2138,18192,2067,18201,2067,18201,2138xe" filled="f" stroked="f">
              <v:path arrowok="t"/>
            </v:shape>
            <v:shape type="#_x0000_t75" style="position:absolute;left:18376;top:2067;width:9;height:71">
              <v:imagedata o:title="" r:id="rId61"/>
            </v:shape>
            <v:shape type="#_x0000_t75" style="position:absolute;left:18560;top:2067;width:9;height:71">
              <v:imagedata o:title="" r:id="rId62"/>
            </v:shape>
            <v:shape type="#_x0000_t75" style="position:absolute;left:18735;top:2067;width:28;height:71">
              <v:imagedata o:title="" r:id="rId63"/>
            </v:shape>
            <v:shape type="#_x0000_t75" style="position:absolute;left:18929;top:2067;width:9;height:71">
              <v:imagedata o:title="" r:id="rId64"/>
            </v:shape>
            <v:shape type="#_x0000_t75" style="position:absolute;left:15440;top:2067;width:418;height:71">
              <v:imagedata o:title="" r:id="rId65"/>
            </v:shape>
            <v:shape style="position:absolute;left:15611;top:2067;width:9;height:71" coordorigin="15611,2067" coordsize="9,71" path="m15620,2138l15611,2138,15611,2067,15620,2067,15620,2138xe" filled="f" stroked="f">
              <v:path arrowok="t"/>
            </v:shape>
            <v:shape type="#_x0000_t75" style="position:absolute;left:15795;top:2067;width:9;height:71">
              <v:imagedata o:title="" r:id="rId66"/>
            </v:shape>
            <v:shape type="#_x0000_t75" style="position:absolute;left:16106;top:1882;width:3061;height:175">
              <v:imagedata o:title="" r:id="rId67"/>
            </v:shape>
            <v:shape style="position:absolute;left:16164;top:1882;width:9;height:175" coordorigin="16164,1882" coordsize="9,175" path="m16173,2057l16164,2057,16164,1882,16173,1882,16173,2057xe" filled="f" stroked="f">
              <v:path arrowok="t"/>
            </v:shape>
            <v:shape style="position:absolute;left:16348;top:1882;width:9;height:175" coordorigin="16348,1882" coordsize="9,175" path="m16357,2057l16348,2057,16348,1882,16357,1882,16357,2057xe" filled="f" stroked="f">
              <v:path arrowok="t"/>
            </v:shape>
            <v:shape type="#_x0000_t75" style="position:absolute;left:16533;top:1882;width:9;height:175">
              <v:imagedata o:title="" r:id="rId68"/>
            </v:shape>
            <v:shape type="#_x0000_t75" style="position:absolute;left:16717;top:1882;width:9;height:175">
              <v:imagedata o:title="" r:id="rId69"/>
            </v:shape>
            <v:shape type="#_x0000_t75" style="position:absolute;left:16892;top:1882;width:28;height:175">
              <v:imagedata o:title="" r:id="rId70"/>
            </v:shape>
            <v:shape type="#_x0000_t75" style="position:absolute;left:17086;top:1882;width:9;height:175">
              <v:imagedata o:title="" r:id="rId71"/>
            </v:shape>
            <v:shape type="#_x0000_t75" style="position:absolute;left:17270;top:1882;width:9;height:175">
              <v:imagedata o:title="" r:id="rId72"/>
            </v:shape>
            <v:shape style="position:absolute;left:17454;top:1882;width:9;height:175" coordorigin="17454,1882" coordsize="9,175" path="m17463,2057l17454,2057,17454,1882,17463,1882,17463,2057xe" filled="f" stroked="f">
              <v:path arrowok="t"/>
            </v:shape>
            <v:shape type="#_x0000_t75" style="position:absolute;left:17639;top:1882;width:9;height:175">
              <v:imagedata o:title="" r:id="rId73"/>
            </v:shape>
            <v:shape type="#_x0000_t75" style="position:absolute;left:17814;top:1882;width:28;height:175">
              <v:imagedata o:title="" r:id="rId74"/>
            </v:shape>
            <v:shape type="#_x0000_t75" style="position:absolute;left:18007;top:1882;width:9;height:175">
              <v:imagedata o:title="" r:id="rId75"/>
            </v:shape>
            <v:shape style="position:absolute;left:18192;top:1882;width:9;height:175" coordorigin="18192,1882" coordsize="9,175" path="m18201,2057l18192,2057,18192,1882,18201,1882,18201,2057xe" filled="f" stroked="f">
              <v:path arrowok="t"/>
            </v:shape>
            <v:shape type="#_x0000_t75" style="position:absolute;left:18376;top:1882;width:9;height:175">
              <v:imagedata o:title="" r:id="rId76"/>
            </v:shape>
            <v:shape type="#_x0000_t75" style="position:absolute;left:18560;top:1882;width:9;height:175">
              <v:imagedata o:title="" r:id="rId77"/>
            </v:shape>
            <v:shape type="#_x0000_t75" style="position:absolute;left:18735;top:1882;width:28;height:175">
              <v:imagedata o:title="" r:id="rId78"/>
            </v:shape>
            <v:shape type="#_x0000_t75" style="position:absolute;left:18929;top:1882;width:9;height:175">
              <v:imagedata o:title="" r:id="rId79"/>
            </v:shape>
            <v:shape type="#_x0000_t75" style="position:absolute;left:19113;top:1882;width:9;height:73">
              <v:imagedata o:title="" r:id="rId80"/>
            </v:shape>
            <v:shape type="#_x0000_t75" style="position:absolute;left:15456;top:1882;width:390;height:175">
              <v:imagedata o:title="" r:id="rId81"/>
            </v:shape>
            <v:shape style="position:absolute;left:15611;top:1882;width:9;height:175" coordorigin="15611,1882" coordsize="9,175" path="m15620,2057l15611,2057,15611,1882,15620,1882,15620,2057xe" filled="f" stroked="f">
              <v:path arrowok="t"/>
            </v:shape>
            <v:shape type="#_x0000_t75" style="position:absolute;left:15795;top:1882;width:9;height:175">
              <v:imagedata o:title="" r:id="rId82"/>
            </v:shape>
            <v:shape type="#_x0000_t75" style="position:absolute;left:12219;top:1707;width:7040;height:232">
              <v:imagedata o:title="" r:id="rId83"/>
            </v:shape>
            <v:shape style="position:absolute;left:16348;top:1707;width:9;height:166" coordorigin="16348,1707" coordsize="9,166" path="m16357,1873l16348,1873,16348,1707,16357,1707,16357,1873xe" filled="f" stroked="f">
              <v:path arrowok="t"/>
            </v:shape>
            <v:shape type="#_x0000_t75" style="position:absolute;left:16533;top:1707;width:9;height:166">
              <v:imagedata o:title="" r:id="rId84"/>
            </v:shape>
            <v:shape type="#_x0000_t75" style="position:absolute;left:16717;top:1707;width:9;height:166">
              <v:imagedata o:title="" r:id="rId85"/>
            </v:shape>
            <v:shape type="#_x0000_t75" style="position:absolute;left:16892;top:1707;width:28;height:166">
              <v:imagedata o:title="" r:id="rId86"/>
            </v:shape>
            <v:shape type="#_x0000_t75" style="position:absolute;left:17086;top:1707;width:9;height:166">
              <v:imagedata o:title="" r:id="rId87"/>
            </v:shape>
            <v:shape type="#_x0000_t75" style="position:absolute;left:17270;top:1707;width:9;height:166">
              <v:imagedata o:title="" r:id="rId88"/>
            </v:shape>
            <v:shape style="position:absolute;left:17454;top:1707;width:9;height:166" coordorigin="17454,1707" coordsize="9,166" path="m17463,1873l17454,1873,17454,1707,17463,1707,17463,1873xe" filled="f" stroked="f">
              <v:path arrowok="t"/>
            </v:shape>
            <v:shape type="#_x0000_t75" style="position:absolute;left:17639;top:1707;width:9;height:166">
              <v:imagedata o:title="" r:id="rId89"/>
            </v:shape>
            <v:shape type="#_x0000_t75" style="position:absolute;left:17814;top:1707;width:28;height:166">
              <v:imagedata o:title="" r:id="rId90"/>
            </v:shape>
            <v:shape type="#_x0000_t75" style="position:absolute;left:18007;top:1707;width:9;height:166">
              <v:imagedata o:title="" r:id="rId91"/>
            </v:shape>
            <v:shape style="position:absolute;left:18192;top:1707;width:9;height:166" coordorigin="18192,1707" coordsize="9,166" path="m18201,1873l18192,1873,18192,1707,18201,1707,18201,1873xe" filled="f" stroked="f">
              <v:path arrowok="t"/>
            </v:shape>
            <v:shape type="#_x0000_t75" style="position:absolute;left:18376;top:1707;width:9;height:166">
              <v:imagedata o:title="" r:id="rId92"/>
            </v:shape>
            <v:shape type="#_x0000_t75" style="position:absolute;left:18560;top:1707;width:9;height:166">
              <v:imagedata o:title="" r:id="rId93"/>
            </v:shape>
            <v:shape type="#_x0000_t75" style="position:absolute;left:18735;top:1707;width:28;height:166">
              <v:imagedata o:title="" r:id="rId94"/>
            </v:shape>
            <v:shape type="#_x0000_t75" style="position:absolute;left:18929;top:1707;width:9;height:166">
              <v:imagedata o:title="" r:id="rId95"/>
            </v:shape>
            <v:shape type="#_x0000_t75" style="position:absolute;left:19113;top:1707;width:9;height:166">
              <v:imagedata o:title="" r:id="rId96"/>
            </v:shape>
            <v:shape type="#_x0000_t75" style="position:absolute;left:15503;top:1707;width:316;height:166">
              <v:imagedata o:title="" r:id="rId97"/>
            </v:shape>
            <v:shape style="position:absolute;left:15611;top:1707;width:9;height:166" coordorigin="15611,1707" coordsize="9,166" path="m15620,1873l15611,1873,15611,1707,15620,1707,15620,1873xe" filled="f" stroked="f">
              <v:path arrowok="t"/>
            </v:shape>
            <v:shape type="#_x0000_t75" style="position:absolute;left:15795;top:1717;width:9;height:156">
              <v:imagedata o:title="" r:id="rId98"/>
            </v:shape>
            <v:shape type="#_x0000_t75" style="position:absolute;left:12210;top:1707;width:3163;height:166">
              <v:imagedata o:title="" r:id="rId99"/>
            </v:shape>
            <v:shape type="#_x0000_t75" style="position:absolute;left:15998;top:1707;width:17;height:72">
              <v:imagedata o:title="" r:id="rId100"/>
            </v:shape>
            <v:shape type="#_x0000_t75" style="position:absolute;left:15970;top:1707;width:28;height:122">
              <v:imagedata o:title="" r:id="rId101"/>
            </v:shape>
            <v:shape type="#_x0000_t75" style="position:absolute;left:10560;top:786;width:1349;height:894">
              <v:imagedata o:title="" r:id="rId102"/>
            </v:shape>
            <v:shape type="#_x0000_t75" style="position:absolute;left:10634;top:786;width:9;height:894">
              <v:imagedata o:title="" r:id="rId103"/>
            </v:shape>
            <v:shape type="#_x0000_t75" style="position:absolute;left:10818;top:786;width:9;height:894">
              <v:imagedata o:title="" r:id="rId104"/>
            </v:shape>
            <v:shape type="#_x0000_t75" style="position:absolute;left:11362;top:786;width:28;height:894">
              <v:imagedata o:title="" r:id="rId105"/>
            </v:shape>
            <v:shape type="#_x0000_t75" style="position:absolute;left:11556;top:786;width:9;height:894">
              <v:imagedata o:title="" r:id="rId106"/>
            </v:shape>
            <v:shape type="#_x0000_t75" style="position:absolute;left:16190;top:1514;width:3108;height:166">
              <v:imagedata o:title="" r:id="rId107"/>
            </v:shape>
            <v:shape type="#_x0000_t75" style="position:absolute;left:16533;top:1565;width:9;height:114">
              <v:imagedata o:title="" r:id="rId108"/>
            </v:shape>
            <v:shape type="#_x0000_t75" style="position:absolute;left:16717;top:1564;width:9;height:115">
              <v:imagedata o:title="" r:id="rId109"/>
            </v:shape>
            <v:shape type="#_x0000_t75" style="position:absolute;left:16892;top:1563;width:28;height:116">
              <v:imagedata o:title="" r:id="rId110"/>
            </v:shape>
            <v:shape type="#_x0000_t75" style="position:absolute;left:17086;top:1562;width:9;height:117">
              <v:imagedata o:title="" r:id="rId111"/>
            </v:shape>
            <v:shape type="#_x0000_t75" style="position:absolute;left:17270;top:1514;width:9;height:166">
              <v:imagedata o:title="" r:id="rId112"/>
            </v:shape>
            <v:shape style="position:absolute;left:17454;top:1514;width:9;height:166" coordorigin="17454,1514" coordsize="9,166" path="m17463,1679l17454,1679,17454,1514,17463,1514,17463,1679xe" filled="f" stroked="f">
              <v:path arrowok="t"/>
            </v:shape>
            <v:shape type="#_x0000_t75" style="position:absolute;left:17639;top:1514;width:9;height:166">
              <v:imagedata o:title="" r:id="rId113"/>
            </v:shape>
            <v:shape type="#_x0000_t75" style="position:absolute;left:17814;top:1514;width:28;height:166">
              <v:imagedata o:title="" r:id="rId114"/>
            </v:shape>
            <v:shape type="#_x0000_t75" style="position:absolute;left:18007;top:1514;width:9;height:166">
              <v:imagedata o:title="" r:id="rId115"/>
            </v:shape>
            <v:shape style="position:absolute;left:18192;top:1514;width:9;height:166" coordorigin="18192,1514" coordsize="9,166" path="m18201,1679l18192,1679,18192,1514,18201,1514,18201,1679xe" filled="f" stroked="f">
              <v:path arrowok="t"/>
            </v:shape>
            <v:shape type="#_x0000_t75" style="position:absolute;left:18376;top:1514;width:9;height:166">
              <v:imagedata o:title="" r:id="rId116"/>
            </v:shape>
            <v:shape type="#_x0000_t75" style="position:absolute;left:18560;top:1514;width:9;height:166">
              <v:imagedata o:title="" r:id="rId117"/>
            </v:shape>
            <v:shape type="#_x0000_t75" style="position:absolute;left:18735;top:1514;width:28;height:166">
              <v:imagedata o:title="" r:id="rId118"/>
            </v:shape>
            <v:shape type="#_x0000_t75" style="position:absolute;left:18929;top:1514;width:9;height:166">
              <v:imagedata o:title="" r:id="rId119"/>
            </v:shape>
            <v:shape type="#_x0000_t75" style="position:absolute;left:19113;top:1514;width:9;height:166">
              <v:imagedata o:title="" r:id="rId120"/>
            </v:shape>
            <v:shape type="#_x0000_t75" style="position:absolute;left:19297;top:1514;width:8;height:44">
              <v:imagedata o:title="" r:id="rId121"/>
            </v:shape>
            <v:shape type="#_x0000_t75" style="position:absolute;left:15942;top:1514;width:117;height:166">
              <v:imagedata o:title="" r:id="rId122"/>
            </v:shape>
            <v:shape type="#_x0000_t75" style="position:absolute;left:15970;top:1514;width:28;height:166">
              <v:imagedata o:title="" r:id="rId123"/>
            </v:shape>
            <v:shape type="#_x0000_t75" style="position:absolute;left:15271;top:1514;width:519;height:166">
              <v:imagedata o:title="" r:id="rId124"/>
            </v:shape>
            <v:shape type="#_x0000_t75" style="position:absolute;left:15427;top:1514;width:9;height:113">
              <v:imagedata o:title="" r:id="rId125"/>
            </v:shape>
            <v:shape type="#_x0000_t75" style="position:absolute;left:12199;top:1514;width:769;height:166">
              <v:imagedata o:title="" r:id="rId126"/>
            </v:shape>
            <v:shape type="#_x0000_t75" style="position:absolute;left:12284;top:1514;width:28;height:166">
              <v:imagedata o:title="" r:id="rId127"/>
            </v:shape>
            <v:shape type="#_x0000_t75" style="position:absolute;left:11660;top:1575;width:356;height:105">
              <v:imagedata o:title="" r:id="rId128"/>
            </v:shape>
            <v:shape type="#_x0000_t75" style="position:absolute;left:17133;top:1329;width:2180;height:175">
              <v:imagedata o:title="" r:id="rId129"/>
            </v:shape>
            <v:shape type="#_x0000_t75" style="position:absolute;left:17270;top:1329;width:9;height:175">
              <v:imagedata o:title="" r:id="rId130"/>
            </v:shape>
            <v:shape style="position:absolute;left:17454;top:1329;width:9;height:175" coordorigin="17454,1329" coordsize="9,175" path="m17463,1504l17454,1504,17454,1329,17463,1329,17463,1504xe" filled="f" stroked="f">
              <v:path arrowok="t"/>
            </v:shape>
            <v:shape type="#_x0000_t75" style="position:absolute;left:17639;top:1329;width:9;height:175">
              <v:imagedata o:title="" r:id="rId131"/>
            </v:shape>
            <v:shape type="#_x0000_t75" style="position:absolute;left:17814;top:1329;width:28;height:175">
              <v:imagedata o:title="" r:id="rId132"/>
            </v:shape>
            <v:shape type="#_x0000_t75" style="position:absolute;left:18007;top:1329;width:9;height:175">
              <v:imagedata o:title="" r:id="rId133"/>
            </v:shape>
            <v:shape style="position:absolute;left:18192;top:1329;width:9;height:175" coordorigin="18192,1329" coordsize="9,175" path="m18201,1504l18192,1504,18192,1329,18201,1329,18201,1504xe" filled="f" stroked="f">
              <v:path arrowok="t"/>
            </v:shape>
            <v:shape type="#_x0000_t75" style="position:absolute;left:18376;top:1329;width:9;height:175">
              <v:imagedata o:title="" r:id="rId134"/>
            </v:shape>
            <v:shape type="#_x0000_t75" style="position:absolute;left:18560;top:1329;width:9;height:175">
              <v:imagedata o:title="" r:id="rId135"/>
            </v:shape>
            <v:shape type="#_x0000_t75" style="position:absolute;left:18735;top:1329;width:28;height:175">
              <v:imagedata o:title="" r:id="rId136"/>
            </v:shape>
            <v:shape type="#_x0000_t75" style="position:absolute;left:18929;top:1329;width:9;height:175">
              <v:imagedata o:title="" r:id="rId137"/>
            </v:shape>
            <v:shape type="#_x0000_t75" style="position:absolute;left:19113;top:1329;width:9;height:175">
              <v:imagedata o:title="" r:id="rId138"/>
            </v:shape>
            <v:shape type="#_x0000_t75" style="position:absolute;left:19297;top:1329;width:9;height:175">
              <v:imagedata o:title="" r:id="rId139"/>
            </v:shape>
            <v:shape type="#_x0000_t75" style="position:absolute;left:15916;top:1329;width:1068;height:175">
              <v:imagedata o:title="" r:id="rId140"/>
            </v:shape>
            <v:shape type="#_x0000_t75" style="position:absolute;left:15970;top:1329;width:28;height:175">
              <v:imagedata o:title="" r:id="rId141"/>
            </v:shape>
            <v:shape type="#_x0000_t75" style="position:absolute;left:16533;top:1329;width:9;height:77">
              <v:imagedata o:title="" r:id="rId142"/>
            </v:shape>
            <v:shape type="#_x0000_t75" style="position:absolute;left:16717;top:1329;width:9;height:78">
              <v:imagedata o:title="" r:id="rId143"/>
            </v:shape>
            <v:shape type="#_x0000_t75" style="position:absolute;left:16892;top:1329;width:28;height:79">
              <v:imagedata o:title="" r:id="rId144"/>
            </v:shape>
            <v:shape type="#_x0000_t75" style="position:absolute;left:15262;top:1329;width:502;height:175">
              <v:imagedata o:title="" r:id="rId145"/>
            </v:shape>
            <v:shape type="#_x0000_t75" style="position:absolute;left:15427;top:1329;width:9;height:175">
              <v:imagedata o:title="" r:id="rId146"/>
            </v:shape>
            <v:shape type="#_x0000_t75" style="position:absolute;left:12859;top:1329;width:1567;height:175">
              <v:imagedata o:title="" r:id="rId147"/>
            </v:shape>
            <v:shape style="position:absolute;left:13030;top:1329;width:9;height:46" coordorigin="13030,1329" coordsize="9,46" path="m13040,1376l13030,1376,13030,1329,13040,1329,13040,1376xe" filled="f" stroked="f">
              <v:path arrowok="t"/>
            </v:shape>
            <v:shape type="#_x0000_t75" style="position:absolute;left:13205;top:1329;width:28;height:46">
              <v:imagedata o:title="" r:id="rId148"/>
            </v:shape>
            <v:shape type="#_x0000_t75" style="position:absolute;left:13399;top:1329;width:9;height:46">
              <v:imagedata o:title="" r:id="rId149"/>
            </v:shape>
            <v:shape style="position:absolute;left:13583;top:1329;width:9;height:46" coordorigin="13583,1329" coordsize="9,46" path="m13593,1376l13583,1376,13583,1329,13593,1329,13593,1376xe" filled="f" stroked="f">
              <v:path arrowok="t"/>
            </v:shape>
            <v:shape style="position:absolute;left:13768;top:1329;width:9;height:46" coordorigin="13768,1329" coordsize="9,46" path="m13777,1376l13768,1376,13768,1329,13777,1329,13777,1376xe" filled="f" stroked="f">
              <v:path arrowok="t"/>
            </v:shape>
            <v:shape type="#_x0000_t75" style="position:absolute;left:13952;top:1329;width:9;height:46">
              <v:imagedata o:title="" r:id="rId150"/>
            </v:shape>
            <v:shape type="#_x0000_t75" style="position:absolute;left:14127;top:1329;width:28;height:47">
              <v:imagedata o:title="" r:id="rId151"/>
            </v:shape>
            <v:shape type="#_x0000_t75" style="position:absolute;left:12190;top:1329;width:352;height:175">
              <v:imagedata o:title="" r:id="rId152"/>
            </v:shape>
            <v:shape type="#_x0000_t75" style="position:absolute;left:12284;top:1329;width:28;height:175">
              <v:imagedata o:title="" r:id="rId153"/>
            </v:shape>
            <v:shape type="#_x0000_t75" style="position:absolute;left:11454;top:1329;width:405;height:175">
              <v:imagedata o:title="" r:id="rId154"/>
            </v:shape>
            <v:shape type="#_x0000_t75" style="position:absolute;left:14699;top:1329;width:216;height:118">
              <v:imagedata o:title="" r:id="rId155"/>
            </v:shape>
            <v:shape type="#_x0000_t75" style="position:absolute;left:17137;top:1145;width:2173;height:175">
              <v:imagedata o:title="" r:id="rId156"/>
            </v:shape>
            <v:shape type="#_x0000_t75" style="position:absolute;left:17270;top:1145;width:9;height:175">
              <v:imagedata o:title="" r:id="rId157"/>
            </v:shape>
            <v:shape style="position:absolute;left:17454;top:1145;width:9;height:175" coordorigin="17454,1145" coordsize="9,175" path="m17463,1320l17454,1320,17454,1145,17463,1145,17463,1320xe" filled="f" stroked="f">
              <v:path arrowok="t"/>
            </v:shape>
            <v:shape type="#_x0000_t75" style="position:absolute;left:17639;top:1145;width:9;height:175">
              <v:imagedata o:title="" r:id="rId158"/>
            </v:shape>
            <v:shape type="#_x0000_t75" style="position:absolute;left:17814;top:1145;width:28;height:175">
              <v:imagedata o:title="" r:id="rId159"/>
            </v:shape>
            <v:shape type="#_x0000_t75" style="position:absolute;left:18007;top:1145;width:9;height:175">
              <v:imagedata o:title="" r:id="rId160"/>
            </v:shape>
            <v:shape style="position:absolute;left:18192;top:1145;width:9;height:175" coordorigin="18192,1145" coordsize="9,175" path="m18201,1320l18192,1320,18192,1145,18201,1145,18201,1320xe" filled="f" stroked="f">
              <v:path arrowok="t"/>
            </v:shape>
            <v:shape type="#_x0000_t75" style="position:absolute;left:18376;top:1145;width:9;height:175">
              <v:imagedata o:title="" r:id="rId161"/>
            </v:shape>
            <v:shape type="#_x0000_t75" style="position:absolute;left:18560;top:1145;width:9;height:175">
              <v:imagedata o:title="" r:id="rId162"/>
            </v:shape>
            <v:shape type="#_x0000_t75" style="position:absolute;left:18735;top:1145;width:28;height:175">
              <v:imagedata o:title="" r:id="rId163"/>
            </v:shape>
            <v:shape type="#_x0000_t75" style="position:absolute;left:18929;top:1145;width:9;height:175">
              <v:imagedata o:title="" r:id="rId164"/>
            </v:shape>
            <v:shape type="#_x0000_t75" style="position:absolute;left:19113;top:1145;width:9;height:175">
              <v:imagedata o:title="" r:id="rId165"/>
            </v:shape>
            <v:shape type="#_x0000_t75" style="position:absolute;left:19297;top:1231;width:9;height:89">
              <v:imagedata o:title="" r:id="rId166"/>
            </v:shape>
            <v:shape type="#_x0000_t75" style="position:absolute;left:15889;top:1145;width:1122;height:175">
              <v:imagedata o:title="" r:id="rId167"/>
            </v:shape>
            <v:shape type="#_x0000_t75" style="position:absolute;left:15970;top:1145;width:28;height:175">
              <v:imagedata o:title="" r:id="rId168"/>
            </v:shape>
            <v:shape style="position:absolute;left:16164;top:1145;width:9;height:175" coordorigin="16164,1145" coordsize="9,175" path="m16173,1320l16164,1320,16164,1145,16173,1145,16173,1320xe" filled="f" stroked="f">
              <v:path arrowok="t"/>
            </v:shape>
            <v:shape style="position:absolute;left:16348;top:1145;width:9;height:175" coordorigin="16348,1145" coordsize="9,175" path="m16357,1320l16348,1320,16348,1145,16357,1145,16357,1320xe" filled="f" stroked="f">
              <v:path arrowok="t"/>
            </v:shape>
            <v:shape type="#_x0000_t75" style="position:absolute;left:16533;top:1145;width:9;height:175">
              <v:imagedata o:title="" r:id="rId169"/>
            </v:shape>
            <v:shape type="#_x0000_t75" style="position:absolute;left:16717;top:1145;width:9;height:175">
              <v:imagedata o:title="" r:id="rId170"/>
            </v:shape>
            <v:shape type="#_x0000_t75" style="position:absolute;left:16892;top:1145;width:28;height:175">
              <v:imagedata o:title="" r:id="rId171"/>
            </v:shape>
            <v:shape type="#_x0000_t75" style="position:absolute;left:15252;top:1145;width:409;height:175">
              <v:imagedata o:title="" r:id="rId172"/>
            </v:shape>
            <v:shape type="#_x0000_t75" style="position:absolute;left:15427;top:1145;width:9;height:175">
              <v:imagedata o:title="" r:id="rId173"/>
            </v:shape>
            <v:shape style="position:absolute;left:15611;top:1145;width:9;height:175" coordorigin="15611,1145" coordsize="9,175" path="m15620,1320l15611,1320,15611,1145,15620,1145,15620,1320xe" filled="f" stroked="f">
              <v:path arrowok="t"/>
            </v:shape>
            <v:shape type="#_x0000_t75" style="position:absolute;left:12831;top:1145;width:2101;height:175">
              <v:imagedata o:title="" r:id="rId174"/>
            </v:shape>
            <v:shape type="#_x0000_t75" style="position:absolute;left:12846;top:1145;width:9;height:161">
              <v:imagedata o:title="" r:id="rId175"/>
            </v:shape>
            <v:shape style="position:absolute;left:13030;top:1145;width:9;height:175" coordorigin="13030,1145" coordsize="9,175" path="m13040,1320l13030,1320,13030,1145,13040,1145,13040,1320xe" filled="f" stroked="f">
              <v:path arrowok="t"/>
            </v:shape>
            <v:shape type="#_x0000_t75" style="position:absolute;left:13205;top:1145;width:28;height:175">
              <v:imagedata o:title="" r:id="rId176"/>
            </v:shape>
            <v:shape type="#_x0000_t75" style="position:absolute;left:13399;top:1145;width:9;height:175">
              <v:imagedata o:title="" r:id="rId177"/>
            </v:shape>
            <v:shape style="position:absolute;left:13583;top:1145;width:9;height:175" coordorigin="13583,1145" coordsize="9,175" path="m13593,1320l13583,1320,13583,1145,13593,1145,13593,1320xe" filled="f" stroked="f">
              <v:path arrowok="t"/>
            </v:shape>
            <v:shape style="position:absolute;left:13768;top:1145;width:9;height:175" coordorigin="13768,1145" coordsize="9,175" path="m13777,1320l13768,1320,13768,1145,13777,1145,13777,1320xe" filled="f" stroked="f">
              <v:path arrowok="t"/>
            </v:shape>
            <v:shape type="#_x0000_t75" style="position:absolute;left:13952;top:1145;width:9;height:175">
              <v:imagedata o:title="" r:id="rId178"/>
            </v:shape>
            <v:shape type="#_x0000_t75" style="position:absolute;left:14127;top:1145;width:28;height:175">
              <v:imagedata o:title="" r:id="rId179"/>
            </v:shape>
            <v:shape style="position:absolute;left:14321;top:1145;width:9;height:175" coordorigin="14321,1145" coordsize="9,175" path="m14330,1320l14321,1320,14321,1145,14330,1145,14330,1320xe" filled="f" stroked="f">
              <v:path arrowok="t"/>
            </v:shape>
            <v:shape type="#_x0000_t75" style="position:absolute;left:14505;top:1145;width:9;height:82">
              <v:imagedata o:title="" r:id="rId180"/>
            </v:shape>
            <v:shape type="#_x0000_t75" style="position:absolute;left:14689;top:1145;width:9;height:175">
              <v:imagedata o:title="" r:id="rId181"/>
            </v:shape>
            <v:shape style="position:absolute;left:14874;top:1145;width:9;height:175" coordorigin="14874,1145" coordsize="9,175" path="m14883,1320l14874,1320,14874,1145,14883,1145,14883,1320xe" filled="f" stroked="f">
              <v:path arrowok="t"/>
            </v:shape>
            <v:shape type="#_x0000_t75" style="position:absolute;left:12180;top:1145;width:399;height:175">
              <v:imagedata o:title="" r:id="rId182"/>
            </v:shape>
            <v:shape type="#_x0000_t75" style="position:absolute;left:12284;top:1145;width:28;height:175">
              <v:imagedata o:title="" r:id="rId183"/>
            </v:shape>
            <v:shape style="position:absolute;left:12477;top:1145;width:9;height:175" coordorigin="12477,1145" coordsize="9,175" path="m12487,1320l12477,1320,12477,1145,12487,1145,12487,1320xe" filled="f" stroked="f">
              <v:path arrowok="t"/>
            </v:shape>
            <v:shape type="#_x0000_t75" style="position:absolute;left:17168;top:961;width:2107;height:175">
              <v:imagedata o:title="" r:id="rId184"/>
            </v:shape>
            <v:shape type="#_x0000_t75" style="position:absolute;left:17270;top:961;width:9;height:175">
              <v:imagedata o:title="" r:id="rId185"/>
            </v:shape>
            <v:shape style="position:absolute;left:17454;top:961;width:9;height:175" coordorigin="17454,961" coordsize="9,175" path="m17463,1136l17454,1136,17454,961,17463,961,17463,1136xe" filled="f" stroked="f">
              <v:path arrowok="t"/>
            </v:shape>
            <v:shape type="#_x0000_t75" style="position:absolute;left:17639;top:961;width:9;height:175">
              <v:imagedata o:title="" r:id="rId186"/>
            </v:shape>
            <v:shape type="#_x0000_t75" style="position:absolute;left:17814;top:961;width:28;height:175">
              <v:imagedata o:title="" r:id="rId187"/>
            </v:shape>
            <v:shape type="#_x0000_t75" style="position:absolute;left:18007;top:961;width:9;height:175">
              <v:imagedata o:title="" r:id="rId188"/>
            </v:shape>
            <v:shape type="#_x0000_t75" style="position:absolute;left:18376;top:961;width:9;height:175">
              <v:imagedata o:title="" r:id="rId189"/>
            </v:shape>
            <v:shape type="#_x0000_t75" style="position:absolute;left:18560;top:961;width:9;height:175">
              <v:imagedata o:title="" r:id="rId190"/>
            </v:shape>
            <v:shape type="#_x0000_t75" style="position:absolute;left:18735;top:961;width:28;height:175">
              <v:imagedata o:title="" r:id="rId191"/>
            </v:shape>
            <v:shape type="#_x0000_t75" style="position:absolute;left:18929;top:961;width:9;height:175">
              <v:imagedata o:title="" r:id="rId192"/>
            </v:shape>
            <v:shape type="#_x0000_t75" style="position:absolute;left:19113;top:961;width:9;height:175">
              <v:imagedata o:title="" r:id="rId193"/>
            </v:shape>
            <v:shape type="#_x0000_t75" style="position:absolute;left:15863;top:961;width:1210;height:175">
              <v:imagedata o:title="" r:id="rId194"/>
            </v:shape>
            <v:shape type="#_x0000_t75" style="position:absolute;left:15970;top:961;width:28;height:175">
              <v:imagedata o:title="" r:id="rId195"/>
            </v:shape>
            <v:shape style="position:absolute;left:16164;top:961;width:9;height:175" coordorigin="16164,961" coordsize="9,175" path="m16173,1136l16164,1136,16164,961,16173,961,16173,1136xe" filled="f" stroked="f">
              <v:path arrowok="t"/>
            </v:shape>
            <v:shape style="position:absolute;left:16348;top:961;width:9;height:175" coordorigin="16348,961" coordsize="9,175" path="m16357,1136l16348,1136,16348,961,16357,961,16357,1136xe" filled="f" stroked="f">
              <v:path arrowok="t"/>
            </v:shape>
            <v:shape type="#_x0000_t75" style="position:absolute;left:16533;top:961;width:9;height:175">
              <v:imagedata o:title="" r:id="rId196"/>
            </v:shape>
            <v:shape type="#_x0000_t75" style="position:absolute;left:16717;top:961;width:9;height:175">
              <v:imagedata o:title="" r:id="rId197"/>
            </v:shape>
            <v:shape type="#_x0000_t75" style="position:absolute;left:16892;top:961;width:28;height:175">
              <v:imagedata o:title="" r:id="rId198"/>
            </v:shape>
            <v:shape type="#_x0000_t75" style="position:absolute;left:15252;top:961;width:425;height:175">
              <v:imagedata o:title="" r:id="rId199"/>
            </v:shape>
            <v:shape type="#_x0000_t75" style="position:absolute;left:15243;top:961;width:8;height:166">
              <v:imagedata o:title="" r:id="rId200"/>
            </v:shape>
            <v:shape type="#_x0000_t75" style="position:absolute;left:15427;top:961;width:9;height:175">
              <v:imagedata o:title="" r:id="rId201"/>
            </v:shape>
            <v:shape style="position:absolute;left:15611;top:961;width:9;height:175" coordorigin="15611,961" coordsize="9,175" path="m15620,1136l15611,1136,15611,961,15620,961,15620,1136xe" filled="f" stroked="f">
              <v:path arrowok="t"/>
            </v:shape>
            <v:shape type="#_x0000_t75" style="position:absolute;left:12804;top:961;width:2146;height:175">
              <v:imagedata o:title="" r:id="rId202"/>
            </v:shape>
            <v:shape type="#_x0000_t75" style="position:absolute;left:12846;top:961;width:9;height:175">
              <v:imagedata o:title="" r:id="rId203"/>
            </v:shape>
            <v:shape style="position:absolute;left:13030;top:961;width:9;height:175" coordorigin="13030,961" coordsize="9,175" path="m13040,1136l13030,1136,13030,961,13040,961,13040,1136xe" filled="f" stroked="f">
              <v:path arrowok="t"/>
            </v:shape>
            <v:shape type="#_x0000_t75" style="position:absolute;left:13205;top:961;width:28;height:175">
              <v:imagedata o:title="" r:id="rId204"/>
            </v:shape>
            <v:shape type="#_x0000_t75" style="position:absolute;left:13399;top:961;width:9;height:175">
              <v:imagedata o:title="" r:id="rId205"/>
            </v:shape>
            <v:shape style="position:absolute;left:13583;top:961;width:9;height:175" coordorigin="13583,961" coordsize="9,175" path="m13593,1136l13583,1136,13583,961,13593,961,13593,1136xe" filled="f" stroked="f">
              <v:path arrowok="t"/>
            </v:shape>
            <v:shape style="position:absolute;left:13768;top:961;width:9;height:175" coordorigin="13768,961" coordsize="9,175" path="m13777,1136l13768,1136,13768,961,13777,961,13777,1136xe" filled="f" stroked="f">
              <v:path arrowok="t"/>
            </v:shape>
            <v:shape type="#_x0000_t75" style="position:absolute;left:13952;top:961;width:9;height:175">
              <v:imagedata o:title="" r:id="rId206"/>
            </v:shape>
            <v:shape type="#_x0000_t75" style="position:absolute;left:14127;top:961;width:28;height:175">
              <v:imagedata o:title="" r:id="rId207"/>
            </v:shape>
            <v:shape style="position:absolute;left:14321;top:961;width:9;height:175" coordorigin="14321,961" coordsize="9,175" path="m14330,1136l14321,1136,14321,961,14330,961,14330,1136xe" filled="f" stroked="f">
              <v:path arrowok="t"/>
            </v:shape>
            <v:shape type="#_x0000_t75" style="position:absolute;left:14505;top:961;width:9;height:175">
              <v:imagedata o:title="" r:id="rId208"/>
            </v:shape>
            <v:shape type="#_x0000_t75" style="position:absolute;left:14689;top:961;width:9;height:175">
              <v:imagedata o:title="" r:id="rId209"/>
            </v:shape>
            <v:shape style="position:absolute;left:14874;top:961;width:9;height:175" coordorigin="14874,961" coordsize="9,175" path="m14883,1136l14874,1136,14874,961,14883,961,14883,1136xe" filled="f" stroked="f">
              <v:path arrowok="t"/>
            </v:shape>
            <v:shape type="#_x0000_t75" style="position:absolute;left:12170;top:961;width:427;height:175">
              <v:imagedata o:title="" r:id="rId210"/>
            </v:shape>
            <v:shape type="#_x0000_t75" style="position:absolute;left:12284;top:961;width:28;height:175">
              <v:imagedata o:title="" r:id="rId211"/>
            </v:shape>
            <v:shape style="position:absolute;left:12477;top:961;width:9;height:175" coordorigin="12477,961" coordsize="9,175" path="m12487,1136l12477,1136,12477,961,12487,961,12487,1136xe" filled="f" stroked="f">
              <v:path arrowok="t"/>
            </v:shape>
            <v:shape type="#_x0000_t75" style="position:absolute;left:18242;top:786;width:958;height:166">
              <v:imagedata o:title="" r:id="rId212"/>
            </v:shape>
            <v:shape type="#_x0000_t75" style="position:absolute;left:18376;top:786;width:9;height:165">
              <v:imagedata o:title="" r:id="rId213"/>
            </v:shape>
            <v:shape type="#_x0000_t75" style="position:absolute;left:18560;top:786;width:9;height:166">
              <v:imagedata o:title="" r:id="rId214"/>
            </v:shape>
            <v:shape type="#_x0000_t75" style="position:absolute;left:18735;top:786;width:28;height:166">
              <v:imagedata o:title="" r:id="rId215"/>
            </v:shape>
            <v:shape type="#_x0000_t75" style="position:absolute;left:18929;top:786;width:9;height:166">
              <v:imagedata o:title="" r:id="rId216"/>
            </v:shape>
            <v:shape type="#_x0000_t75" style="position:absolute;left:19113;top:827;width:9;height:124">
              <v:imagedata o:title="" r:id="rId217"/>
            </v:shape>
            <v:shape type="#_x0000_t75" style="position:absolute;left:17242;top:786;width:936;height:166">
              <v:imagedata o:title="" r:id="rId218"/>
            </v:shape>
            <v:shape type="#_x0000_t75" style="position:absolute;left:17270;top:891;width:9;height:60">
              <v:imagedata o:title="" r:id="rId219"/>
            </v:shape>
            <v:shape style="position:absolute;left:17454;top:786;width:9;height:166" coordorigin="17454,786" coordsize="9,166" path="m17463,951l17454,951,17454,786,17463,786,17463,951xe" filled="f" stroked="f">
              <v:path arrowok="t"/>
            </v:shape>
            <v:shape type="#_x0000_t75" style="position:absolute;left:17639;top:786;width:9;height:166">
              <v:imagedata o:title="" r:id="rId220"/>
            </v:shape>
            <v:shape type="#_x0000_t75" style="position:absolute;left:17814;top:786;width:28;height:166">
              <v:imagedata o:title="" r:id="rId221"/>
            </v:shape>
            <v:shape type="#_x0000_t75" style="position:absolute;left:18007;top:786;width:9;height:166">
              <v:imagedata o:title="" r:id="rId222"/>
            </v:shape>
            <v:shape type="#_x0000_t75" style="position:absolute;left:15837;top:786;width:1338;height:166">
              <v:imagedata o:title="" r:id="rId223"/>
            </v:shape>
            <v:shape type="#_x0000_t75" style="position:absolute;left:15970;top:786;width:28;height:166">
              <v:imagedata o:title="" r:id="rId224"/>
            </v:shape>
            <v:shape style="position:absolute;left:16164;top:786;width:9;height:166" coordorigin="16164,786" coordsize="9,166" path="m16173,951l16164,951,16164,786,16173,786,16173,951xe" filled="f" stroked="f">
              <v:path arrowok="t"/>
            </v:shape>
            <v:shape style="position:absolute;left:16348;top:786;width:9;height:166" coordorigin="16348,786" coordsize="9,166" path="m16357,951l16348,951,16348,786,16357,786,16357,951xe" filled="f" stroked="f">
              <v:path arrowok="t"/>
            </v:shape>
            <v:shape type="#_x0000_t75" style="position:absolute;left:16533;top:786;width:9;height:166">
              <v:imagedata o:title="" r:id="rId225"/>
            </v:shape>
            <v:shape type="#_x0000_t75" style="position:absolute;left:16717;top:786;width:9;height:166">
              <v:imagedata o:title="" r:id="rId226"/>
            </v:shape>
            <v:shape type="#_x0000_t75" style="position:absolute;left:16892;top:786;width:28;height:166">
              <v:imagedata o:title="" r:id="rId227"/>
            </v:shape>
            <v:shape type="#_x0000_t75" style="position:absolute;left:17086;top:786;width:9;height:147">
              <v:imagedata o:title="" r:id="rId228"/>
            </v:shape>
            <v:shape type="#_x0000_t75" style="position:absolute;left:15235;top:786;width:456;height:166">
              <v:imagedata o:title="" r:id="rId229"/>
            </v:shape>
            <v:shape type="#_x0000_t75" style="position:absolute;left:15242;top:786;width:9;height:166">
              <v:imagedata o:title="" r:id="rId230"/>
            </v:shape>
            <v:shape type="#_x0000_t75" style="position:absolute;left:15427;top:786;width:9;height:166">
              <v:imagedata o:title="" r:id="rId231"/>
            </v:shape>
            <v:shape style="position:absolute;left:15611;top:786;width:9;height:166" coordorigin="15611,786" coordsize="9,166" path="m15620,951l15611,951,15611,786,15620,786,15620,951xe" filled="f" stroked="f">
              <v:path arrowok="t"/>
            </v:shape>
            <v:shape type="#_x0000_t75" style="position:absolute;left:12777;top:786;width:2189;height:166">
              <v:imagedata o:title="" r:id="rId232"/>
            </v:shape>
            <v:shape type="#_x0000_t75" style="position:absolute;left:12846;top:786;width:9;height:166">
              <v:imagedata o:title="" r:id="rId233"/>
            </v:shape>
            <v:shape style="position:absolute;left:13030;top:786;width:9;height:166" coordorigin="13030,786" coordsize="9,166" path="m13040,951l13030,951,13030,786,13040,786,13040,951xe" filled="f" stroked="f">
              <v:path arrowok="t"/>
            </v:shape>
            <v:shape type="#_x0000_t75" style="position:absolute;left:13205;top:786;width:28;height:166">
              <v:imagedata o:title="" r:id="rId234"/>
            </v:shape>
            <v:shape type="#_x0000_t75" style="position:absolute;left:13399;top:786;width:9;height:166">
              <v:imagedata o:title="" r:id="rId235"/>
            </v:shape>
            <v:shape style="position:absolute;left:13583;top:786;width:9;height:166" coordorigin="13583,786" coordsize="9,166" path="m13593,951l13583,951,13583,786,13593,786,13593,951xe" filled="f" stroked="f">
              <v:path arrowok="t"/>
            </v:shape>
            <v:shape style="position:absolute;left:13768;top:786;width:9;height:166" coordorigin="13768,786" coordsize="9,166" path="m13777,951l13768,951,13768,786,13777,786,13777,951xe" filled="f" stroked="f">
              <v:path arrowok="t"/>
            </v:shape>
            <v:shape type="#_x0000_t75" style="position:absolute;left:13952;top:786;width:9;height:166">
              <v:imagedata o:title="" r:id="rId236"/>
            </v:shape>
            <v:shape type="#_x0000_t75" style="position:absolute;left:14127;top:786;width:28;height:166">
              <v:imagedata o:title="" r:id="rId237"/>
            </v:shape>
            <v:shape style="position:absolute;left:14321;top:786;width:9;height:166" coordorigin="14321,786" coordsize="9,166" path="m14330,951l14321,951,14321,786,14330,786,14330,951xe" filled="f" stroked="f">
              <v:path arrowok="t"/>
            </v:shape>
            <v:shape type="#_x0000_t75" style="position:absolute;left:14505;top:786;width:9;height:166">
              <v:imagedata o:title="" r:id="rId238"/>
            </v:shape>
            <v:shape type="#_x0000_t75" style="position:absolute;left:14689;top:786;width:9;height:166">
              <v:imagedata o:title="" r:id="rId239"/>
            </v:shape>
            <v:shape style="position:absolute;left:14874;top:786;width:9;height:166" coordorigin="14874,786" coordsize="9,166" path="m14883,951l14874,951,14874,786,14883,786,14883,951xe" filled="f" stroked="f">
              <v:path arrowok="t"/>
            </v:shape>
            <v:shape type="#_x0000_t75" style="position:absolute;left:12161;top:786;width:445;height:166">
              <v:imagedata o:title="" r:id="rId240"/>
            </v:shape>
            <v:shape type="#_x0000_t75" style="position:absolute;left:12284;top:786;width:28;height:166">
              <v:imagedata o:title="" r:id="rId241"/>
            </v:shape>
            <v:shape style="position:absolute;left:12477;top:786;width:9;height:166" coordorigin="12477,786" coordsize="9,166" path="m12487,951l12477,951,12477,786,12487,786,12487,951xe" filled="f" stroked="f">
              <v:path arrowok="t"/>
            </v:shape>
            <v:shape type="#_x0000_t75" style="position:absolute;left:10560;top:480;width:1374;height:278">
              <v:imagedata o:title="" r:id="rId242"/>
            </v:shape>
            <v:shape type="#_x0000_t75" style="position:absolute;left:10634;top:480;width:9;height:278">
              <v:imagedata o:title="" r:id="rId243"/>
            </v:shape>
            <v:shape type="#_x0000_t75" style="position:absolute;left:10818;top:480;width:9;height:278">
              <v:imagedata o:title="" r:id="rId244"/>
            </v:shape>
            <v:shape type="#_x0000_t75" style="position:absolute;left:11362;top:480;width:28;height:278">
              <v:imagedata o:title="" r:id="rId245"/>
            </v:shape>
            <v:shape type="#_x0000_t75" style="position:absolute;left:11556;top:480;width:9;height:278">
              <v:imagedata o:title="" r:id="rId246"/>
            </v:shape>
            <v:shape type="#_x0000_t75" style="position:absolute;left:11924;top:480;width:9;height:121">
              <v:imagedata o:title="" r:id="rId247"/>
            </v:shape>
            <v:shape type="#_x0000_t75" style="position:absolute;left:18420;top:638;width:624;height:120">
              <v:imagedata o:title="" r:id="rId248"/>
            </v:shape>
            <v:shape type="#_x0000_t75" style="position:absolute;left:18560;top:670;width:9;height:87">
              <v:imagedata o:title="" r:id="rId249"/>
            </v:shape>
            <v:shape type="#_x0000_t75" style="position:absolute;left:18735;top:638;width:28;height:120">
              <v:imagedata o:title="" r:id="rId250"/>
            </v:shape>
            <v:shape type="#_x0000_t75" style="position:absolute;left:18929;top:683;width:9;height:75">
              <v:imagedata o:title="" r:id="rId251"/>
            </v:shape>
            <v:shape type="#_x0000_t75" style="position:absolute;left:17989;top:592;width:452;height:166">
              <v:imagedata o:title="" r:id="rId252"/>
            </v:shape>
            <v:shape type="#_x0000_t75" style="position:absolute;left:18376;top:592;width:9;height:40">
              <v:imagedata o:title="" r:id="rId253"/>
            </v:shape>
            <v:shape type="#_x0000_t75" style="position:absolute;left:17400;top:647;width:596;height:111">
              <v:imagedata o:title="" r:id="rId254"/>
            </v:shape>
            <v:shape type="#_x0000_t75" style="position:absolute;left:17639;top:649;width:9;height:109">
              <v:imagedata o:title="" r:id="rId255"/>
            </v:shape>
            <v:shape type="#_x0000_t75" style="position:absolute;left:17814;top:664;width:28;height:93">
              <v:imagedata o:title="" r:id="rId256"/>
            </v:shape>
            <v:shape type="#_x0000_t75" style="position:absolute;left:15810;top:592;width:1577;height:166">
              <v:imagedata o:title="" r:id="rId257"/>
            </v:shape>
            <v:shape type="#_x0000_t75" style="position:absolute;left:15970;top:592;width:28;height:166">
              <v:imagedata o:title="" r:id="rId258"/>
            </v:shape>
            <v:shape style="position:absolute;left:16164;top:592;width:9;height:166" coordorigin="16164,592" coordsize="9,166" path="m16173,758l16164,758,16164,592,16173,592,16173,758xe" filled="f" stroked="f">
              <v:path arrowok="t"/>
            </v:shape>
            <v:shape style="position:absolute;left:16348;top:592;width:9;height:166" coordorigin="16348,592" coordsize="9,166" path="m16357,758l16348,758,16348,592,16357,592,16357,758xe" filled="f" stroked="f">
              <v:path arrowok="t"/>
            </v:shape>
            <v:shape type="#_x0000_t75" style="position:absolute;left:16533;top:592;width:9;height:166">
              <v:imagedata o:title="" r:id="rId259"/>
            </v:shape>
            <v:shape type="#_x0000_t75" style="position:absolute;left:16717;top:592;width:9;height:166">
              <v:imagedata o:title="" r:id="rId260"/>
            </v:shape>
            <v:shape type="#_x0000_t75" style="position:absolute;left:16892;top:592;width:28;height:166">
              <v:imagedata o:title="" r:id="rId261"/>
            </v:shape>
            <v:shape type="#_x0000_t75" style="position:absolute;left:17086;top:592;width:9;height:166">
              <v:imagedata o:title="" r:id="rId262"/>
            </v:shape>
            <v:shape type="#_x0000_t75" style="position:absolute;left:17270;top:592;width:9;height:88">
              <v:imagedata o:title="" r:id="rId263"/>
            </v:shape>
            <v:shape type="#_x0000_t75" style="position:absolute;left:15225;top:592;width:482;height:166">
              <v:imagedata o:title="" r:id="rId264"/>
            </v:shape>
            <v:shape type="#_x0000_t75" style="position:absolute;left:15242;top:592;width:9;height:166">
              <v:imagedata o:title="" r:id="rId265"/>
            </v:shape>
            <v:shape type="#_x0000_t75" style="position:absolute;left:15427;top:592;width:9;height:166">
              <v:imagedata o:title="" r:id="rId266"/>
            </v:shape>
            <v:shape style="position:absolute;left:15611;top:592;width:9;height:166" coordorigin="15611,592" coordsize="9,166" path="m15620,758l15611,758,15611,592,15620,592,15620,758xe" filled="f" stroked="f">
              <v:path arrowok="t"/>
            </v:shape>
            <v:shape type="#_x0000_t75" style="position:absolute;left:12748;top:592;width:2235;height:166">
              <v:imagedata o:title="" r:id="rId267"/>
            </v:shape>
            <v:shape type="#_x0000_t75" style="position:absolute;left:12846;top:592;width:9;height:166">
              <v:imagedata o:title="" r:id="rId268"/>
            </v:shape>
            <v:shape style="position:absolute;left:13030;top:592;width:9;height:166" coordorigin="13030,592" coordsize="9,166" path="m13040,758l13030,758,13030,592,13040,592,13040,758xe" filled="f" stroked="f">
              <v:path arrowok="t"/>
            </v:shape>
            <v:shape type="#_x0000_t75" style="position:absolute;left:13205;top:592;width:28;height:166">
              <v:imagedata o:title="" r:id="rId269"/>
            </v:shape>
            <v:shape type="#_x0000_t75" style="position:absolute;left:13399;top:592;width:9;height:166">
              <v:imagedata o:title="" r:id="rId270"/>
            </v:shape>
            <v:shape style="position:absolute;left:13583;top:592;width:9;height:166" coordorigin="13583,592" coordsize="9,166" path="m13593,758l13583,758,13583,592,13593,592,13593,758xe" filled="f" stroked="f">
              <v:path arrowok="t"/>
            </v:shape>
            <v:shape style="position:absolute;left:13768;top:592;width:9;height:166" coordorigin="13768,592" coordsize="9,166" path="m13777,758l13768,758,13768,592,13777,592,13777,758xe" filled="f" stroked="f">
              <v:path arrowok="t"/>
            </v:shape>
            <v:shape type="#_x0000_t75" style="position:absolute;left:13952;top:592;width:9;height:166">
              <v:imagedata o:title="" r:id="rId271"/>
            </v:shape>
            <v:shape type="#_x0000_t75" style="position:absolute;left:14127;top:592;width:28;height:166">
              <v:imagedata o:title="" r:id="rId272"/>
            </v:shape>
            <v:shape style="position:absolute;left:14321;top:592;width:9;height:166" coordorigin="14321,592" coordsize="9,166" path="m14330,758l14321,758,14321,592,14330,592,14330,758xe" filled="f" stroked="f">
              <v:path arrowok="t"/>
            </v:shape>
            <v:shape type="#_x0000_t75" style="position:absolute;left:14505;top:592;width:9;height:166">
              <v:imagedata o:title="" r:id="rId273"/>
            </v:shape>
            <v:shape type="#_x0000_t75" style="position:absolute;left:14689;top:592;width:9;height:166">
              <v:imagedata o:title="" r:id="rId274"/>
            </v:shape>
            <v:shape style="position:absolute;left:14874;top:592;width:9;height:166" coordorigin="14874,592" coordsize="9,166" path="m14883,758l14874,758,14874,592,14883,592,14883,758xe" filled="f" stroked="f">
              <v:path arrowok="t"/>
            </v:shape>
            <v:shape type="#_x0000_t75" style="position:absolute;left:12151;top:592;width:465;height:166">
              <v:imagedata o:title="" r:id="rId275"/>
            </v:shape>
            <v:shape type="#_x0000_t75" style="position:absolute;left:12284;top:592;width:28;height:166">
              <v:imagedata o:title="" r:id="rId276"/>
            </v:shape>
            <v:shape style="position:absolute;left:12477;top:592;width:9;height:166" coordorigin="12477,592" coordsize="9,166" path="m12487,758l12477,758,12477,592,12487,592,12487,758xe" filled="f" stroked="f">
              <v:path arrowok="t"/>
            </v:shape>
            <v:shape type="#_x0000_t75" style="position:absolute;left:15219;top:480;width:497;height:103">
              <v:imagedata o:title="" r:id="rId277"/>
            </v:shape>
            <v:shape type="#_x0000_t75" style="position:absolute;left:15242;top:480;width:9;height:103">
              <v:imagedata o:title="" r:id="rId278"/>
            </v:shape>
            <v:shape type="#_x0000_t75" style="position:absolute;left:15427;top:480;width:9;height:103">
              <v:imagedata o:title="" r:id="rId279"/>
            </v:shape>
            <v:shape style="position:absolute;left:15611;top:480;width:9;height:103" coordorigin="15611,480" coordsize="9,103" path="m15620,583l15611,583,15611,480,15620,480,15620,583xe" filled="f" stroked="f">
              <v:path arrowok="t"/>
            </v:shape>
            <v:shape type="#_x0000_t75" style="position:absolute;left:12732;top:480;width:2262;height:103">
              <v:imagedata o:title="" r:id="rId280"/>
            </v:shape>
            <v:shape type="#_x0000_t75" style="position:absolute;left:12846;top:480;width:9;height:103">
              <v:imagedata o:title="" r:id="rId281"/>
            </v:shape>
            <v:shape style="position:absolute;left:13030;top:480;width:9;height:103" coordorigin="13030,480" coordsize="9,103" path="m13040,583l13030,583,13030,480,13040,480,13040,583xe" filled="f" stroked="f">
              <v:path arrowok="t"/>
            </v:shape>
            <v:shape type="#_x0000_t75" style="position:absolute;left:13205;top:480;width:28;height:103">
              <v:imagedata o:title="" r:id="rId282"/>
            </v:shape>
            <v:shape type="#_x0000_t75" style="position:absolute;left:13399;top:480;width:9;height:103">
              <v:imagedata o:title="" r:id="rId283"/>
            </v:shape>
            <v:shape style="position:absolute;left:13583;top:480;width:9;height:103" coordorigin="13583,480" coordsize="9,103" path="m13593,583l13583,583,13583,480,13593,480,13593,583xe" filled="f" stroked="f">
              <v:path arrowok="t"/>
            </v:shape>
            <v:shape style="position:absolute;left:13768;top:480;width:9;height:103" coordorigin="13768,480" coordsize="9,103" path="m13777,583l13768,583,13768,480,13777,480,13777,583xe" filled="f" stroked="f">
              <v:path arrowok="t"/>
            </v:shape>
            <v:shape type="#_x0000_t75" style="position:absolute;left:13952;top:480;width:9;height:103">
              <v:imagedata o:title="" r:id="rId284"/>
            </v:shape>
            <v:shape type="#_x0000_t75" style="position:absolute;left:14127;top:480;width:28;height:103">
              <v:imagedata o:title="" r:id="rId285"/>
            </v:shape>
            <v:shape style="position:absolute;left:14321;top:480;width:9;height:103" coordorigin="14321,480" coordsize="9,103" path="m14330,583l14321,583,14321,480,14330,480,14330,583xe" filled="f" stroked="f">
              <v:path arrowok="t"/>
            </v:shape>
            <v:shape type="#_x0000_t75" style="position:absolute;left:14505;top:480;width:9;height:103">
              <v:imagedata o:title="" r:id="rId286"/>
            </v:shape>
            <v:shape type="#_x0000_t75" style="position:absolute;left:14689;top:480;width:9;height:103">
              <v:imagedata o:title="" r:id="rId287"/>
            </v:shape>
            <v:shape style="position:absolute;left:14874;top:480;width:9;height:103" coordorigin="14874,480" coordsize="9,103" path="m14883,583l14874,583,14874,480,14883,480,14883,583xe" filled="f" stroked="f">
              <v:path arrowok="t"/>
            </v:shape>
            <v:shape type="#_x0000_t75" style="position:absolute;left:12145;top:480;width:476;height:103">
              <v:imagedata o:title="" r:id="rId288"/>
            </v:shape>
            <v:shape type="#_x0000_t75" style="position:absolute;left:12284;top:480;width:28;height:103">
              <v:imagedata o:title="" r:id="rId289"/>
            </v:shape>
            <v:shape style="position:absolute;left:12477;top:480;width:9;height:103" coordorigin="12477,480" coordsize="9,103" path="m12487,583l12477,583,12477,480,12487,480,12487,583xe" filled="f" stroked="f">
              <v:path arrowok="t"/>
            </v:shape>
            <v:shape style="position:absolute;left:19113;top:583;width:9;height:9" coordorigin="19113,583" coordsize="9,9" path="m19122,592l19113,592,19113,583,19122,583,19122,592xe" filled="f" stroked="f">
              <v:path arrowok="t"/>
            </v:shape>
            <v:shape style="position:absolute;left:19297;top:583;width:9;height:9" coordorigin="19297,583" coordsize="9,9" path="m19307,592l19297,592,19297,583,19307,583,19307,592xe" filled="f" stroked="f">
              <v:path arrowok="t"/>
            </v:shape>
            <v:shape style="position:absolute;left:19482;top:583;width:9;height:9" coordorigin="19482,583" coordsize="9,9" path="m19491,592l19482,592,19482,583,19491,583,19491,592xe" filled="f" stroked="f">
              <v:path arrowok="t"/>
            </v:shape>
            <v:shape style="position:absolute;left:18007;top:583;width:9;height:9" coordorigin="18007,583" coordsize="9,9" path="m18016,592l18007,592,18007,583,18016,583,18016,592xe" filled="f" stroked="f">
              <v:path arrowok="t"/>
            </v:shape>
            <v:shape style="position:absolute;left:18192;top:583;width:9;height:9" coordorigin="18192,583" coordsize="9,9" path="m18201,592l18192,592,18192,583,18201,583,18201,592xe" filled="f" stroked="f">
              <v:path arrowok="t"/>
            </v:shape>
            <v:shape style="position:absolute;left:18376;top:583;width:9;height:9" coordorigin="18376,583" coordsize="9,9" path="m18385,592l18376,592,18376,583,18385,583,18385,592xe" filled="f" stroked="f">
              <v:path arrowok="t"/>
            </v:shape>
            <v:shape style="position:absolute;left:15970;top:583;width:28;height:9" coordorigin="15970,583" coordsize="28,9" path="m15998,592l15970,592,15970,583,15998,583,15998,592xe" filled="f" stroked="f">
              <v:path arrowok="t"/>
            </v:shape>
            <v:shape style="position:absolute;left:16164;top:583;width:9;height:9" coordorigin="16164,583" coordsize="9,9" path="m16173,592l16164,592,16164,583,16173,583,16173,592xe" filled="f" stroked="f">
              <v:path arrowok="t"/>
            </v:shape>
            <v:shape style="position:absolute;left:16348;top:583;width:9;height:9" coordorigin="16348,583" coordsize="9,9" path="m16357,592l16348,592,16348,583,16357,583,16357,592xe" filled="f" stroked="f">
              <v:path arrowok="t"/>
            </v:shape>
            <v:shape style="position:absolute;left:16533;top:583;width:9;height:9" coordorigin="16533,583" coordsize="9,9" path="m16542,592l16533,592,16533,583,16542,583,16542,592xe" filled="f" stroked="f">
              <v:path arrowok="t"/>
            </v:shape>
            <v:shape style="position:absolute;left:16717;top:583;width:9;height:9" coordorigin="16717,583" coordsize="9,9" path="m16726,592l16717,592,16717,583,16726,583,16726,592xe" filled="f" stroked="f">
              <v:path arrowok="t"/>
            </v:shape>
            <v:shape style="position:absolute;left:16892;top:583;width:28;height:9" coordorigin="16892,583" coordsize="28,9" path="m16920,592l16892,592,16892,583,16920,583,16920,592xe" filled="f" stroked="f">
              <v:path arrowok="t"/>
            </v:shape>
            <v:shape style="position:absolute;left:17086;top:583;width:9;height:9" coordorigin="17086,583" coordsize="9,9" path="m17095,592l17086,592,17086,583,17095,583,17095,592xe" filled="f" stroked="f">
              <v:path arrowok="t"/>
            </v:shape>
            <v:shape style="position:absolute;left:17270;top:583;width:9;height:9" coordorigin="17270,583" coordsize="9,9" path="m17279,592l17270,592,17270,583,17279,583,17279,592xe" filled="f" stroked="f">
              <v:path arrowok="t"/>
            </v:shape>
            <v:shape style="position:absolute;left:15242;top:583;width:9;height:9" coordorigin="15242,583" coordsize="9,9" path="m15252,592l15242,592,15242,583,15252,583,15252,592xe" filled="f" stroked="f">
              <v:path arrowok="t"/>
            </v:shape>
            <v:shape style="position:absolute;left:15427;top:583;width:9;height:9" coordorigin="15427,583" coordsize="9,9" path="m15436,592l15427,592,15427,583,15436,583,15436,592xe" filled="f" stroked="f">
              <v:path arrowok="t"/>
            </v:shape>
            <v:shape style="position:absolute;left:15611;top:583;width:9;height:9" coordorigin="15611,583" coordsize="9,9" path="m15620,592l15611,592,15611,583,15620,583,15620,592xe" filled="f" stroked="f">
              <v:path arrowok="t"/>
            </v:shape>
            <v:shape style="position:absolute;left:12846;top:583;width:9;height:9" coordorigin="12846,583" coordsize="9,9" path="m12855,592l12846,592,12846,583,12855,583,12855,592xe" filled="f" stroked="f">
              <v:path arrowok="t"/>
            </v:shape>
            <v:shape style="position:absolute;left:13030;top:583;width:9;height:9" coordorigin="13030,583" coordsize="9,9" path="m13040,592l13030,592,13030,583,13040,583,13040,592xe" filled="f" stroked="f">
              <v:path arrowok="t"/>
            </v:shape>
            <v:shape style="position:absolute;left:13205;top:583;width:28;height:9" coordorigin="13205,583" coordsize="28,9" path="m13233,592l13205,592,13205,583,13233,583,13233,592xe" filled="f" stroked="f">
              <v:path arrowok="t"/>
            </v:shape>
            <v:shape style="position:absolute;left:13399;top:583;width:9;height:9" coordorigin="13399,583" coordsize="9,9" path="m13408,592l13399,592,13399,583,13408,583,13408,592xe" filled="f" stroked="f">
              <v:path arrowok="t"/>
            </v:shape>
            <v:shape style="position:absolute;left:13583;top:583;width:9;height:9" coordorigin="13583,583" coordsize="9,9" path="m13593,592l13583,592,13583,583,13593,583,13593,592xe" filled="f" stroked="f">
              <v:path arrowok="t"/>
            </v:shape>
            <v:shape style="position:absolute;left:13768;top:583;width:9;height:9" coordorigin="13768,583" coordsize="9,9" path="m13777,592l13768,592,13768,583,13777,583,13777,592xe" filled="f" stroked="f">
              <v:path arrowok="t"/>
            </v:shape>
            <v:shape style="position:absolute;left:13952;top:583;width:9;height:9" coordorigin="13952,583" coordsize="9,9" path="m13961,592l13952,592,13952,583,13961,583,13961,592xe" filled="f" stroked="f">
              <v:path arrowok="t"/>
            </v:shape>
            <v:shape style="position:absolute;left:14127;top:583;width:28;height:9" coordorigin="14127,583" coordsize="28,9" path="m14155,592l14127,592,14127,583,14155,583,14155,592xe" filled="f" stroked="f">
              <v:path arrowok="t"/>
            </v:shape>
            <v:shape style="position:absolute;left:14321;top:583;width:9;height:9" coordorigin="14321,583" coordsize="9,9" path="m14330,592l14321,592,14321,583,14330,583,14330,592xe" filled="f" stroked="f">
              <v:path arrowok="t"/>
            </v:shape>
            <v:shape style="position:absolute;left:14505;top:583;width:9;height:9" coordorigin="14505,583" coordsize="9,9" path="m14514,592l14505,592,14505,583,14514,583,14514,592xe" filled="f" stroked="f">
              <v:path arrowok="t"/>
            </v:shape>
            <v:shape style="position:absolute;left:14689;top:583;width:9;height:9" coordorigin="14689,583" coordsize="9,9" path="m14699,592l14689,592,14689,583,14699,583,14699,592xe" filled="f" stroked="f">
              <v:path arrowok="t"/>
            </v:shape>
            <v:shape style="position:absolute;left:14874;top:583;width:9;height:9" coordorigin="14874,583" coordsize="9,9" path="m14883,592l14874,592,14874,583,14883,583,14883,592xe" filled="f" stroked="f">
              <v:path arrowok="t"/>
            </v:shape>
            <v:shape style="position:absolute;left:12284;top:583;width:28;height:9" coordorigin="12284,583" coordsize="28,9" path="m12312,592l12284,592,12284,583,12312,583,12312,592xe" filled="f" stroked="f">
              <v:path arrowok="t"/>
            </v:shape>
            <v:shape style="position:absolute;left:12477;top:583;width:9;height:9" coordorigin="12477,583" coordsize="9,9" path="m12487,592l12477,592,12477,583,12487,583,12487,592xe" filled="f" stroked="f">
              <v:path arrowok="t"/>
            </v:shape>
            <v:shape style="position:absolute;left:10634;top:583;width:9;height:9" coordorigin="10634,583" coordsize="9,9" path="m10643,592l10634,592,10634,583,10643,583,10643,592xe" filled="f" stroked="f">
              <v:path arrowok="t"/>
            </v:shape>
            <v:shape style="position:absolute;left:10818;top:583;width:9;height:9" coordorigin="10818,583" coordsize="9,9" path="m10828,592l10818,592,10818,583,10828,583,10828,592xe" filled="f" stroked="f">
              <v:path arrowok="t"/>
            </v:shape>
            <v:shape style="position:absolute;left:11003;top:583;width:9;height:9" coordorigin="11003,583" coordsize="9,9" path="m11012,592l11003,592,11003,583,11012,583,11012,592xe" filled="f" stroked="f">
              <v:path arrowok="t"/>
            </v:shape>
            <v:shape style="position:absolute;left:11187;top:583;width:9;height:9" coordorigin="11187,583" coordsize="9,9" path="m11196,592l11187,592,11187,583,11196,583,11196,592xe" filled="f" stroked="f">
              <v:path arrowok="t"/>
            </v:shape>
            <v:shape style="position:absolute;left:11362;top:583;width:28;height:9" coordorigin="11362,583" coordsize="28,9" path="m11390,592l11362,592,11362,583,11390,583,11390,592xe" filled="f" stroked="f">
              <v:path arrowok="t"/>
            </v:shape>
            <v:shape style="position:absolute;left:11556;top:583;width:9;height:9" coordorigin="11556,583" coordsize="9,9" path="m11565,592l11556,592,11556,583,11565,583,11565,592xe" filled="f" stroked="f">
              <v:path arrowok="t"/>
            </v:shape>
            <v:shape style="position:absolute;left:11740;top:583;width:9;height:9" coordorigin="11740,583" coordsize="9,9" path="m11749,592l11740,592,11740,583,11749,583,11749,592xe" filled="f" stroked="f">
              <v:path arrowok="t"/>
            </v:shape>
            <v:shape type="#_x0000_t75" style="position:absolute;left:19204;top:758;width:467;height:28">
              <v:imagedata o:title="" r:id="rId290"/>
            </v:shape>
            <v:shape style="position:absolute;left:19297;top:758;width:9;height:28" coordorigin="19297,758" coordsize="9,28" path="m19307,786l19297,786,19297,758,19307,758,19307,786xe" filled="f" stroked="f">
              <v:path arrowok="t"/>
            </v:shape>
            <v:shape style="position:absolute;left:19482;top:758;width:9;height:28" coordorigin="19482,758" coordsize="9,28" path="m19491,786l19482,786,19482,758,19491,758,19491,786xe" filled="f" stroked="f">
              <v:path arrowok="t"/>
            </v:shape>
            <v:shape type="#_x0000_t75" style="position:absolute;left:18386;top:758;width:688;height:28">
              <v:imagedata o:title="" r:id="rId291"/>
            </v:shape>
            <v:shape style="position:absolute;left:18560;top:758;width:9;height:28" coordorigin="18560,758" coordsize="9,28" path="m18569,786l18560,786,18560,758,18569,758,18569,786xe" filled="f" stroked="f">
              <v:path arrowok="t"/>
            </v:shape>
            <v:shape style="position:absolute;left:18735;top:758;width:28;height:28" coordorigin="18735,758" coordsize="28,28" path="m18763,786l18735,786,18735,758,18763,758,18763,786xe" filled="f" stroked="f">
              <v:path arrowok="t"/>
            </v:shape>
            <v:shape style="position:absolute;left:18929;top:758;width:9;height:28" coordorigin="18929,758" coordsize="9,28" path="m18938,786l18929,786,18929,758,18938,758,18938,786xe" filled="f" stroked="f">
              <v:path arrowok="t"/>
            </v:shape>
            <v:shape type="#_x0000_t75" style="position:absolute;left:17369;top:758;width:662;height:28">
              <v:imagedata o:title="" r:id="rId292"/>
            </v:shape>
            <v:shape style="position:absolute;left:17454;top:758;width:9;height:28" coordorigin="17454,758" coordsize="9,28" path="m17463,786l17454,786,17454,758,17463,758,17463,786xe" filled="f" stroked="f">
              <v:path arrowok="t"/>
            </v:shape>
            <v:shape style="position:absolute;left:17639;top:758;width:9;height:28" coordorigin="17639,758" coordsize="9,28" path="m17648,786l17639,786,17639,758,17648,758,17648,786xe" filled="f" stroked="f">
              <v:path arrowok="t"/>
            </v:shape>
            <v:shape style="position:absolute;left:17814;top:758;width:28;height:28" coordorigin="17814,758" coordsize="28,28" path="m17841,786l17814,786,17814,758,17841,758,17841,786xe" filled="f" stroked="f">
              <v:path arrowok="t"/>
            </v:shape>
            <v:shape type="#_x0000_t75" style="position:absolute;left:15833;top:758;width:1363;height:28">
              <v:imagedata o:title="" r:id="rId293"/>
            </v:shape>
            <v:shape style="position:absolute;left:15970;top:758;width:28;height:28" coordorigin="15970,758" coordsize="28,28" path="m15998,786l15970,786,15970,758,15998,758,15998,786xe" filled="f" stroked="f">
              <v:path arrowok="t"/>
            </v:shape>
            <v:shape style="position:absolute;left:16164;top:758;width:9;height:28" coordorigin="16164,758" coordsize="9,28" path="m16173,786l16164,786,16164,758,16173,758,16173,786xe" filled="f" stroked="f">
              <v:path arrowok="t"/>
            </v:shape>
            <v:shape style="position:absolute;left:16348;top:758;width:9;height:28" coordorigin="16348,758" coordsize="9,28" path="m16357,786l16348,786,16348,758,16357,758,16357,786xe" filled="f" stroked="f">
              <v:path arrowok="t"/>
            </v:shape>
            <v:shape style="position:absolute;left:16533;top:758;width:9;height:28" coordorigin="16533,758" coordsize="9,28" path="m16542,786l16533,786,16533,758,16542,758,16542,786xe" filled="f" stroked="f">
              <v:path arrowok="t"/>
            </v:shape>
            <v:shape style="position:absolute;left:16717;top:758;width:9;height:28" coordorigin="16717,758" coordsize="9,28" path="m16726,786l16717,786,16717,758,16726,758,16726,786xe" filled="f" stroked="f">
              <v:path arrowok="t"/>
            </v:shape>
            <v:shape style="position:absolute;left:16892;top:758;width:28;height:28" coordorigin="16892,758" coordsize="28,28" path="m16920,786l16892,786,16892,758,16920,758,16920,786xe" filled="f" stroked="f">
              <v:path arrowok="t"/>
            </v:shape>
            <v:shape style="position:absolute;left:17086;top:758;width:9;height:28" coordorigin="17086,758" coordsize="9,28" path="m17095,786l17086,786,17086,758,17095,758,17095,786xe" filled="f" stroked="f">
              <v:path arrowok="t"/>
            </v:shape>
            <v:shape type="#_x0000_t75" style="position:absolute;left:15233;top:758;width:460;height:28">
              <v:imagedata o:title="" r:id="rId294"/>
            </v:shape>
            <v:shape style="position:absolute;left:15242;top:758;width:9;height:28" coordorigin="15242,758" coordsize="9,28" path="m15252,786l15242,786,15242,758,15252,758,15252,786xe" filled="f" stroked="f">
              <v:path arrowok="t"/>
            </v:shape>
            <v:shape style="position:absolute;left:15427;top:758;width:9;height:28" coordorigin="15427,758" coordsize="9,28" path="m15436,786l15427,786,15427,758,15436,758,15436,786xe" filled="f" stroked="f">
              <v:path arrowok="t"/>
            </v:shape>
            <v:shape style="position:absolute;left:15611;top:758;width:9;height:28" coordorigin="15611,758" coordsize="9,28" path="m15620,786l15611,786,15611,758,15620,758,15620,786xe" filled="f" stroked="f">
              <v:path arrowok="t"/>
            </v:shape>
            <v:shape type="#_x0000_t75" style="position:absolute;left:12773;top:758;width:2195;height:28">
              <v:imagedata o:title="" r:id="rId295"/>
            </v:shape>
            <v:shape style="position:absolute;left:12846;top:758;width:9;height:28" coordorigin="12846,758" coordsize="9,28" path="m12855,786l12846,786,12846,758,12855,758,12855,786xe" filled="f" stroked="f">
              <v:path arrowok="t"/>
            </v:shape>
            <v:shape style="position:absolute;left:13030;top:758;width:9;height:28" coordorigin="13030,758" coordsize="9,28" path="m13040,786l13030,786,13030,758,13040,758,13040,786xe" filled="f" stroked="f">
              <v:path arrowok="t"/>
            </v:shape>
            <v:shape style="position:absolute;left:13205;top:758;width:28;height:28" coordorigin="13205,758" coordsize="28,28" path="m13233,786l13205,786,13205,758,13233,758,13233,786xe" filled="f" stroked="f">
              <v:path arrowok="t"/>
            </v:shape>
            <v:shape style="position:absolute;left:13399;top:758;width:9;height:28" coordorigin="13399,758" coordsize="9,28" path="m13408,786l13399,786,13399,758,13408,758,13408,786xe" filled="f" stroked="f">
              <v:path arrowok="t"/>
            </v:shape>
            <v:shape style="position:absolute;left:13583;top:758;width:9;height:28" coordorigin="13583,758" coordsize="9,28" path="m13593,786l13583,786,13583,758,13593,758,13593,786xe" filled="f" stroked="f">
              <v:path arrowok="t"/>
            </v:shape>
            <v:shape style="position:absolute;left:13768;top:758;width:9;height:28" coordorigin="13768,758" coordsize="9,28" path="m13777,786l13768,786,13768,758,13777,758,13777,786xe" filled="f" stroked="f">
              <v:path arrowok="t"/>
            </v:shape>
            <v:shape style="position:absolute;left:13952;top:758;width:9;height:28" coordorigin="13952,758" coordsize="9,28" path="m13961,786l13952,786,13952,758,13961,758,13961,786xe" filled="f" stroked="f">
              <v:path arrowok="t"/>
            </v:shape>
            <v:shape style="position:absolute;left:14127;top:758;width:28;height:28" coordorigin="14127,758" coordsize="28,28" path="m14155,786l14127,786,14127,758,14155,758,14155,786xe" filled="f" stroked="f">
              <v:path arrowok="t"/>
            </v:shape>
            <v:shape style="position:absolute;left:14321;top:758;width:9;height:28" coordorigin="14321,758" coordsize="9,28" path="m14330,786l14321,786,14321,758,14330,758,14330,786xe" filled="f" stroked="f">
              <v:path arrowok="t"/>
            </v:shape>
            <v:shape style="position:absolute;left:14505;top:758;width:9;height:28" coordorigin="14505,758" coordsize="9,28" path="m14514,786l14505,786,14505,758,14514,758,14514,786xe" filled="f" stroked="f">
              <v:path arrowok="t"/>
            </v:shape>
            <v:shape style="position:absolute;left:14689;top:758;width:9;height:28" coordorigin="14689,758" coordsize="9,28" path="m14699,786l14689,786,14689,758,14699,758,14699,786xe" filled="f" stroked="f">
              <v:path arrowok="t"/>
            </v:shape>
            <v:shape style="position:absolute;left:14874;top:758;width:9;height:28" coordorigin="14874,758" coordsize="9,28" path="m14883,786l14874,786,14874,758,14883,758,14883,786xe" filled="f" stroked="f">
              <v:path arrowok="t"/>
            </v:shape>
            <v:shape type="#_x0000_t75" style="position:absolute;left:12159;top:758;width:448;height:28">
              <v:imagedata o:title="" r:id="rId296"/>
            </v:shape>
            <v:shape style="position:absolute;left:12284;top:758;width:28;height:28" coordorigin="12284,758" coordsize="28,28" path="m12312,786l12284,786,12284,758,12312,758,12312,786xe" filled="f" stroked="f">
              <v:path arrowok="t"/>
            </v:shape>
            <v:shape style="position:absolute;left:12477;top:758;width:9;height:28" coordorigin="12477,758" coordsize="9,28" path="m12487,786l12477,786,12477,758,12487,758,12487,786xe" filled="f" stroked="f">
              <v:path arrowok="t"/>
            </v:shape>
            <v:shape type="#_x0000_t75" style="position:absolute;left:10560;top:758;width:1351;height:28">
              <v:imagedata o:title="" r:id="rId297"/>
            </v:shape>
            <v:shape style="position:absolute;left:10634;top:758;width:9;height:28" coordorigin="10634,758" coordsize="9,28" path="m10643,786l10634,786,10634,758,10643,758,10643,786xe" filled="f" stroked="f">
              <v:path arrowok="t"/>
            </v:shape>
            <v:shape style="position:absolute;left:10818;top:758;width:9;height:28" coordorigin="10818,758" coordsize="9,28" path="m10828,786l10818,786,10818,758,10828,758,10828,786xe" filled="f" stroked="f">
              <v:path arrowok="t"/>
            </v:shape>
            <v:shape style="position:absolute;left:11003;top:758;width:9;height:28" coordorigin="11003,758" coordsize="9,28" path="m11012,786l11003,786,11003,758,11012,758,11012,786xe" filled="f" stroked="f">
              <v:path arrowok="t"/>
            </v:shape>
            <v:shape style="position:absolute;left:11187;top:758;width:9;height:28" coordorigin="11187,758" coordsize="9,28" path="m11196,786l11187,786,11187,758,11196,758,11196,786xe" filled="f" stroked="f">
              <v:path arrowok="t"/>
            </v:shape>
            <v:shape style="position:absolute;left:11362;top:758;width:28;height:28" coordorigin="11362,758" coordsize="28,28" path="m11390,786l11362,786,11362,758,11390,758,11390,786xe" filled="f" stroked="f">
              <v:path arrowok="t"/>
            </v:shape>
            <v:shape style="position:absolute;left:11556;top:758;width:9;height:28" coordorigin="11556,758" coordsize="9,28" path="m11565,786l11556,786,11556,758,11565,758,11565,786xe" filled="f" stroked="f">
              <v:path arrowok="t"/>
            </v:shape>
            <v:shape style="position:absolute;left:11740;top:758;width:9;height:28" coordorigin="11740,758" coordsize="9,28" path="m11749,786l11740,786,11740,758,11749,758,11749,786xe" filled="f" stroked="f">
              <v:path arrowok="t"/>
            </v:shape>
            <v:shape type="#_x0000_t75" style="position:absolute;left:19324;top:951;width:347;height:9">
              <v:imagedata o:title="" r:id="rId298"/>
            </v:shape>
            <v:shape style="position:absolute;left:19482;top:951;width:9;height:9" coordorigin="19482,951" coordsize="9,9" path="m19491,961l19482,961,19482,951,19491,951,19491,961xe" filled="f" stroked="f">
              <v:path arrowok="t"/>
            </v:shape>
            <v:shape type="#_x0000_t75" style="position:absolute;left:18235;top:951;width:970;height:9">
              <v:imagedata o:title="" r:id="rId299"/>
            </v:shape>
            <v:shape style="position:absolute;left:18376;top:951;width:9;height:9" coordorigin="18376,951" coordsize="9,9" path="m18385,961l18376,961,18376,951,18385,951,18385,961xe" filled="f" stroked="f">
              <v:path arrowok="t"/>
            </v:shape>
            <v:shape style="position:absolute;left:18560;top:951;width:9;height:9" coordorigin="18560,951" coordsize="9,9" path="m18569,961l18560,961,18560,951,18569,951,18569,961xe" filled="f" stroked="f">
              <v:path arrowok="t"/>
            </v:shape>
            <v:shape style="position:absolute;left:18735;top:951;width:28;height:9" coordorigin="18735,951" coordsize="28,9" path="m18763,961l18735,961,18735,951,18763,951,18763,961xe" filled="f" stroked="f">
              <v:path arrowok="t"/>
            </v:shape>
            <v:shape style="position:absolute;left:18929;top:951;width:9;height:9" coordorigin="18929,951" coordsize="9,9" path="m18938,961l18929,961,18929,951,18938,951,18938,961xe" filled="f" stroked="f">
              <v:path arrowok="t"/>
            </v:shape>
            <v:shape style="position:absolute;left:19113;top:951;width:9;height:9" coordorigin="19113,951" coordsize="9,9" path="m19122,961l19113,961,19113,951,19122,951,19122,961xe" filled="f" stroked="f">
              <v:path arrowok="t"/>
            </v:shape>
            <v:shape type="#_x0000_t75" style="position:absolute;left:17237;top:951;width:948;height:9">
              <v:imagedata o:title="" r:id="rId300"/>
            </v:shape>
            <v:shape style="position:absolute;left:17270;top:951;width:9;height:9" coordorigin="17270,951" coordsize="9,9" path="m17279,961l17270,961,17270,951,17279,951,17279,961xe" filled="f" stroked="f">
              <v:path arrowok="t"/>
            </v:shape>
            <v:shape style="position:absolute;left:17454;top:951;width:9;height:9" coordorigin="17454,951" coordsize="9,9" path="m17463,961l17454,961,17454,951,17463,951,17463,961xe" filled="f" stroked="f">
              <v:path arrowok="t"/>
            </v:shape>
            <v:shape style="position:absolute;left:17639;top:951;width:9;height:9" coordorigin="17639,951" coordsize="9,9" path="m17648,961l17639,961,17639,951,17648,951,17648,961xe" filled="f" stroked="f">
              <v:path arrowok="t"/>
            </v:shape>
            <v:shape style="position:absolute;left:17814;top:951;width:28;height:9" coordorigin="17814,951" coordsize="28,9" path="m17841,961l17814,961,17814,951,17841,951,17841,961xe" filled="f" stroked="f">
              <v:path arrowok="t"/>
            </v:shape>
            <v:shape style="position:absolute;left:18007;top:951;width:9;height:9" coordorigin="18007,951" coordsize="9,9" path="m18016,961l18007,961,18007,951,18016,951,18016,961xe" filled="f" stroked="f">
              <v:path arrowok="t"/>
            </v:shape>
            <v:shape type="#_x0000_t75" style="position:absolute;left:15861;top:951;width:1215;height:9">
              <v:imagedata o:title="" r:id="rId301"/>
            </v:shape>
            <v:shape style="position:absolute;left:15970;top:951;width:28;height:9" coordorigin="15970,951" coordsize="28,9" path="m15998,961l15970,961,15970,951,15998,951,15998,961xe" filled="f" stroked="f">
              <v:path arrowok="t"/>
            </v:shape>
            <v:shape style="position:absolute;left:16164;top:951;width:9;height:9" coordorigin="16164,951" coordsize="9,9" path="m16173,961l16164,961,16164,951,16173,951,16173,961xe" filled="f" stroked="f">
              <v:path arrowok="t"/>
            </v:shape>
            <v:shape style="position:absolute;left:16348;top:951;width:9;height:9" coordorigin="16348,951" coordsize="9,9" path="m16357,961l16348,961,16348,951,16357,951,16357,961xe" filled="f" stroked="f">
              <v:path arrowok="t"/>
            </v:shape>
            <v:shape style="position:absolute;left:16533;top:951;width:9;height:9" coordorigin="16533,951" coordsize="9,9" path="m16542,961l16533,961,16533,951,16542,951,16542,961xe" filled="f" stroked="f">
              <v:path arrowok="t"/>
            </v:shape>
            <v:shape style="position:absolute;left:16717;top:951;width:9;height:9" coordorigin="16717,951" coordsize="9,9" path="m16726,961l16717,961,16717,951,16726,951,16726,961xe" filled="f" stroked="f">
              <v:path arrowok="t"/>
            </v:shape>
            <v:shape style="position:absolute;left:16892;top:951;width:28;height:9" coordorigin="16892,951" coordsize="28,9" path="m16920,961l16892,961,16892,951,16920,951,16920,961xe" filled="f" stroked="f">
              <v:path arrowok="t"/>
            </v:shape>
            <v:shape type="#_x0000_t75" style="position:absolute;left:15252;top:951;width:426;height:9">
              <v:imagedata o:title="" r:id="rId302"/>
            </v:shape>
            <v:shape style="position:absolute;left:15427;top:951;width:9;height:9" coordorigin="15427,951" coordsize="9,9" path="m15436,961l15427,961,15427,951,15436,951,15436,961xe" filled="f" stroked="f">
              <v:path arrowok="t"/>
            </v:shape>
            <v:shape style="position:absolute;left:15611;top:951;width:9;height:9" coordorigin="15611,951" coordsize="9,9" path="m15620,961l15611,961,15611,951,15620,951,15620,961xe" filled="f" stroked="f">
              <v:path arrowok="t"/>
            </v:shape>
            <v:shape type="#_x0000_t75" style="position:absolute;left:12802;top:951;width:2149;height:9">
              <v:imagedata o:title="" r:id="rId303"/>
            </v:shape>
            <v:shape style="position:absolute;left:12846;top:951;width:9;height:9" coordorigin="12846,951" coordsize="9,9" path="m12855,961l12846,961,12846,951,12855,951,12855,961xe" filled="f" stroked="f">
              <v:path arrowok="t"/>
            </v:shape>
            <v:shape style="position:absolute;left:13030;top:951;width:9;height:9" coordorigin="13030,951" coordsize="9,9" path="m13040,961l13030,961,13030,951,13040,951,13040,961xe" filled="f" stroked="f">
              <v:path arrowok="t"/>
            </v:shape>
            <v:shape style="position:absolute;left:13205;top:951;width:28;height:9" coordorigin="13205,951" coordsize="28,9" path="m13233,961l13205,961,13205,951,13233,951,13233,961xe" filled="f" stroked="f">
              <v:path arrowok="t"/>
            </v:shape>
            <v:shape style="position:absolute;left:13399;top:951;width:9;height:9" coordorigin="13399,951" coordsize="9,9" path="m13408,961l13399,961,13399,951,13408,951,13408,961xe" filled="f" stroked="f">
              <v:path arrowok="t"/>
            </v:shape>
            <v:shape style="position:absolute;left:13583;top:951;width:9;height:9" coordorigin="13583,951" coordsize="9,9" path="m13593,961l13583,961,13583,951,13593,951,13593,961xe" filled="f" stroked="f">
              <v:path arrowok="t"/>
            </v:shape>
            <v:shape style="position:absolute;left:13768;top:951;width:9;height:9" coordorigin="13768,951" coordsize="9,9" path="m13777,961l13768,961,13768,951,13777,951,13777,961xe" filled="f" stroked="f">
              <v:path arrowok="t"/>
            </v:shape>
            <v:shape style="position:absolute;left:13952;top:951;width:9;height:9" coordorigin="13952,951" coordsize="9,9" path="m13961,961l13952,961,13952,951,13961,951,13961,961xe" filled="f" stroked="f">
              <v:path arrowok="t"/>
            </v:shape>
            <v:shape style="position:absolute;left:14127;top:951;width:28;height:9" coordorigin="14127,951" coordsize="28,9" path="m14155,961l14127,961,14127,951,14155,951,14155,961xe" filled="f" stroked="f">
              <v:path arrowok="t"/>
            </v:shape>
            <v:shape style="position:absolute;left:14321;top:951;width:9;height:9" coordorigin="14321,951" coordsize="9,9" path="m14330,961l14321,961,14321,951,14330,951,14330,961xe" filled="f" stroked="f">
              <v:path arrowok="t"/>
            </v:shape>
            <v:shape style="position:absolute;left:14505;top:951;width:9;height:9" coordorigin="14505,951" coordsize="9,9" path="m14514,961l14505,961,14505,951,14514,951,14514,961xe" filled="f" stroked="f">
              <v:path arrowok="t"/>
            </v:shape>
            <v:shape style="position:absolute;left:14689;top:951;width:9;height:9" coordorigin="14689,951" coordsize="9,9" path="m14699,961l14689,961,14689,951,14699,951,14699,961xe" filled="f" stroked="f">
              <v:path arrowok="t"/>
            </v:shape>
            <v:shape style="position:absolute;left:14874;top:951;width:9;height:9" coordorigin="14874,951" coordsize="9,9" path="m14883,961l14874,961,14874,951,14883,951,14883,961xe" filled="f" stroked="f">
              <v:path arrowok="t"/>
            </v:shape>
            <v:shape type="#_x0000_t75" style="position:absolute;left:12170;top:951;width:428;height:9">
              <v:imagedata o:title="" r:id="rId304"/>
            </v:shape>
            <v:shape style="position:absolute;left:12284;top:951;width:28;height:9" coordorigin="12284,951" coordsize="28,9" path="m12312,961l12284,961,12284,951,12312,951,12312,961xe" filled="f" stroked="f">
              <v:path arrowok="t"/>
            </v:shape>
            <v:shape style="position:absolute;left:12477;top:951;width:9;height:9" coordorigin="12477,951" coordsize="9,9" path="m12487,961l12477,961,12477,951,12487,951,12487,961xe" filled="f" stroked="f">
              <v:path arrowok="t"/>
            </v:shape>
            <v:shape type="#_x0000_t75" style="position:absolute;left:10560;top:951;width:1335;height:9">
              <v:imagedata o:title="" r:id="rId305"/>
            </v:shape>
            <v:shape style="position:absolute;left:10634;top:951;width:9;height:9" coordorigin="10634,951" coordsize="9,9" path="m10643,961l10634,961,10634,951,10643,951,10643,961xe" filled="f" stroked="f">
              <v:path arrowok="t"/>
            </v:shape>
            <v:shape style="position:absolute;left:10818;top:951;width:9;height:9" coordorigin="10818,951" coordsize="9,9" path="m10828,961l10818,961,10818,951,10828,951,10828,961xe" filled="f" stroked="f">
              <v:path arrowok="t"/>
            </v:shape>
            <v:shape style="position:absolute;left:11003;top:951;width:9;height:9" coordorigin="11003,951" coordsize="9,9" path="m11012,961l11003,961,11003,951,11012,951,11012,961xe" filled="f" stroked="f">
              <v:path arrowok="t"/>
            </v:shape>
            <v:shape style="position:absolute;left:11187;top:951;width:9;height:9" coordorigin="11187,951" coordsize="9,9" path="m11196,961l11187,961,11187,951,11196,951,11196,961xe" filled="f" stroked="f">
              <v:path arrowok="t"/>
            </v:shape>
            <v:shape style="position:absolute;left:11362;top:951;width:28;height:9" coordorigin="11362,951" coordsize="28,9" path="m11390,961l11362,961,11362,951,11390,951,11390,961xe" filled="f" stroked="f">
              <v:path arrowok="t"/>
            </v:shape>
            <v:shape style="position:absolute;left:11556;top:951;width:9;height:9" coordorigin="11556,951" coordsize="9,9" path="m11565,961l11556,961,11556,951,11565,951,11565,961xe" filled="f" stroked="f">
              <v:path arrowok="t"/>
            </v:shape>
            <v:shape style="position:absolute;left:11740;top:951;width:9;height:9" coordorigin="11740,951" coordsize="9,9" path="m11749,961l11740,961,11740,951,11749,951,11749,961xe" filled="f" stroked="f">
              <v:path arrowok="t"/>
            </v:shape>
            <v:shape style="position:absolute;left:19482;top:1136;width:9;height:9" coordorigin="19482,1136" coordsize="9,9" path="m19491,1145l19482,1145,19482,1136,19491,1136,19491,1145xe" filled="f" stroked="f">
              <v:path arrowok="t"/>
            </v:shape>
            <v:shape style="position:absolute;left:17270;top:1136;width:9;height:9" coordorigin="17270,1136" coordsize="9,9" path="m17279,1145l17270,1145,17270,1136,17279,1136,17279,1145xe" filled="f" stroked="f">
              <v:path arrowok="t"/>
            </v:shape>
            <v:shape style="position:absolute;left:17454;top:1136;width:9;height:9" coordorigin="17454,1136" coordsize="9,9" path="m17463,1145l17454,1145,17454,1136,17463,1136,17463,1145xe" filled="f" stroked="f">
              <v:path arrowok="t"/>
            </v:shape>
            <v:shape style="position:absolute;left:17639;top:1136;width:9;height:9" coordorigin="17639,1136" coordsize="9,9" path="m17648,1145l17639,1145,17639,1136,17648,1136,17648,1145xe" filled="f" stroked="f">
              <v:path arrowok="t"/>
            </v:shape>
            <v:shape style="position:absolute;left:17814;top:1136;width:28;height:9" coordorigin="17814,1136" coordsize="28,9" path="m17841,1145l17814,1145,17814,1136,17841,1136,17841,1145xe" filled="f" stroked="f">
              <v:path arrowok="t"/>
            </v:shape>
            <v:shape style="position:absolute;left:18007;top:1136;width:9;height:9" coordorigin="18007,1136" coordsize="9,9" path="m18016,1145l18007,1145,18007,1136,18016,1136,18016,1145xe" filled="f" stroked="f">
              <v:path arrowok="t"/>
            </v:shape>
            <v:shape style="position:absolute;left:18192;top:1136;width:9;height:9" coordorigin="18192,1136" coordsize="9,9" path="m18201,1145l18192,1145,18192,1136,18201,1136,18201,1145xe" filled="f" stroked="f">
              <v:path arrowok="t"/>
            </v:shape>
            <v:shape style="position:absolute;left:18376;top:1136;width:9;height:9" coordorigin="18376,1136" coordsize="9,9" path="m18385,1145l18376,1145,18376,1136,18385,1136,18385,1145xe" filled="f" stroked="f">
              <v:path arrowok="t"/>
            </v:shape>
            <v:shape style="position:absolute;left:18560;top:1136;width:9;height:9" coordorigin="18560,1136" coordsize="9,9" path="m18569,1145l18560,1145,18560,1136,18569,1136,18569,1145xe" filled="f" stroked="f">
              <v:path arrowok="t"/>
            </v:shape>
            <v:shape style="position:absolute;left:18735;top:1136;width:28;height:9" coordorigin="18735,1136" coordsize="28,9" path="m18763,1145l18735,1145,18735,1136,18763,1136,18763,1145xe" filled="f" stroked="f">
              <v:path arrowok="t"/>
            </v:shape>
            <v:shape style="position:absolute;left:18929;top:1136;width:9;height:9" coordorigin="18929,1136" coordsize="9,9" path="m18938,1145l18929,1145,18929,1136,18938,1136,18938,1145xe" filled="f" stroked="f">
              <v:path arrowok="t"/>
            </v:shape>
            <v:shape style="position:absolute;left:19113;top:1136;width:9;height:9" coordorigin="19113,1136" coordsize="9,9" path="m19122,1145l19113,1145,19113,1136,19122,1136,19122,1145xe" filled="f" stroked="f">
              <v:path arrowok="t"/>
            </v:shape>
            <v:shape style="position:absolute;left:15970;top:1136;width:28;height:9" coordorigin="15970,1136" coordsize="28,9" path="m15998,1145l15970,1145,15970,1136,15998,1136,15998,1145xe" filled="f" stroked="f">
              <v:path arrowok="t"/>
            </v:shape>
            <v:shape style="position:absolute;left:16164;top:1136;width:9;height:9" coordorigin="16164,1136" coordsize="9,9" path="m16173,1145l16164,1145,16164,1136,16173,1136,16173,1145xe" filled="f" stroked="f">
              <v:path arrowok="t"/>
            </v:shape>
            <v:shape style="position:absolute;left:16348;top:1136;width:9;height:9" coordorigin="16348,1136" coordsize="9,9" path="m16357,1145l16348,1145,16348,1136,16357,1136,16357,1145xe" filled="f" stroked="f">
              <v:path arrowok="t"/>
            </v:shape>
            <v:shape style="position:absolute;left:16533;top:1136;width:9;height:9" coordorigin="16533,1136" coordsize="9,9" path="m16542,1145l16533,1145,16533,1136,16542,1136,16542,1145xe" filled="f" stroked="f">
              <v:path arrowok="t"/>
            </v:shape>
            <v:shape style="position:absolute;left:16717;top:1136;width:9;height:9" coordorigin="16717,1136" coordsize="9,9" path="m16726,1145l16717,1145,16717,1136,16726,1136,16726,1145xe" filled="f" stroked="f">
              <v:path arrowok="t"/>
            </v:shape>
            <v:shape style="position:absolute;left:16892;top:1136;width:28;height:9" coordorigin="16892,1136" coordsize="28,9" path="m16920,1145l16892,1145,16892,1136,16920,1136,16920,1145xe" filled="f" stroked="f">
              <v:path arrowok="t"/>
            </v:shape>
            <v:shape style="position:absolute;left:15427;top:1136;width:9;height:9" coordorigin="15427,1136" coordsize="9,9" path="m15436,1145l15427,1145,15427,1136,15436,1136,15436,1145xe" filled="f" stroked="f">
              <v:path arrowok="t"/>
            </v:shape>
            <v:shape style="position:absolute;left:15611;top:1136;width:9;height:9" coordorigin="15611,1136" coordsize="9,9" path="m15620,1145l15611,1145,15611,1136,15620,1136,15620,1145xe" filled="f" stroked="f">
              <v:path arrowok="t"/>
            </v:shape>
            <v:shape style="position:absolute;left:12846;top:1136;width:9;height:9" coordorigin="12846,1136" coordsize="9,9" path="m12855,1145l12846,1145,12846,1136,12855,1136,12855,1145xe" filled="f" stroked="f">
              <v:path arrowok="t"/>
            </v:shape>
            <v:shape style="position:absolute;left:13030;top:1136;width:9;height:9" coordorigin="13030,1136" coordsize="9,9" path="m13040,1145l13030,1145,13030,1136,13040,1136,13040,1145xe" filled="f" stroked="f">
              <v:path arrowok="t"/>
            </v:shape>
            <v:shape style="position:absolute;left:13205;top:1136;width:28;height:9" coordorigin="13205,1136" coordsize="28,9" path="m13233,1145l13205,1145,13205,1136,13233,1136,13233,1145xe" filled="f" stroked="f">
              <v:path arrowok="t"/>
            </v:shape>
            <v:shape style="position:absolute;left:13399;top:1136;width:9;height:9" coordorigin="13399,1136" coordsize="9,9" path="m13408,1145l13399,1145,13399,1136,13408,1136,13408,1145xe" filled="f" stroked="f">
              <v:path arrowok="t"/>
            </v:shape>
            <v:shape style="position:absolute;left:13583;top:1136;width:9;height:9" coordorigin="13583,1136" coordsize="9,9" path="m13593,1145l13583,1145,13583,1136,13593,1136,13593,1145xe" filled="f" stroked="f">
              <v:path arrowok="t"/>
            </v:shape>
            <v:shape style="position:absolute;left:13768;top:1136;width:9;height:9" coordorigin="13768,1136" coordsize="9,9" path="m13777,1145l13768,1145,13768,1136,13777,1136,13777,1145xe" filled="f" stroked="f">
              <v:path arrowok="t"/>
            </v:shape>
            <v:shape style="position:absolute;left:13952;top:1136;width:9;height:9" coordorigin="13952,1136" coordsize="9,9" path="m13961,1145l13952,1145,13952,1136,13961,1136,13961,1145xe" filled="f" stroked="f">
              <v:path arrowok="t"/>
            </v:shape>
            <v:shape style="position:absolute;left:14127;top:1136;width:28;height:9" coordorigin="14127,1136" coordsize="28,9" path="m14155,1145l14127,1145,14127,1136,14155,1136,14155,1145xe" filled="f" stroked="f">
              <v:path arrowok="t"/>
            </v:shape>
            <v:shape style="position:absolute;left:14321;top:1136;width:9;height:9" coordorigin="14321,1136" coordsize="9,9" path="m14330,1145l14321,1145,14321,1136,14330,1136,14330,1145xe" filled="f" stroked="f">
              <v:path arrowok="t"/>
            </v:shape>
            <v:shape style="position:absolute;left:14505;top:1136;width:9;height:9" coordorigin="14505,1136" coordsize="9,9" path="m14514,1145l14505,1145,14505,1136,14514,1136,14514,1145xe" filled="f" stroked="f">
              <v:path arrowok="t"/>
            </v:shape>
            <v:shape style="position:absolute;left:14689;top:1136;width:9;height:9" coordorigin="14689,1136" coordsize="9,9" path="m14699,1145l14689,1145,14689,1136,14699,1136,14699,1145xe" filled="f" stroked="f">
              <v:path arrowok="t"/>
            </v:shape>
            <v:shape style="position:absolute;left:14874;top:1136;width:9;height:9" coordorigin="14874,1136" coordsize="9,9" path="m14883,1145l14874,1145,14874,1136,14883,1136,14883,1145xe" filled="f" stroked="f">
              <v:path arrowok="t"/>
            </v:shape>
            <v:shape style="position:absolute;left:12284;top:1136;width:28;height:9" coordorigin="12284,1136" coordsize="28,9" path="m12312,1145l12284,1145,12284,1136,12312,1136,12312,1145xe" filled="f" stroked="f">
              <v:path arrowok="t"/>
            </v:shape>
            <v:shape style="position:absolute;left:12477;top:1136;width:9;height:9" coordorigin="12477,1136" coordsize="9,9" path="m12487,1145l12477,1145,12477,1136,12487,1136,12487,1145xe" filled="f" stroked="f">
              <v:path arrowok="t"/>
            </v:shape>
            <v:shape style="position:absolute;left:10634;top:1136;width:9;height:9" coordorigin="10634,1136" coordsize="9,9" path="m10643,1145l10634,1145,10634,1136,10643,1136,10643,1145xe" filled="f" stroked="f">
              <v:path arrowok="t"/>
            </v:shape>
            <v:shape style="position:absolute;left:10818;top:1136;width:9;height:9" coordorigin="10818,1136" coordsize="9,9" path="m10828,1145l10818,1145,10818,1136,10828,1136,10828,1145xe" filled="f" stroked="f">
              <v:path arrowok="t"/>
            </v:shape>
            <v:shape style="position:absolute;left:11003;top:1136;width:9;height:9" coordorigin="11003,1136" coordsize="9,9" path="m11012,1145l11003,1145,11003,1136,11012,1136,11012,1145xe" filled="f" stroked="f">
              <v:path arrowok="t"/>
            </v:shape>
            <v:shape style="position:absolute;left:11187;top:1136;width:9;height:9" coordorigin="11187,1136" coordsize="9,9" path="m11196,1145l11187,1145,11187,1136,11196,1136,11196,1145xe" filled="f" stroked="f">
              <v:path arrowok="t"/>
            </v:shape>
            <v:shape style="position:absolute;left:11362;top:1136;width:28;height:9" coordorigin="11362,1136" coordsize="28,9" path="m11390,1145l11362,1145,11362,1136,11390,1136,11390,1145xe" filled="f" stroked="f">
              <v:path arrowok="t"/>
            </v:shape>
            <v:shape style="position:absolute;left:11556;top:1136;width:9;height:9" coordorigin="11556,1136" coordsize="9,9" path="m11565,1145l11556,1145,11556,1136,11565,1136,11565,1145xe" filled="f" stroked="f">
              <v:path arrowok="t"/>
            </v:shape>
            <v:shape style="position:absolute;left:11740;top:1136;width:9;height:9" coordorigin="11740,1136" coordsize="9,9" path="m11749,1145l11740,1145,11740,1136,11749,1136,11749,1145xe" filled="f" stroked="f">
              <v:path arrowok="t"/>
            </v:shape>
            <v:shape type="#_x0000_t75" style="position:absolute;left:19413;top:1320;width:258;height:9">
              <v:imagedata o:title="" r:id="rId306"/>
            </v:shape>
            <v:shape style="position:absolute;left:19482;top:1320;width:9;height:9" coordorigin="19482,1320" coordsize="9,9" path="m19491,1329l19482,1329,19482,1320,19491,1320,19491,1329xe" filled="f" stroked="f">
              <v:path arrowok="t"/>
            </v:shape>
            <v:shape type="#_x0000_t75" style="position:absolute;left:17136;top:1320;width:2174;height:9">
              <v:imagedata o:title="" r:id="rId307"/>
            </v:shape>
            <v:shape style="position:absolute;left:17270;top:1320;width:9;height:9" coordorigin="17270,1320" coordsize="9,9" path="m17279,1329l17270,1329,17270,1320,17279,1320,17279,1329xe" filled="f" stroked="f">
              <v:path arrowok="t"/>
            </v:shape>
            <v:shape style="position:absolute;left:17454;top:1320;width:9;height:9" coordorigin="17454,1320" coordsize="9,9" path="m17463,1329l17454,1329,17454,1320,17463,1320,17463,1329xe" filled="f" stroked="f">
              <v:path arrowok="t"/>
            </v:shape>
            <v:shape style="position:absolute;left:17639;top:1320;width:9;height:9" coordorigin="17639,1320" coordsize="9,9" path="m17648,1329l17639,1329,17639,1320,17648,1320,17648,1329xe" filled="f" stroked="f">
              <v:path arrowok="t"/>
            </v:shape>
            <v:shape style="position:absolute;left:17814;top:1320;width:28;height:9" coordorigin="17814,1320" coordsize="28,9" path="m17841,1329l17814,1329,17814,1320,17841,1320,17841,1329xe" filled="f" stroked="f">
              <v:path arrowok="t"/>
            </v:shape>
            <v:shape style="position:absolute;left:18007;top:1320;width:9;height:9" coordorigin="18007,1320" coordsize="9,9" path="m18016,1329l18007,1329,18007,1320,18016,1320,18016,1329xe" filled="f" stroked="f">
              <v:path arrowok="t"/>
            </v:shape>
            <v:shape style="position:absolute;left:18192;top:1320;width:9;height:9" coordorigin="18192,1320" coordsize="9,9" path="m18201,1329l18192,1329,18192,1320,18201,1320,18201,1329xe" filled="f" stroked="f">
              <v:path arrowok="t"/>
            </v:shape>
            <v:shape style="position:absolute;left:18376;top:1320;width:9;height:9" coordorigin="18376,1320" coordsize="9,9" path="m18385,1329l18376,1329,18376,1320,18385,1320,18385,1329xe" filled="f" stroked="f">
              <v:path arrowok="t"/>
            </v:shape>
            <v:shape style="position:absolute;left:18560;top:1320;width:9;height:9" coordorigin="18560,1320" coordsize="9,9" path="m18569,1329l18560,1329,18560,1320,18569,1320,18569,1329xe" filled="f" stroked="f">
              <v:path arrowok="t"/>
            </v:shape>
            <v:shape style="position:absolute;left:18735;top:1320;width:28;height:9" coordorigin="18735,1320" coordsize="28,9" path="m18763,1329l18735,1329,18735,1320,18763,1320,18763,1329xe" filled="f" stroked="f">
              <v:path arrowok="t"/>
            </v:shape>
            <v:shape style="position:absolute;left:18929;top:1320;width:9;height:9" coordorigin="18929,1320" coordsize="9,9" path="m18938,1329l18929,1329,18929,1320,18938,1320,18938,1329xe" filled="f" stroked="f">
              <v:path arrowok="t"/>
            </v:shape>
            <v:shape style="position:absolute;left:19113;top:1320;width:9;height:9" coordorigin="19113,1320" coordsize="9,9" path="m19122,1329l19113,1329,19113,1320,19122,1320,19122,1329xe" filled="f" stroked="f">
              <v:path arrowok="t"/>
            </v:shape>
            <v:shape style="position:absolute;left:19297;top:1320;width:9;height:9" coordorigin="19297,1320" coordsize="9,9" path="m19307,1329l19297,1329,19297,1320,19307,1320,19307,1329xe" filled="f" stroked="f">
              <v:path arrowok="t"/>
            </v:shape>
            <v:shape type="#_x0000_t75" style="position:absolute;left:15914;top:1320;width:1070;height:9">
              <v:imagedata o:title="" r:id="rId308"/>
            </v:shape>
            <v:shape style="position:absolute;left:15970;top:1320;width:28;height:9" coordorigin="15970,1320" coordsize="28,9" path="m15998,1329l15970,1329,15970,1320,15998,1320,15998,1329xe" filled="f" stroked="f">
              <v:path arrowok="t"/>
            </v:shape>
            <v:shape style="position:absolute;left:16164;top:1320;width:9;height:9" coordorigin="16164,1320" coordsize="9,9" path="m16173,1329l16164,1329,16164,1320,16173,1320,16173,1329xe" filled="f" stroked="f">
              <v:path arrowok="t"/>
            </v:shape>
            <v:shape style="position:absolute;left:16348;top:1320;width:9;height:9" coordorigin="16348,1320" coordsize="9,9" path="m16357,1329l16348,1329,16348,1320,16357,1320,16357,1329xe" filled="f" stroked="f">
              <v:path arrowok="t"/>
            </v:shape>
            <v:shape style="position:absolute;left:16533;top:1320;width:9;height:9" coordorigin="16533,1320" coordsize="9,9" path="m16542,1329l16533,1329,16533,1320,16542,1320,16542,1329xe" filled="f" stroked="f">
              <v:path arrowok="t"/>
            </v:shape>
            <v:shape style="position:absolute;left:16717;top:1320;width:9;height:9" coordorigin="16717,1320" coordsize="9,9" path="m16726,1329l16717,1329,16717,1320,16726,1320,16726,1329xe" filled="f" stroked="f">
              <v:path arrowok="t"/>
            </v:shape>
            <v:shape style="position:absolute;left:16892;top:1320;width:28;height:9" coordorigin="16892,1320" coordsize="28,9" path="m16920,1329l16892,1329,16892,1320,16920,1320,16920,1329xe" filled="f" stroked="f">
              <v:path arrowok="t"/>
            </v:shape>
            <v:shape type="#_x0000_t75" style="position:absolute;left:15261;top:1320;width:365;height:9">
              <v:imagedata o:title="" r:id="rId309"/>
            </v:shape>
            <v:shape style="position:absolute;left:15427;top:1320;width:9;height:9" coordorigin="15427,1320" coordsize="9,9" path="m15436,1329l15427,1329,15427,1320,15436,1320,15436,1329xe" filled="f" stroked="f">
              <v:path arrowok="t"/>
            </v:shape>
            <v:shape style="position:absolute;left:15611;top:1320;width:9;height:9" coordorigin="15611,1320" coordsize="9,9" path="m15620,1329l15611,1329,15611,1320,15620,1320,15620,1329xe" filled="f" stroked="f">
              <v:path arrowok="t"/>
            </v:shape>
            <v:shape type="#_x0000_t75" style="position:absolute;left:14699;top:1320;width:217;height:9">
              <v:imagedata o:title="" r:id="rId310"/>
            </v:shape>
            <v:shape style="position:absolute;left:14874;top:1320;width:9;height:9" coordorigin="14874,1320" coordsize="9,9" path="m14883,1329l14874,1329,14874,1320,14883,1320,14883,1329xe" filled="f" stroked="f">
              <v:path arrowok="t"/>
            </v:shape>
            <v:shape type="#_x0000_t75" style="position:absolute;left:12857;top:1320;width:1573;height:9">
              <v:imagedata o:title="" r:id="rId311"/>
            </v:shape>
            <v:shape style="position:absolute;left:13030;top:1320;width:9;height:9" coordorigin="13030,1320" coordsize="9,9" path="m13040,1329l13030,1329,13030,1320,13040,1320,13040,1329xe" filled="f" stroked="f">
              <v:path arrowok="t"/>
            </v:shape>
            <v:shape style="position:absolute;left:13205;top:1320;width:28;height:9" coordorigin="13205,1320" coordsize="28,9" path="m13233,1329l13205,1329,13205,1320,13233,1320,13233,1329xe" filled="f" stroked="f">
              <v:path arrowok="t"/>
            </v:shape>
            <v:shape style="position:absolute;left:13399;top:1320;width:9;height:9" coordorigin="13399,1320" coordsize="9,9" path="m13408,1329l13399,1329,13399,1320,13408,1320,13408,1329xe" filled="f" stroked="f">
              <v:path arrowok="t"/>
            </v:shape>
            <v:shape style="position:absolute;left:13583;top:1320;width:9;height:9" coordorigin="13583,1320" coordsize="9,9" path="m13593,1329l13583,1329,13583,1320,13593,1320,13593,1329xe" filled="f" stroked="f">
              <v:path arrowok="t"/>
            </v:shape>
            <v:shape style="position:absolute;left:13768;top:1320;width:9;height:9" coordorigin="13768,1320" coordsize="9,9" path="m13777,1329l13768,1329,13768,1320,13777,1320,13777,1329xe" filled="f" stroked="f">
              <v:path arrowok="t"/>
            </v:shape>
            <v:shape style="position:absolute;left:13952;top:1320;width:9;height:9" coordorigin="13952,1320" coordsize="9,9" path="m13961,1329l13952,1329,13952,1320,13961,1320,13961,1329xe" filled="f" stroked="f">
              <v:path arrowok="t"/>
            </v:shape>
            <v:shape style="position:absolute;left:14127;top:1320;width:28;height:9" coordorigin="14127,1320" coordsize="28,9" path="m14155,1329l14127,1329,14127,1320,14155,1320,14155,1329xe" filled="f" stroked="f">
              <v:path arrowok="t"/>
            </v:shape>
            <v:shape style="position:absolute;left:14321;top:1320;width:9;height:9" coordorigin="14321,1320" coordsize="9,9" path="m14330,1329l14321,1329,14321,1320,14330,1320,14330,1329xe" filled="f" stroked="f">
              <v:path arrowok="t"/>
            </v:shape>
            <v:shape type="#_x0000_t75" style="position:absolute;left:12189;top:1320;width:355;height:9">
              <v:imagedata o:title="" r:id="rId312"/>
            </v:shape>
            <v:shape style="position:absolute;left:12284;top:1320;width:28;height:9" coordorigin="12284,1320" coordsize="28,9" path="m12312,1329l12284,1329,12284,1320,12312,1320,12312,1329xe" filled="f" stroked="f">
              <v:path arrowok="t"/>
            </v:shape>
            <v:shape style="position:absolute;left:12477;top:1320;width:9;height:9" coordorigin="12477,1320" coordsize="9,9" path="m12487,1329l12477,1329,12477,1320,12487,1320,12487,1329xe" filled="f" stroked="f">
              <v:path arrowok="t"/>
            </v:shape>
            <v:shape type="#_x0000_t75" style="position:absolute;left:11590;top:1320;width:270;height:9">
              <v:imagedata o:title="" r:id="rId313"/>
            </v:shape>
            <v:shape style="position:absolute;left:11740;top:1320;width:9;height:9" coordorigin="11740,1320" coordsize="9,9" path="m11749,1329l11740,1329,11740,1320,11749,1320,11749,1329xe" filled="f" stroked="f">
              <v:path arrowok="t"/>
            </v:shape>
            <v:shape type="#_x0000_t75" style="position:absolute;left:10560;top:1320;width:799;height:9">
              <v:imagedata o:title="" r:id="rId314"/>
            </v:shape>
            <v:shape style="position:absolute;left:10634;top:1320;width:9;height:9" coordorigin="10634,1320" coordsize="9,9" path="m10643,1329l10634,1329,10634,1320,10643,1320,10643,1329xe" filled="f" stroked="f">
              <v:path arrowok="t"/>
            </v:shape>
            <v:shape style="position:absolute;left:10818;top:1320;width:9;height:9" coordorigin="10818,1320" coordsize="9,9" path="m10828,1329l10818,1329,10818,1320,10828,1320,10828,1329xe" filled="f" stroked="f">
              <v:path arrowok="t"/>
            </v:shape>
            <v:shape style="position:absolute;left:11003;top:1320;width:9;height:9" coordorigin="11003,1320" coordsize="9,9" path="m11012,1329l11003,1329,11003,1320,11012,1320,11012,1329xe" filled="f" stroked="f">
              <v:path arrowok="t"/>
            </v:shape>
            <v:shape style="position:absolute;left:11187;top:1320;width:9;height:9" coordorigin="11187,1320" coordsize="9,9" path="m11196,1329l11187,1329,11187,1320,11196,1320,11196,1329xe" filled="f" stroked="f">
              <v:path arrowok="t"/>
            </v:shape>
            <v:shape type="#_x0000_t75" style="position:absolute;left:19406;top:1504;width:265;height:9">
              <v:imagedata o:title="" r:id="rId315"/>
            </v:shape>
            <v:shape style="position:absolute;left:19482;top:1504;width:9;height:9" coordorigin="19482,1504" coordsize="9,9" path="m19491,1514l19482,1514,19482,1504,19491,1504,19491,1514xe" filled="f" stroked="f">
              <v:path arrowok="t"/>
            </v:shape>
            <v:shape type="#_x0000_t75" style="position:absolute;left:17139;top:1504;width:2158;height:9">
              <v:imagedata o:title="" r:id="rId316"/>
            </v:shape>
            <v:shape style="position:absolute;left:17270;top:1504;width:9;height:9" coordorigin="17270,1504" coordsize="9,9" path="m17279,1514l17270,1514,17270,1504,17279,1504,17279,1514xe" filled="f" stroked="f">
              <v:path arrowok="t"/>
            </v:shape>
            <v:shape style="position:absolute;left:17454;top:1504;width:9;height:9" coordorigin="17454,1504" coordsize="9,9" path="m17463,1514l17454,1514,17454,1504,17463,1504,17463,1514xe" filled="f" stroked="f">
              <v:path arrowok="t"/>
            </v:shape>
            <v:shape style="position:absolute;left:17639;top:1504;width:9;height:9" coordorigin="17639,1504" coordsize="9,9" path="m17648,1514l17639,1514,17639,1504,17648,1504,17648,1514xe" filled="f" stroked="f">
              <v:path arrowok="t"/>
            </v:shape>
            <v:shape style="position:absolute;left:17814;top:1504;width:28;height:9" coordorigin="17814,1504" coordsize="28,9" path="m17841,1514l17814,1514,17814,1504,17841,1504,17841,1514xe" filled="f" stroked="f">
              <v:path arrowok="t"/>
            </v:shape>
            <v:shape style="position:absolute;left:18007;top:1504;width:9;height:9" coordorigin="18007,1504" coordsize="9,9" path="m18016,1514l18007,1514,18007,1504,18016,1504,18016,1514xe" filled="f" stroked="f">
              <v:path arrowok="t"/>
            </v:shape>
            <v:shape style="position:absolute;left:18192;top:1504;width:9;height:9" coordorigin="18192,1504" coordsize="9,9" path="m18201,1514l18192,1514,18192,1504,18201,1504,18201,1514xe" filled="f" stroked="f">
              <v:path arrowok="t"/>
            </v:shape>
            <v:shape style="position:absolute;left:18376;top:1504;width:9;height:9" coordorigin="18376,1504" coordsize="9,9" path="m18385,1514l18376,1514,18376,1504,18385,1504,18385,1514xe" filled="f" stroked="f">
              <v:path arrowok="t"/>
            </v:shape>
            <v:shape style="position:absolute;left:18560;top:1504;width:9;height:9" coordorigin="18560,1504" coordsize="9,9" path="m18569,1514l18560,1514,18560,1504,18569,1504,18569,1514xe" filled="f" stroked="f">
              <v:path arrowok="t"/>
            </v:shape>
            <v:shape style="position:absolute;left:18735;top:1504;width:28;height:9" coordorigin="18735,1504" coordsize="28,9" path="m18763,1514l18735,1514,18735,1504,18763,1504,18763,1514xe" filled="f" stroked="f">
              <v:path arrowok="t"/>
            </v:shape>
            <v:shape style="position:absolute;left:18929;top:1504;width:9;height:9" coordorigin="18929,1504" coordsize="9,9" path="m18938,1514l18929,1514,18929,1504,18938,1504,18938,1514xe" filled="f" stroked="f">
              <v:path arrowok="t"/>
            </v:shape>
            <v:shape style="position:absolute;left:19113;top:1504;width:9;height:9" coordorigin="19113,1504" coordsize="9,9" path="m19122,1514l19113,1514,19113,1504,19122,1504,19122,1514xe" filled="f" stroked="f">
              <v:path arrowok="t"/>
            </v:shape>
            <v:shape type="#_x0000_t75" style="position:absolute;left:15941;top:1504;width:121;height:9">
              <v:imagedata o:title="" r:id="rId317"/>
            </v:shape>
            <v:shape style="position:absolute;left:15970;top:1504;width:28;height:9" coordorigin="15970,1504" coordsize="28,9" path="m15998,1514l15970,1514,15970,1504,15998,1504,15998,1514xe" filled="f" stroked="f">
              <v:path arrowok="t"/>
            </v:shape>
            <v:shape type="#_x0000_t75" style="position:absolute;left:15270;top:1504;width:494;height:9">
              <v:imagedata o:title="" r:id="rId318"/>
            </v:shape>
            <v:shape style="position:absolute;left:15427;top:1504;width:9;height:9" coordorigin="15427,1504" coordsize="9,9" path="m15436,1514l15427,1514,15427,1504,15436,1504,15436,1514xe" filled="f" stroked="f">
              <v:path arrowok="t"/>
            </v:shape>
            <v:shape type="#_x0000_t75" style="position:absolute;left:12199;top:1504;width:772;height:9">
              <v:imagedata o:title="" r:id="rId319"/>
            </v:shape>
            <v:shape style="position:absolute;left:12284;top:1504;width:28;height:9" coordorigin="12284,1504" coordsize="28,9" path="m12312,1514l12284,1514,12284,1504,12312,1504,12312,1514xe" filled="f" stroked="f">
              <v:path arrowok="t"/>
            </v:shape>
            <v:shape type="#_x0000_t75" style="position:absolute;left:11445;top:1504;width:42;height:9">
              <v:imagedata o:title="" r:id="rId320"/>
            </v:shape>
            <v:shape type="#_x0000_t75" style="position:absolute;left:19358;top:1679;width:312;height:28">
              <v:imagedata o:title="" r:id="rId321"/>
            </v:shape>
            <v:shape style="position:absolute;left:19482;top:1679;width:9;height:28" coordorigin="19482,1679" coordsize="9,28" path="m19491,1707l19482,1707,19482,1679,19491,1679,19491,1707xe" filled="f" stroked="f">
              <v:path arrowok="t"/>
            </v:shape>
            <v:shape type="#_x0000_t75" style="position:absolute;left:16184;top:1679;width:3084;height:28">
              <v:imagedata o:title="" r:id="rId322"/>
            </v:shape>
            <v:shape style="position:absolute;left:16348;top:1679;width:9;height:28" coordorigin="16348,1679" coordsize="9,28" path="m16357,1707l16348,1707,16348,1679,16357,1679,16357,1707xe" filled="f" stroked="f">
              <v:path arrowok="t"/>
            </v:shape>
            <v:shape style="position:absolute;left:16533;top:1679;width:9;height:28" coordorigin="16533,1679" coordsize="9,28" path="m16542,1707l16533,1707,16533,1679,16542,1679,16542,1707xe" filled="f" stroked="f">
              <v:path arrowok="t"/>
            </v:shape>
            <v:shape style="position:absolute;left:16717;top:1679;width:9;height:28" coordorigin="16717,1679" coordsize="9,28" path="m16726,1707l16717,1707,16717,1679,16726,1679,16726,1707xe" filled="f" stroked="f">
              <v:path arrowok="t"/>
            </v:shape>
            <v:shape type="#_x0000_t75" style="position:absolute;left:16892;top:1679;width:28;height:28">
              <v:imagedata o:title="" r:id="rId323"/>
            </v:shape>
            <v:shape style="position:absolute;left:17086;top:1679;width:9;height:28" coordorigin="17086,1679" coordsize="9,28" path="m17095,1707l17086,1707,17086,1679,17095,1679,17095,1707xe" filled="f" stroked="f">
              <v:path arrowok="t"/>
            </v:shape>
            <v:shape style="position:absolute;left:17270;top:1679;width:9;height:28" coordorigin="17270,1679" coordsize="9,28" path="m17279,1707l17270,1707,17270,1679,17279,1679,17279,1707xe" filled="f" stroked="f">
              <v:path arrowok="t"/>
            </v:shape>
            <v:shape style="position:absolute;left:17454;top:1679;width:9;height:28" coordorigin="17454,1679" coordsize="9,28" path="m17463,1707l17454,1707,17454,1679,17463,1679,17463,1707xe" filled="f" stroked="f">
              <v:path arrowok="t"/>
            </v:shape>
            <v:shape style="position:absolute;left:17639;top:1679;width:9;height:28" coordorigin="17639,1679" coordsize="9,28" path="m17648,1707l17639,1707,17639,1679,17648,1679,17648,1707xe" filled="f" stroked="f">
              <v:path arrowok="t"/>
            </v:shape>
            <v:shape style="position:absolute;left:17814;top:1679;width:28;height:28" coordorigin="17814,1679" coordsize="28,28" path="m17841,1707l17814,1707,17814,1679,17841,1679,17841,1707xe" filled="f" stroked="f">
              <v:path arrowok="t"/>
            </v:shape>
            <v:shape style="position:absolute;left:18007;top:1679;width:9;height:28" coordorigin="18007,1679" coordsize="9,28" path="m18016,1707l18007,1707,18007,1679,18016,1679,18016,1707xe" filled="f" stroked="f">
              <v:path arrowok="t"/>
            </v:shape>
            <v:shape style="position:absolute;left:18192;top:1679;width:9;height:28" coordorigin="18192,1679" coordsize="9,28" path="m18201,1707l18192,1707,18192,1679,18201,1679,18201,1707xe" filled="f" stroked="f">
              <v:path arrowok="t"/>
            </v:shape>
            <v:shape style="position:absolute;left:18376;top:1679;width:9;height:28" coordorigin="18376,1679" coordsize="9,28" path="m18385,1707l18376,1707,18376,1679,18385,1679,18385,1707xe" filled="f" stroked="f">
              <v:path arrowok="t"/>
            </v:shape>
            <v:shape style="position:absolute;left:18560;top:1679;width:9;height:28" coordorigin="18560,1679" coordsize="9,28" path="m18569,1707l18560,1707,18560,1679,18569,1679,18569,1707xe" filled="f" stroked="f">
              <v:path arrowok="t"/>
            </v:shape>
            <v:shape type="#_x0000_t75" style="position:absolute;left:18735;top:1679;width:28;height:28">
              <v:imagedata o:title="" r:id="rId324"/>
            </v:shape>
            <v:shape style="position:absolute;left:18929;top:1679;width:9;height:28" coordorigin="18929,1679" coordsize="9,28" path="m18938,1707l18929,1707,18929,1679,18938,1679,18938,1707xe" filled="f" stroked="f">
              <v:path arrowok="t"/>
            </v:shape>
            <v:shape style="position:absolute;left:19113;top:1679;width:9;height:28" coordorigin="19113,1679" coordsize="9,28" path="m19122,1707l19113,1707,19113,1679,19122,1679,19122,1707xe" filled="f" stroked="f">
              <v:path arrowok="t"/>
            </v:shape>
            <v:shape type="#_x0000_t75" style="position:absolute;left:15966;top:1679;width:56;height:28">
              <v:imagedata o:title="" r:id="rId325"/>
            </v:shape>
            <v:shape type="#_x0000_t75" style="position:absolute;left:15970;top:1679;width:28;height:28">
              <v:imagedata o:title="" r:id="rId326"/>
            </v:shape>
            <v:shape type="#_x0000_t75" style="position:absolute;left:15599;top:1679;width:195;height:28">
              <v:imagedata o:title="" r:id="rId327"/>
            </v:shape>
            <v:shape type="#_x0000_t75" style="position:absolute;left:12208;top:1679;width:3181;height:28">
              <v:imagedata o:title="" r:id="rId328"/>
            </v:shape>
            <v:shape type="#_x0000_t75" style="position:absolute;left:12284;top:1679;width:28;height:28">
              <v:imagedata o:title="" r:id="rId329"/>
            </v:shape>
            <v:shape type="#_x0000_t75" style="position:absolute;left:11985;top:1679;width:33;height:28">
              <v:imagedata o:title="" r:id="rId330"/>
            </v:shape>
            <v:shape type="#_x0000_t75" style="position:absolute;left:10560;top:1679;width:1225;height:28">
              <v:imagedata o:title="" r:id="rId331"/>
            </v:shape>
            <v:shape style="position:absolute;left:10634;top:1679;width:9;height:28" coordorigin="10634,1679" coordsize="9,28" path="m10643,1707l10634,1707,10634,1679,10643,1679,10643,1707xe" filled="f" stroked="f">
              <v:path arrowok="t"/>
            </v:shape>
            <v:shape style="position:absolute;left:10818;top:1679;width:9;height:28" coordorigin="10818,1679" coordsize="9,28" path="m10828,1707l10818,1707,10818,1679,10828,1679,10828,1707xe" filled="f" stroked="f">
              <v:path arrowok="t"/>
            </v:shape>
            <v:shape style="position:absolute;left:11003;top:1679;width:9;height:28" coordorigin="11003,1679" coordsize="9,28" path="m11012,1707l11003,1707,11003,1679,11012,1679,11012,1707xe" filled="f" stroked="f">
              <v:path arrowok="t"/>
            </v:shape>
            <v:shape style="position:absolute;left:11187;top:1679;width:9;height:28" coordorigin="11187,1679" coordsize="9,28" path="m11196,1707l11187,1707,11187,1679,11196,1679,11196,1707xe" filled="f" stroked="f">
              <v:path arrowok="t"/>
            </v:shape>
            <v:shape type="#_x0000_t75" style="position:absolute;left:11362;top:1679;width:28;height:28">
              <v:imagedata o:title="" r:id="rId332"/>
            </v:shape>
            <v:shape style="position:absolute;left:11556;top:1679;width:9;height:28" coordorigin="11556,1679" coordsize="9,28" path="m11565,1707l11556,1707,11556,1679,11565,1679,11565,1707xe" filled="f" stroked="f">
              <v:path arrowok="t"/>
            </v:shape>
            <v:shape style="position:absolute;left:11740;top:1679;width:9;height:28" coordorigin="11740,1679" coordsize="9,28" path="m11749,1707l11740,1707,11740,1679,11749,1679,11749,1707xe" filled="f" stroked="f">
              <v:path arrowok="t"/>
            </v:shape>
            <v:shape style="position:absolute;left:19297;top:1873;width:9;height:9" coordorigin="19297,1873" coordsize="9,9" path="m19307,1882l19297,1882,19297,1873,19307,1873,19307,1882xe" filled="f" stroked="f">
              <v:path arrowok="t"/>
            </v:shape>
            <v:shape style="position:absolute;left:19482;top:1873;width:9;height:9" coordorigin="19482,1873" coordsize="9,9" path="m19491,1882l19482,1882,19482,1873,19491,1873,19491,1882xe" filled="f" stroked="f">
              <v:path arrowok="t"/>
            </v:shape>
            <v:shape style="position:absolute;left:16164;top:1873;width:9;height:9" coordorigin="16164,1873" coordsize="9,9" path="m16173,1882l16164,1882,16164,1873,16173,1873,16173,1882xe" filled="f" stroked="f">
              <v:path arrowok="t"/>
            </v:shape>
            <v:shape style="position:absolute;left:16348;top:1873;width:9;height:9" coordorigin="16348,1873" coordsize="9,9" path="m16357,1882l16348,1882,16348,1873,16357,1873,16357,1882xe" filled="f" stroked="f">
              <v:path arrowok="t"/>
            </v:shape>
            <v:shape style="position:absolute;left:16533;top:1873;width:9;height:9" coordorigin="16533,1873" coordsize="9,9" path="m16542,1882l16533,1882,16533,1873,16542,1873,16542,1882xe" filled="f" stroked="f">
              <v:path arrowok="t"/>
            </v:shape>
            <v:shape style="position:absolute;left:16717;top:1873;width:9;height:9" coordorigin="16717,1873" coordsize="9,9" path="m16726,1882l16717,1882,16717,1873,16726,1873,16726,1882xe" filled="f" stroked="f">
              <v:path arrowok="t"/>
            </v:shape>
            <v:shape style="position:absolute;left:16892;top:1873;width:28;height:9" coordorigin="16892,1873" coordsize="28,9" path="m16920,1882l16892,1882,16892,1873,16920,1873,16920,1882xe" filled="f" stroked="f">
              <v:path arrowok="t"/>
            </v:shape>
            <v:shape style="position:absolute;left:17086;top:1873;width:9;height:9" coordorigin="17086,1873" coordsize="9,9" path="m17095,1882l17086,1882,17086,1873,17095,1873,17095,1882xe" filled="f" stroked="f">
              <v:path arrowok="t"/>
            </v:shape>
            <v:shape style="position:absolute;left:17270;top:1873;width:9;height:9" coordorigin="17270,1873" coordsize="9,9" path="m17279,1882l17270,1882,17270,1873,17279,1873,17279,1882xe" filled="f" stroked="f">
              <v:path arrowok="t"/>
            </v:shape>
            <v:shape style="position:absolute;left:17454;top:1873;width:9;height:9" coordorigin="17454,1873" coordsize="9,9" path="m17463,1882l17454,1882,17454,1873,17463,1873,17463,1882xe" filled="f" stroked="f">
              <v:path arrowok="t"/>
            </v:shape>
            <v:shape style="position:absolute;left:17639;top:1873;width:9;height:9" coordorigin="17639,1873" coordsize="9,9" path="m17648,1882l17639,1882,17639,1873,17648,1873,17648,1882xe" filled="f" stroked="f">
              <v:path arrowok="t"/>
            </v:shape>
            <v:shape style="position:absolute;left:17814;top:1873;width:28;height:9" coordorigin="17814,1873" coordsize="28,9" path="m17841,1882l17814,1882,17814,1873,17841,1873,17841,1882xe" filled="f" stroked="f">
              <v:path arrowok="t"/>
            </v:shape>
            <v:shape style="position:absolute;left:18007;top:1873;width:9;height:9" coordorigin="18007,1873" coordsize="9,9" path="m18016,1882l18007,1882,18007,1873,18016,1873,18016,1882xe" filled="f" stroked="f">
              <v:path arrowok="t"/>
            </v:shape>
            <v:shape style="position:absolute;left:18192;top:1873;width:9;height:9" coordorigin="18192,1873" coordsize="9,9" path="m18201,1882l18192,1882,18192,1873,18201,1873,18201,1882xe" filled="f" stroked="f">
              <v:path arrowok="t"/>
            </v:shape>
            <v:shape style="position:absolute;left:18376;top:1873;width:9;height:9" coordorigin="18376,1873" coordsize="9,9" path="m18385,1882l18376,1882,18376,1873,18385,1873,18385,1882xe" filled="f" stroked="f">
              <v:path arrowok="t"/>
            </v:shape>
            <v:shape style="position:absolute;left:18560;top:1873;width:9;height:9" coordorigin="18560,1873" coordsize="9,9" path="m18569,1882l18560,1882,18560,1873,18569,1873,18569,1882xe" filled="f" stroked="f">
              <v:path arrowok="t"/>
            </v:shape>
            <v:shape style="position:absolute;left:18735;top:1873;width:28;height:9" coordorigin="18735,1873" coordsize="28,9" path="m18763,1882l18735,1882,18735,1873,18763,1873,18763,1882xe" filled="f" stroked="f">
              <v:path arrowok="t"/>
            </v:shape>
            <v:shape style="position:absolute;left:18929;top:1873;width:9;height:9" coordorigin="18929,1873" coordsize="9,9" path="m18938,1882l18929,1882,18929,1873,18938,1873,18938,1882xe" filled="f" stroked="f">
              <v:path arrowok="t"/>
            </v:shape>
            <v:shape style="position:absolute;left:19113;top:1873;width:9;height:9" coordorigin="19113,1873" coordsize="9,9" path="m19122,1882l19113,1882,19113,1873,19122,1873,19122,1882xe" filled="f" stroked="f">
              <v:path arrowok="t"/>
            </v:shape>
            <v:shape style="position:absolute;left:15611;top:1873;width:9;height:9" coordorigin="15611,1873" coordsize="9,9" path="m15620,1882l15611,1882,15611,1873,15620,1873,15620,1882xe" filled="f" stroked="f">
              <v:path arrowok="t"/>
            </v:shape>
            <v:shape style="position:absolute;left:15795;top:1873;width:9;height:9" coordorigin="15795,1873" coordsize="9,9" path="m15804,1882l15795,1882,15795,1873,15804,1873,15804,1882xe" filled="f" stroked="f">
              <v:path arrowok="t"/>
            </v:shape>
            <v:shape style="position:absolute;left:10634;top:1873;width:9;height:9" coordorigin="10634,1873" coordsize="9,9" path="m10643,1882l10634,1882,10634,1873,10643,1873,10643,1882xe" filled="f" stroked="f">
              <v:path arrowok="t"/>
            </v:shape>
            <v:shape style="position:absolute;left:10818;top:1873;width:9;height:9" coordorigin="10818,1873" coordsize="9,9" path="m10828,1882l10818,1882,10818,1873,10828,1873,10828,1882xe" filled="f" stroked="f">
              <v:path arrowok="t"/>
            </v:shape>
            <v:shape style="position:absolute;left:11003;top:1873;width:9;height:9" coordorigin="11003,1873" coordsize="9,9" path="m11012,1882l11003,1882,11003,1873,11012,1873,11012,1882xe" filled="f" stroked="f">
              <v:path arrowok="t"/>
            </v:shape>
            <v:shape style="position:absolute;left:11187;top:1873;width:9;height:9" coordorigin="11187,1873" coordsize="9,9" path="m11196,1882l11187,1882,11187,1873,11196,1873,11196,1882xe" filled="f" stroked="f">
              <v:path arrowok="t"/>
            </v:shape>
            <v:shape style="position:absolute;left:11362;top:1873;width:28;height:9" coordorigin="11362,1873" coordsize="28,9" path="m11390,1882l11362,1882,11362,1873,11390,1873,11390,1882xe" filled="f" stroked="f">
              <v:path arrowok="t"/>
            </v:shape>
            <v:shape style="position:absolute;left:11556;top:1873;width:9;height:9" coordorigin="11556,1873" coordsize="9,9" path="m11565,1882l11556,1882,11556,1873,11565,1873,11565,1882xe" filled="f" stroked="f">
              <v:path arrowok="t"/>
            </v:shape>
            <v:shape style="position:absolute;left:11740;top:1873;width:9;height:9" coordorigin="11740,1873" coordsize="9,9" path="m11749,1882l11740,1882,11740,1873,11749,1873,11749,1882xe" filled="f" stroked="f">
              <v:path arrowok="t"/>
            </v:shape>
            <v:shape style="position:absolute;left:11924;top:1873;width:9;height:9" coordorigin="11924,1873" coordsize="9,9" path="m11934,1882l11924,1882,11924,1873,11934,1873,11934,1882xe" filled="f" stroked="f">
              <v:path arrowok="t"/>
            </v:shape>
            <v:shape type="#_x0000_t75" style="position:absolute;left:19132;top:2057;width:539;height:9">
              <v:imagedata o:title="" r:id="rId333"/>
            </v:shape>
            <v:shape style="position:absolute;left:19297;top:2057;width:9;height:9" coordorigin="19297,2057" coordsize="9,9" path="m19307,2067l19297,2067,19297,2057,19307,2057,19307,2067xe" filled="f" stroked="f">
              <v:path arrowok="t"/>
            </v:shape>
            <v:shape style="position:absolute;left:19482;top:2057;width:9;height:9" coordorigin="19482,2057" coordsize="9,9" path="m19491,2067l19482,2067,19482,2057,19491,2057,19491,2067xe" filled="f" stroked="f">
              <v:path arrowok="t"/>
            </v:shape>
            <v:shape type="#_x0000_t75" style="position:absolute;left:16104;top:2057;width:2922;height:9">
              <v:imagedata o:title="" r:id="rId334"/>
            </v:shape>
            <v:shape style="position:absolute;left:16164;top:2057;width:9;height:9" coordorigin="16164,2057" coordsize="9,9" path="m16173,2067l16164,2067,16164,2057,16173,2057,16173,2067xe" filled="f" stroked="f">
              <v:path arrowok="t"/>
            </v:shape>
            <v:shape style="position:absolute;left:16348;top:2057;width:9;height:9" coordorigin="16348,2057" coordsize="9,9" path="m16357,2067l16348,2067,16348,2057,16357,2057,16357,2067xe" filled="f" stroked="f">
              <v:path arrowok="t"/>
            </v:shape>
            <v:shape style="position:absolute;left:16533;top:2057;width:9;height:9" coordorigin="16533,2057" coordsize="9,9" path="m16542,2067l16533,2067,16533,2057,16542,2057,16542,2067xe" filled="f" stroked="f">
              <v:path arrowok="t"/>
            </v:shape>
            <v:shape style="position:absolute;left:16717;top:2057;width:9;height:9" coordorigin="16717,2057" coordsize="9,9" path="m16726,2067l16717,2067,16717,2057,16726,2057,16726,2067xe" filled="f" stroked="f">
              <v:path arrowok="t"/>
            </v:shape>
            <v:shape style="position:absolute;left:16892;top:2057;width:28;height:9" coordorigin="16892,2057" coordsize="28,9" path="m16920,2067l16892,2067,16892,2057,16920,2057,16920,2067xe" filled="f" stroked="f">
              <v:path arrowok="t"/>
            </v:shape>
            <v:shape style="position:absolute;left:17086;top:2057;width:9;height:9" coordorigin="17086,2057" coordsize="9,9" path="m17095,2067l17086,2067,17086,2057,17095,2057,17095,2067xe" filled="f" stroked="f">
              <v:path arrowok="t"/>
            </v:shape>
            <v:shape style="position:absolute;left:17270;top:2057;width:9;height:9" coordorigin="17270,2057" coordsize="9,9" path="m17279,2067l17270,2067,17270,2057,17279,2057,17279,2067xe" filled="f" stroked="f">
              <v:path arrowok="t"/>
            </v:shape>
            <v:shape style="position:absolute;left:17454;top:2057;width:9;height:9" coordorigin="17454,2057" coordsize="9,9" path="m17463,2067l17454,2067,17454,2057,17463,2057,17463,2067xe" filled="f" stroked="f">
              <v:path arrowok="t"/>
            </v:shape>
            <v:shape style="position:absolute;left:17639;top:2057;width:9;height:9" coordorigin="17639,2057" coordsize="9,9" path="m17648,2067l17639,2067,17639,2057,17648,2057,17648,2067xe" filled="f" stroked="f">
              <v:path arrowok="t"/>
            </v:shape>
            <v:shape style="position:absolute;left:17814;top:2057;width:28;height:9" coordorigin="17814,2057" coordsize="28,9" path="m17841,2067l17814,2067,17814,2057,17841,2057,17841,2067xe" filled="f" stroked="f">
              <v:path arrowok="t"/>
            </v:shape>
            <v:shape style="position:absolute;left:18007;top:2057;width:9;height:9" coordorigin="18007,2057" coordsize="9,9" path="m18016,2067l18007,2067,18007,2057,18016,2057,18016,2067xe" filled="f" stroked="f">
              <v:path arrowok="t"/>
            </v:shape>
            <v:shape style="position:absolute;left:18192;top:2057;width:9;height:9" coordorigin="18192,2057" coordsize="9,9" path="m18201,2067l18192,2067,18192,2057,18201,2057,18201,2067xe" filled="f" stroked="f">
              <v:path arrowok="t"/>
            </v:shape>
            <v:shape style="position:absolute;left:18376;top:2057;width:9;height:9" coordorigin="18376,2057" coordsize="9,9" path="m18385,2067l18376,2067,18376,2057,18385,2057,18385,2067xe" filled="f" stroked="f">
              <v:path arrowok="t"/>
            </v:shape>
            <v:shape style="position:absolute;left:18560;top:2057;width:9;height:9" coordorigin="18560,2057" coordsize="9,9" path="m18569,2067l18560,2067,18560,2057,18569,2057,18569,2067xe" filled="f" stroked="f">
              <v:path arrowok="t"/>
            </v:shape>
            <v:shape style="position:absolute;left:18735;top:2057;width:28;height:9" coordorigin="18735,2057" coordsize="28,9" path="m18763,2067l18735,2067,18735,2057,18763,2057,18763,2067xe" filled="f" stroked="f">
              <v:path arrowok="t"/>
            </v:shape>
            <v:shape style="position:absolute;left:18929;top:2057;width:9;height:9" coordorigin="18929,2057" coordsize="9,9" path="m18938,2067l18929,2067,18929,2057,18938,2057,18938,2067xe" filled="f" stroked="f">
              <v:path arrowok="t"/>
            </v:shape>
            <v:shape type="#_x0000_t75" style="position:absolute;left:15454;top:2057;width:394;height:9">
              <v:imagedata o:title="" r:id="rId335"/>
            </v:shape>
            <v:shape style="position:absolute;left:15611;top:2057;width:9;height:9" coordorigin="15611,2057" coordsize="9,9" path="m15620,2067l15611,2067,15611,2057,15620,2057,15620,2067xe" filled="f" stroked="f">
              <v:path arrowok="t"/>
            </v:shape>
            <v:shape style="position:absolute;left:15795;top:2057;width:9;height:9" coordorigin="15795,2057" coordsize="9,9" path="m15804,2067l15795,2067,15795,2057,15804,2057,15804,2067xe" filled="f" stroked="f">
              <v:path arrowok="t"/>
            </v:shape>
            <v:shape type="#_x0000_t75" style="position:absolute;left:10560;top:2057;width:1475;height:9">
              <v:imagedata o:title="" r:id="rId336"/>
            </v:shape>
            <v:shape style="position:absolute;left:10634;top:2057;width:9;height:9" coordorigin="10634,2057" coordsize="9,9" path="m10643,2067l10634,2067,10634,2057,10643,2057,10643,2067xe" filled="f" stroked="f">
              <v:path arrowok="t"/>
            </v:shape>
            <v:shape style="position:absolute;left:10818;top:2057;width:9;height:9" coordorigin="10818,2057" coordsize="9,9" path="m10828,2067l10818,2067,10818,2057,10828,2057,10828,2067xe" filled="f" stroked="f">
              <v:path arrowok="t"/>
            </v:shape>
            <v:shape style="position:absolute;left:11003;top:2057;width:9;height:9" coordorigin="11003,2057" coordsize="9,9" path="m11012,2067l11003,2067,11003,2057,11012,2057,11012,2067xe" filled="f" stroked="f">
              <v:path arrowok="t"/>
            </v:shape>
            <v:shape style="position:absolute;left:11187;top:2057;width:9;height:9" coordorigin="11187,2057" coordsize="9,9" path="m11196,2067l11187,2067,11187,2057,11196,2057,11196,2067xe" filled="f" stroked="f">
              <v:path arrowok="t"/>
            </v:shape>
            <v:shape style="position:absolute;left:11362;top:2057;width:28;height:9" coordorigin="11362,2057" coordsize="28,9" path="m11390,2067l11362,2067,11362,2057,11390,2057,11390,2067xe" filled="f" stroked="f">
              <v:path arrowok="t"/>
            </v:shape>
            <v:shape style="position:absolute;left:11556;top:2057;width:9;height:9" coordorigin="11556,2057" coordsize="9,9" path="m11565,2067l11556,2067,11556,2057,11565,2057,11565,2067xe" filled="f" stroked="f">
              <v:path arrowok="t"/>
            </v:shape>
            <v:shape style="position:absolute;left:11740;top:2057;width:9;height:9" coordorigin="11740,2057" coordsize="9,9" path="m11749,2067l11740,2067,11740,2057,11749,2057,11749,2067xe" filled="f" stroked="f">
              <v:path arrowok="t"/>
            </v:shape>
            <v:shape style="position:absolute;left:11924;top:2057;width:9;height:9" coordorigin="11924,2057" coordsize="9,9" path="m11934,2067l11924,2067,11924,2057,11934,2057,11934,2067xe" filled="f" stroked="f">
              <v:path arrowok="t"/>
            </v:shape>
            <v:shape type="#_x0000_t75" style="position:absolute;left:13040;top:2067;width:2069;height:71">
              <v:imagedata o:title="" r:id="rId337"/>
            </v:shape>
            <v:shape type="#_x0000_t75" style="position:absolute;left:13205;top:2067;width:28;height:71">
              <v:imagedata o:title="" r:id="rId338"/>
            </v:shape>
            <v:shape type="#_x0000_t75" style="position:absolute;left:13399;top:2067;width:9;height:71">
              <v:imagedata o:title="" r:id="rId339"/>
            </v:shape>
            <v:shape style="position:absolute;left:13583;top:2067;width:9;height:71" coordorigin="13583,2067" coordsize="9,71" path="m13593,2138l13583,2138,13583,2067,13593,2067,13593,2138xe" filled="f" stroked="f">
              <v:path arrowok="t"/>
            </v:shape>
            <v:shape style="position:absolute;left:13768;top:2067;width:9;height:71" coordorigin="13768,2067" coordsize="9,71" path="m13777,2138l13768,2138,13768,2067,13777,2067,13777,2138xe" filled="f" stroked="f">
              <v:path arrowok="t"/>
            </v:shape>
            <v:shape type="#_x0000_t75" style="position:absolute;left:13952;top:2067;width:9;height:71">
              <v:imagedata o:title="" r:id="rId340"/>
            </v:shape>
            <v:shape type="#_x0000_t75" style="position:absolute;left:14127;top:2067;width:28;height:71">
              <v:imagedata o:title="" r:id="rId341"/>
            </v:shape>
            <v:shape style="position:absolute;left:14321;top:2067;width:9;height:71" coordorigin="14321,2067" coordsize="9,71" path="m14330,2138l14321,2138,14321,2067,14330,2067,14330,2138xe" filled="f" stroked="f">
              <v:path arrowok="t"/>
            </v:shape>
            <v:shape type="#_x0000_t75" style="position:absolute;left:14505;top:2067;width:9;height:71">
              <v:imagedata o:title="" r:id="rId342"/>
            </v:shape>
            <v:shape type="#_x0000_t75" style="position:absolute;left:14689;top:2067;width:9;height:71">
              <v:imagedata o:title="" r:id="rId343"/>
            </v:shape>
            <v:shape style="position:absolute;left:14874;top:2067;width:9;height:71" coordorigin="14874,2067" coordsize="9,71" path="m14883,2138l14874,2138,14874,2067,14883,2067,14883,2138xe" filled="f" stroked="f">
              <v:path arrowok="t"/>
            </v:shape>
            <v:shape type="#_x0000_t75" style="position:absolute;left:15049;top:2067;width:28;height:71">
              <v:imagedata o:title="" r:id="rId344"/>
            </v:shape>
            <v:shape type="#_x0000_t75" style="position:absolute;left:12374;top:2067;width:401;height:71">
              <v:imagedata o:title="" r:id="rId345"/>
            </v:shape>
            <v:shape style="position:absolute;left:12477;top:2067;width:9;height:71" coordorigin="12477,2067" coordsize="9,71" path="m12487,2138l12477,2138,12477,2067,12487,2067,12487,2138xe" filled="f" stroked="f">
              <v:path arrowok="t"/>
            </v:shape>
            <v:shape type="#_x0000_t75" style="position:absolute;left:12662;top:2067;width:9;height:71">
              <v:imagedata o:title="" r:id="rId346"/>
            </v:shape>
            <v:shape type="#_x0000_t75" style="position:absolute;left:13056;top:1882;width:2048;height:175">
              <v:imagedata o:title="" r:id="rId347"/>
            </v:shape>
            <v:shape type="#_x0000_t75" style="position:absolute;left:13205;top:1882;width:28;height:175">
              <v:imagedata o:title="" r:id="rId348"/>
            </v:shape>
            <v:shape type="#_x0000_t75" style="position:absolute;left:13399;top:1882;width:9;height:175">
              <v:imagedata o:title="" r:id="rId349"/>
            </v:shape>
            <v:shape style="position:absolute;left:13583;top:1882;width:9;height:175" coordorigin="13583,1882" coordsize="9,175" path="m13593,2057l13583,2057,13583,1882,13593,1882,13593,2057xe" filled="f" stroked="f">
              <v:path arrowok="t"/>
            </v:shape>
            <v:shape style="position:absolute;left:13768;top:1882;width:9;height:175" coordorigin="13768,1882" coordsize="9,175" path="m13777,2057l13768,2057,13768,1882,13777,1882,13777,2057xe" filled="f" stroked="f">
              <v:path arrowok="t"/>
            </v:shape>
            <v:shape type="#_x0000_t75" style="position:absolute;left:13952;top:1882;width:9;height:175">
              <v:imagedata o:title="" r:id="rId350"/>
            </v:shape>
            <v:shape type="#_x0000_t75" style="position:absolute;left:14127;top:1882;width:28;height:175">
              <v:imagedata o:title="" r:id="rId351"/>
            </v:shape>
            <v:shape style="position:absolute;left:14321;top:1882;width:9;height:175" coordorigin="14321,1882" coordsize="9,175" path="m14330,2057l14321,2057,14321,1882,14330,1882,14330,2057xe" filled="f" stroked="f">
              <v:path arrowok="t"/>
            </v:shape>
            <v:shape type="#_x0000_t75" style="position:absolute;left:14505;top:1882;width:9;height:175">
              <v:imagedata o:title="" r:id="rId352"/>
            </v:shape>
            <v:shape type="#_x0000_t75" style="position:absolute;left:14689;top:1882;width:9;height:175">
              <v:imagedata o:title="" r:id="rId353"/>
            </v:shape>
            <v:shape style="position:absolute;left:14874;top:1882;width:9;height:175" coordorigin="14874,1882" coordsize="9,175" path="m14883,2057l14874,2057,14874,1882,14883,1882,14883,2057xe" filled="f" stroked="f">
              <v:path arrowok="t"/>
            </v:shape>
            <v:shape type="#_x0000_t75" style="position:absolute;left:15049;top:1882;width:28;height:175">
              <v:imagedata o:title="" r:id="rId354"/>
            </v:shape>
            <v:shape type="#_x0000_t75" style="position:absolute;left:12391;top:1882;width:371;height:175">
              <v:imagedata o:title="" r:id="rId355"/>
            </v:shape>
            <v:shape style="position:absolute;left:12477;top:1882;width:9;height:175" coordorigin="12477,1882" coordsize="9,175" path="m12487,2057l12477,2057,12477,1882,12487,1882,12487,2057xe" filled="f" stroked="f">
              <v:path arrowok="t"/>
            </v:shape>
            <v:shape type="#_x0000_t75" style="position:absolute;left:12662;top:1882;width:9;height:175">
              <v:imagedata o:title="" r:id="rId356"/>
            </v:shape>
            <v:shape type="#_x0000_t75" style="position:absolute;left:13097;top:1707;width:1998;height:166">
              <v:imagedata o:title="" r:id="rId357"/>
            </v:shape>
            <v:shape type="#_x0000_t75" style="position:absolute;left:13205;top:1707;width:28;height:166">
              <v:imagedata o:title="" r:id="rId358"/>
            </v:shape>
            <v:shape type="#_x0000_t75" style="position:absolute;left:13399;top:1707;width:9;height:166">
              <v:imagedata o:title="" r:id="rId359"/>
            </v:shape>
            <v:shape style="position:absolute;left:13583;top:1707;width:9;height:166" coordorigin="13583,1707" coordsize="9,166" path="m13593,1873l13583,1873,13583,1707,13593,1707,13593,1873xe" filled="f" stroked="f">
              <v:path arrowok="t"/>
            </v:shape>
            <v:shape style="position:absolute;left:13768;top:1707;width:9;height:166" coordorigin="13768,1707" coordsize="9,166" path="m13777,1873l13768,1873,13768,1707,13777,1707,13777,1873xe" filled="f" stroked="f">
              <v:path arrowok="t"/>
            </v:shape>
            <v:shape type="#_x0000_t75" style="position:absolute;left:13952;top:1707;width:9;height:166">
              <v:imagedata o:title="" r:id="rId360"/>
            </v:shape>
            <v:shape type="#_x0000_t75" style="position:absolute;left:14127;top:1707;width:28;height:166">
              <v:imagedata o:title="" r:id="rId361"/>
            </v:shape>
            <v:shape style="position:absolute;left:14321;top:1707;width:9;height:166" coordorigin="14321,1707" coordsize="9,166" path="m14330,1873l14321,1873,14321,1707,14330,1707,14330,1873xe" filled="f" stroked="f">
              <v:path arrowok="t"/>
            </v:shape>
            <v:shape type="#_x0000_t75" style="position:absolute;left:14505;top:1707;width:9;height:166">
              <v:imagedata o:title="" r:id="rId362"/>
            </v:shape>
            <v:shape type="#_x0000_t75" style="position:absolute;left:14689;top:1707;width:9;height:166">
              <v:imagedata o:title="" r:id="rId363"/>
            </v:shape>
            <v:shape type="#_x0000_t75" style="position:absolute;left:15049;top:1707;width:28;height:166">
              <v:imagedata o:title="" r:id="rId364"/>
            </v:shape>
            <v:shape type="#_x0000_t75" style="position:absolute;left:12442;top:1707;width:293;height:166">
              <v:imagedata o:title="" r:id="rId365"/>
            </v:shape>
            <v:shape type="#_x0000_t75" style="position:absolute;left:12662;top:1707;width:9;height:166">
              <v:imagedata o:title="" r:id="rId366"/>
            </v:shape>
            <v:shape type="#_x0000_t75" style="position:absolute;left:15076;top:1639;width:8;height:41">
              <v:imagedata o:title="" r:id="rId367"/>
            </v:shape>
            <v:shape type="#_x0000_t75" style="position:absolute;left:13140;top:1514;width:1697;height:166">
              <v:imagedata o:title="" r:id="rId368"/>
            </v:shape>
            <v:shape type="#_x0000_t75" style="position:absolute;left:13205;top:1579;width:28;height:100">
              <v:imagedata o:title="" r:id="rId369"/>
            </v:shape>
            <v:shape type="#_x0000_t75" style="position:absolute;left:13399;top:1579;width:9;height:101">
              <v:imagedata o:title="" r:id="rId370"/>
            </v:shape>
            <v:shape style="position:absolute;left:13583;top:1579;width:9;height:101" coordorigin="13583,1579" coordsize="9,101" path="m13593,1679l13583,1679,13583,1579,13593,1579,13593,1679xe" filled="f" stroked="f">
              <v:path arrowok="t"/>
            </v:shape>
            <v:shape style="position:absolute;left:13768;top:1579;width:9;height:101" coordorigin="13768,1579" coordsize="9,101" path="m13777,1679l13768,1679,13768,1579,13777,1579,13777,1679xe" filled="f" stroked="f">
              <v:path arrowok="t"/>
            </v:shape>
            <v:shape type="#_x0000_t75" style="position:absolute;left:13952;top:1579;width:9;height:101">
              <v:imagedata o:title="" r:id="rId371"/>
            </v:shape>
            <v:shape type="#_x0000_t75" style="position:absolute;left:14127;top:1579;width:28;height:101">
              <v:imagedata o:title="" r:id="rId372"/>
            </v:shape>
            <v:shape style="position:absolute;left:14321;top:1579;width:9;height:101" coordorigin="14321,1579" coordsize="9,101" path="m14330,1679l14321,1679,14321,1579,14330,1579,14330,1679xe" filled="f" stroked="f">
              <v:path arrowok="t"/>
            </v:shape>
            <v:shape type="#_x0000_t75" style="position:absolute;left:14505;top:1554;width:9;height:125">
              <v:imagedata o:title="" r:id="rId373"/>
            </v:shape>
            <v:shape type="#_x0000_t75" style="position:absolute;left:12566;top:1521;width:141;height:158">
              <v:imagedata o:title="" r:id="rId374"/>
            </v:shape>
            <v:shape type="#_x0000_t75" style="position:absolute;left:12662;top:1545;width:9;height:135">
              <v:imagedata o:title="" r:id="rId375"/>
            </v:shape>
            <v:shape type="#_x0000_t75" style="position:absolute;left:13134;top:1679;width:1714;height:28">
              <v:imagedata o:title="" r:id="rId376"/>
            </v:shape>
            <v:shape type="#_x0000_t75" style="position:absolute;left:13205;top:1679;width:28;height:28">
              <v:imagedata o:title="" r:id="rId377"/>
            </v:shape>
            <v:shape style="position:absolute;left:13399;top:1679;width:9;height:28" coordorigin="13399,1679" coordsize="9,28" path="m13408,1707l13399,1707,13399,1679,13408,1679,13408,1707xe" filled="f" stroked="f">
              <v:path arrowok="t"/>
            </v:shape>
            <v:shape style="position:absolute;left:13583;top:1679;width:9;height:28" coordorigin="13583,1679" coordsize="9,28" path="m13593,1707l13583,1707,13583,1679,13593,1679,13593,1707xe" filled="f" stroked="f">
              <v:path arrowok="t"/>
            </v:shape>
            <v:shape style="position:absolute;left:13768;top:1679;width:9;height:28" coordorigin="13768,1679" coordsize="9,28" path="m13777,1707l13768,1707,13768,1679,13777,1679,13777,1707xe" filled="f" stroked="f">
              <v:path arrowok="t"/>
            </v:shape>
            <v:shape style="position:absolute;left:13952;top:1679;width:9;height:28" coordorigin="13952,1679" coordsize="9,28" path="m13961,1707l13952,1707,13952,1679,13961,1679,13961,1707xe" filled="f" stroked="f">
              <v:path arrowok="t"/>
            </v:shape>
            <v:shape type="#_x0000_t75" style="position:absolute;left:14127;top:1679;width:28;height:28">
              <v:imagedata o:title="" r:id="rId378"/>
            </v:shape>
            <v:shape style="position:absolute;left:14321;top:1679;width:9;height:28" coordorigin="14321,1679" coordsize="9,28" path="m14330,1707l14321,1707,14321,1679,14330,1679,14330,1707xe" filled="f" stroked="f">
              <v:path arrowok="t"/>
            </v:shape>
            <v:shape style="position:absolute;left:14505;top:1679;width:9;height:28" coordorigin="14505,1679" coordsize="9,28" path="m14514,1707l14505,1707,14505,1679,14514,1679,14514,1707xe" filled="f" stroked="f">
              <v:path arrowok="t"/>
            </v:shape>
            <v:shape type="#_x0000_t75" style="position:absolute;left:12541;top:1679;width:169;height:28">
              <v:imagedata o:title="" r:id="rId379"/>
            </v:shape>
            <v:shape style="position:absolute;left:12662;top:1679;width:9;height:28" coordorigin="12662,1679" coordsize="9,28" path="m12671,1707l12662,1707,12662,1679,12671,1679,12671,1707xe" filled="f" stroked="f">
              <v:path arrowok="t"/>
            </v:shape>
            <v:shape style="position:absolute;left:13205;top:1873;width:28;height:9" coordorigin="13205,1873" coordsize="28,9" path="m13233,1882l13205,1882,13205,1873,13233,1873,13233,1882xe" filled="f" stroked="f">
              <v:path arrowok="t"/>
            </v:shape>
            <v:shape style="position:absolute;left:13399;top:1873;width:9;height:9" coordorigin="13399,1873" coordsize="9,9" path="m13408,1882l13399,1882,13399,1873,13408,1873,13408,1882xe" filled="f" stroked="f">
              <v:path arrowok="t"/>
            </v:shape>
            <v:shape style="position:absolute;left:13583;top:1873;width:9;height:9" coordorigin="13583,1873" coordsize="9,9" path="m13593,1882l13583,1882,13583,1873,13593,1873,13593,1882xe" filled="f" stroked="f">
              <v:path arrowok="t"/>
            </v:shape>
            <v:shape style="position:absolute;left:13768;top:1873;width:9;height:9" coordorigin="13768,1873" coordsize="9,9" path="m13777,1882l13768,1882,13768,1873,13777,1873,13777,1882xe" filled="f" stroked="f">
              <v:path arrowok="t"/>
            </v:shape>
            <v:shape style="position:absolute;left:13952;top:1873;width:9;height:9" coordorigin="13952,1873" coordsize="9,9" path="m13961,1882l13952,1882,13952,1873,13961,1873,13961,1882xe" filled="f" stroked="f">
              <v:path arrowok="t"/>
            </v:shape>
            <v:shape style="position:absolute;left:14127;top:1873;width:28;height:9" coordorigin="14127,1873" coordsize="28,9" path="m14155,1882l14127,1882,14127,1873,14155,1873,14155,1882xe" filled="f" stroked="f">
              <v:path arrowok="t"/>
            </v:shape>
            <v:shape style="position:absolute;left:14321;top:1873;width:9;height:9" coordorigin="14321,1873" coordsize="9,9" path="m14330,1882l14321,1882,14321,1873,14330,1873,14330,1882xe" filled="f" stroked="f">
              <v:path arrowok="t"/>
            </v:shape>
            <v:shape style="position:absolute;left:14505;top:1873;width:9;height:9" coordorigin="14505,1873" coordsize="9,9" path="m14514,1882l14505,1882,14505,1873,14514,1873,14514,1882xe" filled="f" stroked="f">
              <v:path arrowok="t"/>
            </v:shape>
            <v:shape style="position:absolute;left:14689;top:1873;width:9;height:9" coordorigin="14689,1873" coordsize="9,9" path="m14699,1882l14689,1882,14689,1873,14699,1873,14699,1882xe" filled="f" stroked="f">
              <v:path arrowok="t"/>
            </v:shape>
            <v:shape style="position:absolute;left:14874;top:1873;width:9;height:9" coordorigin="14874,1873" coordsize="9,9" path="m14883,1882l14874,1882,14874,1873,14883,1873,14883,1882xe" filled="f" stroked="f">
              <v:path arrowok="t"/>
            </v:shape>
            <v:shape style="position:absolute;left:15049;top:1873;width:28;height:9" coordorigin="15049,1873" coordsize="28,9" path="m15076,1882l15049,1882,15049,1873,15076,1873,15076,1882xe" filled="f" stroked="f">
              <v:path arrowok="t"/>
            </v:shape>
            <v:shape style="position:absolute;left:12477;top:1873;width:9;height:9" coordorigin="12477,1873" coordsize="9,9" path="m12487,1882l12477,1882,12477,1873,12487,1873,12487,1882xe" filled="f" stroked="f">
              <v:path arrowok="t"/>
            </v:shape>
            <v:shape style="position:absolute;left:12662;top:1873;width:9;height:9" coordorigin="12662,1873" coordsize="9,9" path="m12671,1882l12662,1882,12662,1873,12671,1873,12671,1882xe" filled="f" stroked="f">
              <v:path arrowok="t"/>
            </v:shape>
            <v:shape type="#_x0000_t75" style="position:absolute;left:13054;top:2057;width:2051;height:9">
              <v:imagedata o:title="" r:id="rId380"/>
            </v:shape>
            <v:shape style="position:absolute;left:13205;top:2057;width:28;height:9" coordorigin="13205,2057" coordsize="28,9" path="m13233,2067l13205,2067,13205,2057,13233,2057,13233,2067xe" filled="f" stroked="f">
              <v:path arrowok="t"/>
            </v:shape>
            <v:shape style="position:absolute;left:13399;top:2057;width:9;height:9" coordorigin="13399,2057" coordsize="9,9" path="m13408,2067l13399,2067,13399,2057,13408,2057,13408,2067xe" filled="f" stroked="f">
              <v:path arrowok="t"/>
            </v:shape>
            <v:shape style="position:absolute;left:13583;top:2057;width:9;height:9" coordorigin="13583,2057" coordsize="9,9" path="m13593,2067l13583,2067,13583,2057,13593,2057,13593,2067xe" filled="f" stroked="f">
              <v:path arrowok="t"/>
            </v:shape>
            <v:shape style="position:absolute;left:13768;top:2057;width:9;height:9" coordorigin="13768,2057" coordsize="9,9" path="m13777,2067l13768,2067,13768,2057,13777,2057,13777,2067xe" filled="f" stroked="f">
              <v:path arrowok="t"/>
            </v:shape>
            <v:shape style="position:absolute;left:13952;top:2057;width:9;height:9" coordorigin="13952,2057" coordsize="9,9" path="m13961,2067l13952,2067,13952,2057,13961,2057,13961,2067xe" filled="f" stroked="f">
              <v:path arrowok="t"/>
            </v:shape>
            <v:shape style="position:absolute;left:14127;top:2057;width:28;height:9" coordorigin="14127,2057" coordsize="28,9" path="m14155,2067l14127,2067,14127,2057,14155,2057,14155,2067xe" filled="f" stroked="f">
              <v:path arrowok="t"/>
            </v:shape>
            <v:shape style="position:absolute;left:14321;top:2057;width:9;height:9" coordorigin="14321,2057" coordsize="9,9" path="m14330,2067l14321,2067,14321,2057,14330,2057,14330,2067xe" filled="f" stroked="f">
              <v:path arrowok="t"/>
            </v:shape>
            <v:shape style="position:absolute;left:14505;top:2057;width:9;height:9" coordorigin="14505,2057" coordsize="9,9" path="m14514,2067l14505,2067,14505,2057,14514,2057,14514,2067xe" filled="f" stroked="f">
              <v:path arrowok="t"/>
            </v:shape>
            <v:shape style="position:absolute;left:14689;top:2057;width:9;height:9" coordorigin="14689,2057" coordsize="9,9" path="m14699,2067l14689,2067,14689,2057,14699,2057,14699,2067xe" filled="f" stroked="f">
              <v:path arrowok="t"/>
            </v:shape>
            <v:shape style="position:absolute;left:14874;top:2057;width:9;height:9" coordorigin="14874,2057" coordsize="9,9" path="m14883,2067l14874,2067,14874,2057,14883,2057,14883,2067xe" filled="f" stroked="f">
              <v:path arrowok="t"/>
            </v:shape>
            <v:shape style="position:absolute;left:15049;top:2057;width:28;height:9" coordorigin="15049,2057" coordsize="28,9" path="m15076,2067l15049,2067,15049,2057,15076,2057,15076,2067xe" filled="f" stroked="f">
              <v:path arrowok="t"/>
            </v:shape>
            <v:shape type="#_x0000_t75" style="position:absolute;left:12389;top:2057;width:375;height:9">
              <v:imagedata o:title="" r:id="rId381"/>
            </v:shape>
            <v:shape style="position:absolute;left:12477;top:2057;width:9;height:9" coordorigin="12477,2057" coordsize="9,9" path="m12487,2067l12477,2067,12477,2057,12487,2057,12487,2067xe" filled="f" stroked="f">
              <v:path arrowok="t"/>
            </v:shape>
            <v:shape style="position:absolute;left:12662;top:2057;width:9;height:9" coordorigin="12662,2057" coordsize="9,9" path="m12671,2067l12662,2067,12662,2057,12671,2057,12671,2067xe" filled="f" stroked="f">
              <v:path arrowok="t"/>
            </v:shape>
            <v:shape type="#_x0000_t75" style="position:absolute;left:19058;top:2067;width:74;height:71">
              <v:imagedata o:title="" r:id="rId382"/>
            </v:shape>
            <v:shape type="#_x0000_t75" style="position:absolute;left:18948;top:2067;width:76;height:71">
              <v:imagedata o:title="" r:id="rId383"/>
            </v:shape>
            <v:shape type="#_x0000_t75" style="position:absolute;left:15436;top:2067;width:668;height:71">
              <v:imagedata o:title="" r:id="rId384"/>
            </v:shape>
            <v:shape type="#_x0000_t75" style="position:absolute;left:19026;top:1882;width:251;height:175">
              <v:imagedata o:title="" r:id="rId385"/>
            </v:shape>
            <v:shape type="#_x0000_t75" style="position:absolute;left:12214;top:1707;width:7144;height:350">
              <v:imagedata o:title="" r:id="rId386"/>
            </v:shape>
            <v:shape type="#_x0000_t75" style="position:absolute;left:16142;top:1707;width:3122;height:166">
              <v:imagedata o:title="" r:id="rId387"/>
            </v:shape>
            <v:shape type="#_x0000_t75" style="position:absolute;left:15794;top:1707;width:29;height:166">
              <v:imagedata o:title="" r:id="rId388"/>
            </v:shape>
            <v:shape type="#_x0000_t75" style="position:absolute;left:15795;top:1707;width:9;height:71">
              <v:imagedata o:title="" r:id="rId389"/>
            </v:shape>
            <v:shape type="#_x0000_t75" style="position:absolute;left:12233;top:1707;width:3366;height:166">
              <v:imagedata o:title="" r:id="rId390"/>
            </v:shape>
            <v:shape type="#_x0000_t75" style="position:absolute;left:12205;top:1707;width:3815;height:166">
              <v:imagedata o:title="" r:id="rId391"/>
            </v:shape>
            <v:shape type="#_x0000_t75" style="position:absolute;left:15970;top:1710;width:28;height:144">
              <v:imagedata o:title="" r:id="rId392"/>
            </v:shape>
            <v:shape type="#_x0000_t75" style="position:absolute;left:12910;top:1514;width:6496;height:249">
              <v:imagedata o:title="" r:id="rId393"/>
            </v:shape>
            <v:shape type="#_x0000_t75" style="position:absolute;left:19297;top:1514;width:9;height:64">
              <v:imagedata o:title="" r:id="rId394"/>
            </v:shape>
            <v:shape type="#_x0000_t75" style="position:absolute;left:16185;top:1514;width:959;height:166">
              <v:imagedata o:title="" r:id="rId395"/>
            </v:shape>
            <v:shape type="#_x0000_t75" style="position:absolute;left:15620;top:1514;width:444;height:166">
              <v:imagedata o:title="" r:id="rId396"/>
            </v:shape>
            <v:shape type="#_x0000_t75" style="position:absolute;left:15389;top:1514;width:143;height:166">
              <v:imagedata o:title="" r:id="rId397"/>
            </v:shape>
            <v:shape type="#_x0000_t75" style="position:absolute;left:12312;top:1514;width:2968;height:166">
              <v:imagedata o:title="" r:id="rId398"/>
            </v:shape>
            <v:shape type="#_x0000_t75" style="position:absolute;left:12194;top:1329;width:7221;height:350">
              <v:imagedata o:title="" r:id="rId399"/>
            </v:shape>
            <v:shape type="#_x0000_t75" style="position:absolute;left:15534;top:1329;width:407;height:175">
              <v:imagedata o:title="" r:id="rId400"/>
            </v:shape>
            <v:shape type="#_x0000_t75" style="position:absolute;left:12971;top:1329;width:2300;height:175">
              <v:imagedata o:title="" r:id="rId401"/>
            </v:shape>
            <v:shape style="position:absolute;left:13030;top:1376;width:9;height:5" coordorigin="13030,1376" coordsize="9,5" path="m13040,1381l13030,1381,13030,1376,13040,1376,13040,1381xe" filled="f" stroked="f">
              <v:path arrowok="t"/>
            </v:shape>
            <v:shape style="position:absolute;left:13205;top:1376;width:28;height:5" coordorigin="13205,1376" coordsize="28,5" path="m13233,1381l13205,1381,13205,1376,13233,1376,13233,1381xe" filled="f" stroked="f">
              <v:path arrowok="t"/>
            </v:shape>
            <v:shape style="position:absolute;left:13583;top:1376;width:9;height:5" coordorigin="13583,1376" coordsize="9,5" path="m13593,1381l13583,1381,13583,1376,13593,1376,13593,1381xe" filled="f" stroked="f">
              <v:path arrowok="t"/>
            </v:shape>
            <v:shape style="position:absolute;left:13768;top:1376;width:9;height:5" coordorigin="13768,1376" coordsize="9,5" path="m13777,1381l13768,1381,13768,1376,13777,1376,13777,1381xe" filled="f" stroked="f">
              <v:path arrowok="t"/>
            </v:shape>
            <v:shape style="position:absolute;left:13952;top:1376;width:9;height:5" coordorigin="13952,1376" coordsize="9,5" path="m13961,1381l13952,1381,13952,1376,13961,1376,13961,1381xe" filled="f" stroked="f">
              <v:path arrowok="t"/>
            </v:shape>
            <v:shape type="#_x0000_t75" style="position:absolute;left:12855;top:1329;width:30;height:175">
              <v:imagedata o:title="" r:id="rId402"/>
            </v:shape>
            <v:shape type="#_x0000_t75" style="position:absolute;left:12454;top:1329;width:93;height:175">
              <v:imagedata o:title="" r:id="rId403"/>
            </v:shape>
            <v:shape type="#_x0000_t75" style="position:absolute;left:11589;top:1329;width:610;height:175">
              <v:imagedata o:title="" r:id="rId404"/>
            </v:shape>
            <v:shape type="#_x0000_t75" style="position:absolute;left:14699;top:1329;width:221;height:125">
              <v:imagedata o:title="" r:id="rId405"/>
            </v:shape>
            <v:shape type="#_x0000_t75" style="position:absolute;left:10560;top:1329;width:800;height:64">
              <v:imagedata o:title="" r:id="rId406"/>
            </v:shape>
            <v:shape type="#_x0000_t75" style="position:absolute;left:19278;top:1145;width:134;height:175">
              <v:imagedata o:title="" r:id="rId407"/>
            </v:shape>
            <v:shape type="#_x0000_t75" style="position:absolute;left:19297;top:1207;width:9;height:87">
              <v:imagedata o:title="" r:id="rId408"/>
            </v:shape>
            <v:shape type="#_x0000_t75" style="position:absolute;left:15252;top:1145;width:1914;height:175">
              <v:imagedata o:title="" r:id="rId409"/>
            </v:shape>
            <v:shape type="#_x0000_t75" style="position:absolute;left:15247;top:1145;width:4;height:81">
              <v:imagedata o:title="" r:id="rId410"/>
            </v:shape>
            <v:shape type="#_x0000_t75" style="position:absolute;left:14430;top:1145;width:507;height:175">
              <v:imagedata o:title="" r:id="rId411"/>
            </v:shape>
            <v:shape type="#_x0000_t75" style="position:absolute;left:12826;top:1145;width:31;height:175">
              <v:imagedata o:title="" r:id="rId412"/>
            </v:shape>
            <v:shape type="#_x0000_t75" style="position:absolute;left:12846;top:1245;width:9;height:75">
              <v:imagedata o:title="" r:id="rId413"/>
            </v:shape>
            <v:shape type="#_x0000_t75" style="position:absolute;left:11390;top:1145;width:1194;height:175">
              <v:imagedata o:title="" r:id="rId414"/>
            </v:shape>
            <v:shape type="#_x0000_t75" style="position:absolute;left:11362;top:1272;width:28;height:48">
              <v:imagedata o:title="" r:id="rId415"/>
            </v:shape>
            <v:shape type="#_x0000_t75" style="position:absolute;left:15238;top:961;width:4148;height:175">
              <v:imagedata o:title="" r:id="rId416"/>
            </v:shape>
            <v:shape type="#_x0000_t75" style="position:absolute;left:15242;top:961;width:9;height:175">
              <v:imagedata o:title="" r:id="rId417"/>
            </v:shape>
            <v:shape type="#_x0000_t75" style="position:absolute;left:11878;top:961;width:6357;height:175">
              <v:imagedata o:title="" r:id="rId418"/>
            </v:shape>
            <v:shape type="#_x0000_t75" style="position:absolute;left:19220;top:786;width:103;height:166">
              <v:imagedata o:title="" r:id="rId419"/>
            </v:shape>
            <v:shape type="#_x0000_t75" style="position:absolute;left:19074;top:786;width:131;height:166">
              <v:imagedata o:title="" r:id="rId420"/>
            </v:shape>
            <v:shape type="#_x0000_t75" style="position:absolute;left:18237;top:789;width:139;height:163">
              <v:imagedata o:title="" r:id="rId421"/>
            </v:shape>
            <v:shape type="#_x0000_t75" style="position:absolute;left:17237;top:786;width:947;height:166">
              <v:imagedata o:title="" r:id="rId422"/>
            </v:shape>
            <v:shape type="#_x0000_t75" style="position:absolute;left:17077;top:786;width:104;height:166">
              <v:imagedata o:title="" r:id="rId423"/>
            </v:shape>
            <v:shape type="#_x0000_t75" style="position:absolute;left:15230;top:786;width:632;height:166">
              <v:imagedata o:title="" r:id="rId424"/>
            </v:shape>
            <v:shape type="#_x0000_t75" style="position:absolute;left:11895;top:592;width:7309;height:359">
              <v:imagedata o:title="" r:id="rId425"/>
            </v:shape>
            <v:shape type="#_x0000_t75" style="position:absolute;left:18412;top:633;width:638;height:124">
              <v:imagedata o:title="" r:id="rId426"/>
            </v:shape>
            <v:shape type="#_x0000_t75" style="position:absolute;left:18230;top:592;width:221;height:166">
              <v:imagedata o:title="" r:id="rId427"/>
            </v:shape>
            <v:shape type="#_x0000_t75" style="position:absolute;left:17980;top:592;width:211;height:166">
              <v:imagedata o:title="" r:id="rId428"/>
            </v:shape>
            <v:shape type="#_x0000_t75" style="position:absolute;left:17393;top:642;width:610;height:116">
              <v:imagedata o:title="" r:id="rId429"/>
            </v:shape>
            <v:shape type="#_x0000_t75" style="position:absolute;left:17197;top:592;width:199;height:166">
              <v:imagedata o:title="" r:id="rId430"/>
            </v:shape>
            <v:shape type="#_x0000_t75" style="position:absolute;left:11911;top:592;width:3922;height:166">
              <v:imagedata o:title="" r:id="rId431"/>
            </v:shape>
            <v:shape type="#_x0000_t75" style="position:absolute;left:18459;top:516;width:533;height:67">
              <v:imagedata o:title="" r:id="rId432"/>
            </v:shape>
            <v:shape type="#_x0000_t75" style="position:absolute;left:17402;top:507;width:570;height:76">
              <v:imagedata o:title="" r:id="rId433"/>
            </v:shape>
            <v:shape type="#_x0000_t75" style="position:absolute;left:15789;top:480;width:20;height:103">
              <v:imagedata o:title="" r:id="rId434"/>
            </v:shape>
            <v:shape type="#_x0000_t75" style="position:absolute;left:15795;top:493;width:9;height:90">
              <v:imagedata o:title="" r:id="rId435"/>
            </v:shape>
            <v:shape type="#_x0000_t75" style="position:absolute;left:11934;top:480;width:3787;height:103">
              <v:imagedata o:title="" r:id="rId436"/>
            </v:shape>
            <v:shape type="#_x0000_t75" style="position:absolute;left:11926;top:485;width:8;height:98">
              <v:imagedata o:title="" r:id="rId437"/>
            </v:shape>
            <v:shape type="#_x0000_t75" style="position:absolute;left:18385;top:758;width:841;height:28">
              <v:imagedata o:title="" r:id="rId438"/>
            </v:shape>
            <v:shape type="#_x0000_t75" style="position:absolute;left:18187;top:758;width:49;height:28">
              <v:imagedata o:title="" r:id="rId439"/>
            </v:shape>
            <v:shape type="#_x0000_t75" style="position:absolute;left:11909;top:758;width:5491;height:28">
              <v:imagedata o:title="" r:id="rId440"/>
            </v:shape>
            <v:shape type="#_x0000_t75" style="position:absolute;left:15238;top:951;width:4090;height:9">
              <v:imagedata o:title="" r:id="rId441"/>
            </v:shape>
            <v:shape type="#_x0000_t75" style="position:absolute;left:11894;top:951;width:3062;height:9">
              <v:imagedata o:title="" r:id="rId442"/>
            </v:shape>
            <v:shape type="#_x0000_t75" style="position:absolute;left:14914;top:1320;width:4499;height:9">
              <v:imagedata o:title="" r:id="rId443"/>
            </v:shape>
            <v:shape type="#_x0000_t75" style="position:absolute;left:12855;top:1320;width:1580;height:9">
              <v:imagedata o:title="" r:id="rId444"/>
            </v:shape>
            <v:shape type="#_x0000_t75" style="position:absolute;left:11355;top:1320;width:1194;height:9">
              <v:imagedata o:title="" r:id="rId445"/>
            </v:shape>
            <v:shape type="#_x0000_t75" style="position:absolute;left:19307;top:1504;width:101;height:9">
              <v:imagedata o:title="" r:id="rId446"/>
            </v:shape>
            <v:shape type="#_x0000_t75" style="position:absolute;left:12194;top:1504;width:4946;height:9">
              <v:imagedata o:title="" r:id="rId447"/>
            </v:shape>
            <v:shape type="#_x0000_t75" style="position:absolute;left:15790;top:1679;width:3577;height:28">
              <v:imagedata o:title="" r:id="rId448"/>
            </v:shape>
            <v:shape type="#_x0000_t75" style="position:absolute;left:15592;top:1686;width:18;height:21">
              <v:imagedata o:title="" r:id="rId449"/>
            </v:shape>
            <v:shape type="#_x0000_t75" style="position:absolute;left:12312;top:1679;width:3083;height:28">
              <v:imagedata o:title="" r:id="rId450"/>
            </v:shape>
            <v:shape type="#_x0000_t75" style="position:absolute;left:15449;top:2057;width:3691;height:9">
              <v:imagedata o:title="" r:id="rId451"/>
            </v:shape>
            <v:shape type="#_x0000_t75" style="position:absolute;left:13040;top:2067;width:2074;height:71">
              <v:imagedata o:title="" r:id="rId452"/>
            </v:shape>
            <v:shape type="#_x0000_t75" style="position:absolute;left:12369;top:1707;width:2741;height:431">
              <v:imagedata o:title="" r:id="rId453"/>
            </v:shape>
            <v:shape type="#_x0000_t75" style="position:absolute;left:14848;top:1707;width:201;height:94">
              <v:imagedata o:title="" r:id="rId454"/>
            </v:shape>
            <v:shape type="#_x0000_t75" style="position:absolute;left:15049;top:1707;width:22;height:53">
              <v:imagedata o:title="" r:id="rId455"/>
            </v:shape>
            <v:shape type="#_x0000_t75" style="position:absolute;left:15076;top:1583;width:13;height:97">
              <v:imagedata o:title="" r:id="rId456"/>
            </v:shape>
            <v:shape type="#_x0000_t75" style="position:absolute;left:13135;top:1514;width:1707;height:166">
              <v:imagedata o:title="" r:id="rId457"/>
            </v:shape>
            <v:shape style="position:absolute;left:13205;top:1574;width:28;height:5" coordorigin="13205,1574" coordsize="28,5" path="m13233,1579l13205,1579,13205,1574,13233,1574,13233,1579xe" filled="f" stroked="f">
              <v:path arrowok="t"/>
            </v:shape>
            <v:shape style="position:absolute;left:13399;top:1574;width:9;height:5" coordorigin="13399,1574" coordsize="9,5" path="m13408,1579l13399,1579,13399,1574,13408,1574,13408,1579xe" filled="f" stroked="f">
              <v:path arrowok="t"/>
            </v:shape>
            <v:shape style="position:absolute;left:13583;top:1574;width:9;height:5" coordorigin="13583,1574" coordsize="9,5" path="m13593,1579l13583,1579,13583,1574,13593,1574,13593,1579xe" filled="f" stroked="f">
              <v:path arrowok="t"/>
            </v:shape>
            <v:shape style="position:absolute;left:13768;top:1574;width:9;height:5" coordorigin="13768,1574" coordsize="9,5" path="m13777,1579l13768,1579,13768,1574,13777,1574,13777,1579xe" filled="f" stroked="f">
              <v:path arrowok="t"/>
            </v:shape>
            <v:shape style="position:absolute;left:13952;top:1574;width:9;height:5" coordorigin="13952,1574" coordsize="9,5" path="m13961,1579l13952,1579,13952,1574,13961,1574,13961,1579xe" filled="f" stroked="f">
              <v:path arrowok="t"/>
            </v:shape>
            <v:shape style="position:absolute;left:14321;top:1574;width:9;height:5" coordorigin="14321,1574" coordsize="9,5" path="m14330,1579l14321,1579,14321,1574,14330,1574,14330,1579xe" filled="f" stroked="f">
              <v:path arrowok="t"/>
            </v:shape>
            <v:shape type="#_x0000_t75" style="position:absolute;left:12559;top:1514;width:153;height:166">
              <v:imagedata o:title="" r:id="rId458"/>
            </v:shape>
            <v:shape type="#_x0000_t75" style="position:absolute;left:12681;top:1505;width:1882;height:9">
              <v:imagedata o:title="" r:id="rId459"/>
            </v:shape>
            <v:shape type="#_x0000_t75" style="position:absolute;left:12535;top:1679;width:2319;height:28">
              <v:imagedata o:title="" r:id="rId460"/>
            </v:shape>
            <v:shape type="#_x0000_t75" style="position:absolute;left:12384;top:2057;width:2726;height:9">
              <v:imagedata o:title="" r:id="rId461"/>
            </v:shape>
            <v:shape type="#_x0000_t75" style="position:absolute;left:11785;top:1707;width:258;height:431">
              <v:imagedata o:title="" r:id="rId462"/>
            </v:shape>
            <v:shape type="#_x0000_t75" style="position:absolute;left:11487;top:1514;width:534;height:166">
              <v:imagedata o:title="" r:id="rId463"/>
            </v:shape>
            <v:shape type="#_x0000_t75" style="position:absolute;left:10560;top:1514;width:885;height:44">
              <v:imagedata o:title="" r:id="rId464"/>
            </v:shape>
            <v:shape type="#_x0000_t75" style="position:absolute;left:11447;top:1472;width:40;height:33">
              <v:imagedata o:title="" r:id="rId465"/>
            </v:shape>
            <v:shape type="#_x0000_t75" style="position:absolute;left:11438;top:1504;width:53;height:9">
              <v:imagedata o:title="" r:id="rId466"/>
            </v:shape>
            <v:shape type="#_x0000_t75" style="position:absolute;left:11635;top:1679;width:387;height:28">
              <v:imagedata o:title="" r:id="rId467"/>
            </v:shape>
            <v:shape type="#_x0000_t75" style="position:absolute;left:19051;top:2073;width:62;height:65">
              <v:imagedata o:title="" r:id="rId468"/>
            </v:shape>
            <v:shape type="#_x0000_t75" style="position:absolute;left:18955;top:2067;width:76;height:71">
              <v:imagedata o:title="" r:id="rId469"/>
            </v:shape>
            <v:shape type="#_x0000_t75" style="position:absolute;left:15436;top:2067;width:664;height:71">
              <v:imagedata o:title="" r:id="rId470"/>
            </v:shape>
            <v:shape type="#_x0000_t75" style="position:absolute;left:19033;top:1882;width:239;height:175">
              <v:imagedata o:title="" r:id="rId471"/>
            </v:shape>
            <v:shape type="#_x0000_t75" style="position:absolute;left:12209;top:1707;width:7145;height:350">
              <v:imagedata o:title="" r:id="rId472"/>
            </v:shape>
            <v:shape type="#_x0000_t75" style="position:absolute;left:16138;top:1707;width:3131;height:166">
              <v:imagedata o:title="" r:id="rId473"/>
            </v:shape>
            <v:shape type="#_x0000_t75" style="position:absolute;left:15960;top:1707;width:64;height:113">
              <v:imagedata o:title="" r:id="rId474"/>
            </v:shape>
            <v:shape type="#_x0000_t75" style="position:absolute;left:15970;top:1744;width:28;height:129">
              <v:imagedata o:title="" r:id="rId475"/>
            </v:shape>
            <v:shape type="#_x0000_t75" style="position:absolute;left:15804;top:1715;width:24;height:158">
              <v:imagedata o:title="" r:id="rId476"/>
            </v:shape>
            <v:shape type="#_x0000_t75" style="position:absolute;left:12238;top:1707;width:3354;height:166">
              <v:imagedata o:title="" r:id="rId477"/>
            </v:shape>
            <v:shape type="#_x0000_t75" style="position:absolute;left:12284;top:1707;width:23;height:47">
              <v:imagedata o:title="" r:id="rId478"/>
            </v:shape>
            <v:shape type="#_x0000_t75" style="position:absolute;left:12200;top:1514;width:7202;height:359">
              <v:imagedata o:title="" r:id="rId479"/>
            </v:shape>
            <v:shape type="#_x0000_t75" style="position:absolute;left:19297;top:1535;width:9;height:62">
              <v:imagedata o:title="" r:id="rId480"/>
            </v:shape>
            <v:shape type="#_x0000_t75" style="position:absolute;left:16180;top:1514;width:959;height:166">
              <v:imagedata o:title="" r:id="rId481"/>
            </v:shape>
            <v:shape type="#_x0000_t75" style="position:absolute;left:15770;top:1514;width:299;height:166">
              <v:imagedata o:title="" r:id="rId482"/>
            </v:shape>
            <v:shape type="#_x0000_t75" style="position:absolute;left:15620;top:1514;width:122;height:162">
              <v:imagedata o:title="" r:id="rId483"/>
            </v:shape>
            <v:shape type="#_x0000_t75" style="position:absolute;left:15395;top:1514;width:144;height:166">
              <v:imagedata o:title="" r:id="rId484"/>
            </v:shape>
            <v:shape type="#_x0000_t75" style="position:absolute;left:12190;top:1329;width:7221;height:350">
              <v:imagedata o:title="" r:id="rId485"/>
            </v:shape>
            <v:shape type="#_x0000_t75" style="position:absolute;left:15540;top:1329;width:396;height:175">
              <v:imagedata o:title="" r:id="rId486"/>
            </v:shape>
            <v:shape type="#_x0000_t75" style="position:absolute;left:12976;top:1329;width:2290;height:175">
              <v:imagedata o:title="" r:id="rId487"/>
            </v:shape>
            <v:shape style="position:absolute;left:13030;top:1381;width:9;height:5" coordorigin="13030,1381" coordsize="9,5" path="m13040,1386l13030,1386,13030,1381,13040,1381,13040,1386xe" filled="f" stroked="f">
              <v:path arrowok="t"/>
            </v:shape>
            <v:shape style="position:absolute;left:13205;top:1381;width:28;height:5" coordorigin="13205,1381" coordsize="28,5" path="m13233,1386l13205,1386,13205,1381,13233,1381,13233,1386xe" filled="f" stroked="f">
              <v:path arrowok="t"/>
            </v:shape>
            <v:shape style="position:absolute;left:13399;top:1381;width:9;height:5" coordorigin="13399,1381" coordsize="9,5" path="m13408,1386l13399,1386,13399,1381,13408,1381,13408,1386xe" filled="f" stroked="f">
              <v:path arrowok="t"/>
            </v:shape>
            <v:shape style="position:absolute;left:13583;top:1381;width:9;height:5" coordorigin="13583,1381" coordsize="9,5" path="m13593,1386l13583,1386,13583,1381,13593,1381,13593,1386xe" filled="f" stroked="f">
              <v:path arrowok="t"/>
            </v:shape>
            <v:shape style="position:absolute;left:13768;top:1381;width:9;height:5" coordorigin="13768,1381" coordsize="9,5" path="m13777,1386l13768,1386,13768,1381,13777,1381,13777,1386xe" filled="f" stroked="f">
              <v:path arrowok="t"/>
            </v:shape>
            <v:shape type="#_x0000_t75" style="position:absolute;left:12855;top:1340;width:25;height:165">
              <v:imagedata o:title="" r:id="rId488"/>
            </v:shape>
            <v:shape type="#_x0000_t75" style="position:absolute;left:12461;top:1329;width:91;height:175">
              <v:imagedata o:title="" r:id="rId489"/>
            </v:shape>
            <v:shape type="#_x0000_t75" style="position:absolute;left:11584;top:1329;width:610;height:175">
              <v:imagedata o:title="" r:id="rId490"/>
            </v:shape>
            <v:shape type="#_x0000_t75" style="position:absolute;left:14687;top:1329;width:237;height:133">
              <v:imagedata o:title="" r:id="rId491"/>
            </v:shape>
            <v:shape type="#_x0000_t75" style="position:absolute;left:10560;top:1329;width:802;height:69">
              <v:imagedata o:title="" r:id="rId492"/>
            </v:shape>
            <v:shape type="#_x0000_t75" style="position:absolute;left:19283;top:1145;width:125;height:175">
              <v:imagedata o:title="" r:id="rId493"/>
            </v:shape>
            <v:shape type="#_x0000_t75" style="position:absolute;left:19297;top:1187;width:9;height:73">
              <v:imagedata o:title="" r:id="rId494"/>
            </v:shape>
            <v:shape type="#_x0000_t75" style="position:absolute;left:15252;top:1145;width:1909;height:175">
              <v:imagedata o:title="" r:id="rId495"/>
            </v:shape>
            <v:shape type="#_x0000_t75" style="position:absolute;left:15243;top:1145;width:9;height:175">
              <v:imagedata o:title="" r:id="rId496"/>
            </v:shape>
            <v:shape type="#_x0000_t75" style="position:absolute;left:14436;top:1145;width:507;height:175">
              <v:imagedata o:title="" r:id="rId497"/>
            </v:shape>
            <v:shape type="#_x0000_t75" style="position:absolute;left:12821;top:1145;width:25;height:167">
              <v:imagedata o:title="" r:id="rId498"/>
            </v:shape>
            <v:shape type="#_x0000_t75" style="position:absolute;left:12846;top:1278;width:6;height:42">
              <v:imagedata o:title="" r:id="rId499"/>
            </v:shape>
            <v:shape type="#_x0000_t75" style="position:absolute;left:11390;top:1145;width:1199;height:175">
              <v:imagedata o:title="" r:id="rId500"/>
            </v:shape>
            <v:shape type="#_x0000_t75" style="position:absolute;left:11365;top:1281;width:25;height:39">
              <v:imagedata o:title="" r:id="rId501"/>
            </v:shape>
            <v:shape type="#_x0000_t75" style="position:absolute;left:15233;top:961;width:4148;height:175">
              <v:imagedata o:title="" r:id="rId502"/>
            </v:shape>
            <v:shape type="#_x0000_t75" style="position:absolute;left:11883;top:961;width:6347;height:175">
              <v:imagedata o:title="" r:id="rId503"/>
            </v:shape>
            <v:shape type="#_x0000_t75" style="position:absolute;left:19215;top:786;width:104;height:166">
              <v:imagedata o:title="" r:id="rId504"/>
            </v:shape>
            <v:shape type="#_x0000_t75" style="position:absolute;left:19081;top:786;width:129;height:166">
              <v:imagedata o:title="" r:id="rId505"/>
            </v:shape>
            <v:shape type="#_x0000_t75" style="position:absolute;left:18231;top:786;width:145;height:166">
              <v:imagedata o:title="" r:id="rId506"/>
            </v:shape>
            <v:shape type="#_x0000_t75" style="position:absolute;left:17232;top:786;width:957;height:166">
              <v:imagedata o:title="" r:id="rId507"/>
            </v:shape>
            <v:shape type="#_x0000_t75" style="position:absolute;left:17084;top:786;width:102;height:166">
              <v:imagedata o:title="" r:id="rId508"/>
            </v:shape>
            <v:shape type="#_x0000_t75" style="position:absolute;left:11900;top:592;width:7299;height:359">
              <v:imagedata o:title="" r:id="rId509"/>
            </v:shape>
            <v:shape type="#_x0000_t75" style="position:absolute;left:18405;top:629;width:652;height:129">
              <v:imagedata o:title="" r:id="rId510"/>
            </v:shape>
            <v:shape type="#_x0000_t75" style="position:absolute;left:18236;top:592;width:224;height:166">
              <v:imagedata o:title="" r:id="rId511"/>
            </v:shape>
            <v:shape type="#_x0000_t75" style="position:absolute;left:17971;top:592;width:216;height:166">
              <v:imagedata o:title="" r:id="rId512"/>
            </v:shape>
            <v:shape type="#_x0000_t75" style="position:absolute;left:17386;top:638;width:621;height:120">
              <v:imagedata o:title="" r:id="rId513"/>
            </v:shape>
            <v:shape type="#_x0000_t75" style="position:absolute;left:17203;top:592;width:202;height:166">
              <v:imagedata o:title="" r:id="rId514"/>
            </v:shape>
            <v:shape type="#_x0000_t75" style="position:absolute;left:15804;top:592;width:24;height:166">
              <v:imagedata o:title="" r:id="rId515"/>
            </v:shape>
            <v:shape type="#_x0000_t75" style="position:absolute;left:15800;top:592;width:5;height:32">
              <v:imagedata o:title="" r:id="rId516"/>
            </v:shape>
            <v:shape type="#_x0000_t75" style="position:absolute;left:11916;top:592;width:3800;height:166">
              <v:imagedata o:title="" r:id="rId517"/>
            </v:shape>
            <v:shape type="#_x0000_t75" style="position:absolute;left:11924;top:592;width:9;height:127">
              <v:imagedata o:title="" r:id="rId518"/>
            </v:shape>
            <v:shape type="#_x0000_t75" style="position:absolute;left:18469;top:520;width:514;height:63">
              <v:imagedata o:title="" r:id="rId519"/>
            </v:shape>
            <v:shape type="#_x0000_t75" style="position:absolute;left:17412;top:511;width:551;height:71">
              <v:imagedata o:title="" r:id="rId520"/>
            </v:shape>
            <v:shape type="#_x0000_t75" style="position:absolute;left:15784;top:480;width:12;height:80">
              <v:imagedata o:title="" r:id="rId521"/>
            </v:shape>
            <v:shape type="#_x0000_t75" style="position:absolute;left:15795;top:526;width:8;height:56">
              <v:imagedata o:title="" r:id="rId522"/>
            </v:shape>
            <v:shape type="#_x0000_t75" style="position:absolute;left:11934;top:480;width:3792;height:103">
              <v:imagedata o:title="" r:id="rId523"/>
            </v:shape>
            <v:shape type="#_x0000_t75" style="position:absolute;left:11931;top:546;width:3;height:37">
              <v:imagedata o:title="" r:id="rId524"/>
            </v:shape>
            <v:shape type="#_x0000_t75" style="position:absolute;left:18385;top:758;width:835;height:28">
              <v:imagedata o:title="" r:id="rId525"/>
            </v:shape>
            <v:shape type="#_x0000_t75" style="position:absolute;left:18181;top:758;width:61;height:28">
              <v:imagedata o:title="" r:id="rId526"/>
            </v:shape>
            <v:shape type="#_x0000_t75" style="position:absolute;left:18003;top:758;width:41;height:28">
              <v:imagedata o:title="" r:id="rId527"/>
            </v:shape>
            <v:shape type="#_x0000_t75" style="position:absolute;left:11914;top:758;width:5479;height:28">
              <v:imagedata o:title="" r:id="rId528"/>
            </v:shape>
            <v:shape type="#_x0000_t75" style="position:absolute;left:18184;top:951;width:1139;height:9">
              <v:imagedata o:title="" r:id="rId529"/>
            </v:shape>
            <v:shape type="#_x0000_t75" style="position:absolute;left:17078;top:951;width:159;height:9">
              <v:imagedata o:title="" r:id="rId530"/>
            </v:shape>
            <v:shape type="#_x0000_t75" style="position:absolute;left:11899;top:951;width:3959;height:9">
              <v:imagedata o:title="" r:id="rId531"/>
            </v:shape>
            <v:shape type="#_x0000_t75" style="position:absolute;left:15252;top:1320;width:4157;height:9">
              <v:imagedata o:title="" r:id="rId532"/>
            </v:shape>
            <v:shape type="#_x0000_t75" style="position:absolute;left:14682;top:1320;width:244;height:9">
              <v:imagedata o:title="" r:id="rId533"/>
            </v:shape>
            <v:shape type="#_x0000_t75" style="position:absolute;left:11579;top:1320;width:976;height:9">
              <v:imagedata o:title="" r:id="rId534"/>
            </v:shape>
            <v:shape type="#_x0000_t75" style="position:absolute;left:12189;top:1504;width:7214;height:9">
              <v:imagedata o:title="" r:id="rId535"/>
            </v:shape>
            <v:shape type="#_x0000_t75" style="position:absolute;left:15794;top:1679;width:3567;height:28">
              <v:imagedata o:title="" r:id="rId536"/>
            </v:shape>
            <v:shape type="#_x0000_t75" style="position:absolute;left:15586;top:1679;width:25;height:28">
              <v:imagedata o:title="" r:id="rId537"/>
            </v:shape>
            <v:shape type="#_x0000_t75" style="position:absolute;left:12312;top:1679;width:3089;height:28">
              <v:imagedata o:title="" r:id="rId538"/>
            </v:shape>
            <v:shape type="#_x0000_t75" style="position:absolute;left:15444;top:2057;width:3595;height:9">
              <v:imagedata o:title="" r:id="rId539"/>
            </v:shape>
            <v:shape type="#_x0000_t75" style="position:absolute;left:13028;top:2067;width:2091;height:71">
              <v:imagedata o:title="" r:id="rId540"/>
            </v:shape>
            <v:shape type="#_x0000_t75" style="position:absolute;left:12364;top:1707;width:2751;height:431">
              <v:imagedata o:title="" r:id="rId541"/>
            </v:shape>
            <v:shape type="#_x0000_t75" style="position:absolute;left:14853;top:1707;width:195;height:87">
              <v:imagedata o:title="" r:id="rId542"/>
            </v:shape>
            <v:shape type="#_x0000_t75" style="position:absolute;left:15049;top:1707;width:17;height:41">
              <v:imagedata o:title="" r:id="rId543"/>
            </v:shape>
            <v:shape type="#_x0000_t75" style="position:absolute;left:15076;top:1524;width:18;height:156">
              <v:imagedata o:title="" r:id="rId544"/>
            </v:shape>
            <v:shape type="#_x0000_t75" style="position:absolute;left:15066;top:1606;width:11;height:74">
              <v:imagedata o:title="" r:id="rId545"/>
            </v:shape>
            <v:shape type="#_x0000_t75" style="position:absolute;left:14564;top:1514;width:283;height:166">
              <v:imagedata o:title="" r:id="rId546"/>
            </v:shape>
            <v:shape type="#_x0000_t75" style="position:absolute;left:13130;top:1514;width:1422;height:166">
              <v:imagedata o:title="" r:id="rId547"/>
            </v:shape>
            <v:shape style="position:absolute;left:13205;top:1569;width:28;height:5" coordorigin="13205,1569" coordsize="28,5" path="m13233,1574l13205,1574,13205,1569,13233,1569,13233,1574xe" filled="f" stroked="f">
              <v:path arrowok="t"/>
            </v:shape>
            <v:shape style="position:absolute;left:13583;top:1569;width:9;height:5" coordorigin="13583,1569" coordsize="9,5" path="m13593,1574l13583,1574,13583,1569,13593,1569,13593,1574xe" filled="f" stroked="f">
              <v:path arrowok="t"/>
            </v:shape>
            <v:shape style="position:absolute;left:13768;top:1569;width:9;height:5" coordorigin="13768,1569" coordsize="9,5" path="m13777,1574l13768,1574,13768,1569,13777,1569,13777,1574xe" filled="f" stroked="f">
              <v:path arrowok="t"/>
            </v:shape>
            <v:shape style="position:absolute;left:13952;top:1569;width:9;height:5" coordorigin="13952,1569" coordsize="9,5" path="m13961,1574l13952,1574,13952,1569,13961,1569,13961,1574xe" filled="f" stroked="f">
              <v:path arrowok="t"/>
            </v:shape>
            <v:shape style="position:absolute;left:14321;top:1569;width:9;height:5" coordorigin="14321,1569" coordsize="9,5" path="m14330,1574l14321,1574,14321,1569,14330,1569,14330,1574xe" filled="f" stroked="f">
              <v:path arrowok="t"/>
            </v:shape>
            <v:shape type="#_x0000_t75" style="position:absolute;left:12552;top:1514;width:165;height:166">
              <v:imagedata o:title="" r:id="rId548"/>
            </v:shape>
            <v:shape type="#_x0000_t75" style="position:absolute;left:12680;top:1486;width:1885;height:18">
              <v:imagedata o:title="" r:id="rId549"/>
            </v:shape>
            <v:shape type="#_x0000_t75" style="position:absolute;left:12676;top:1504;width:1894;height:9">
              <v:imagedata o:title="" r:id="rId550"/>
            </v:shape>
            <v:shape type="#_x0000_t75" style="position:absolute;left:12528;top:1679;width:2331;height:28">
              <v:imagedata o:title="" r:id="rId551"/>
            </v:shape>
            <v:shape type="#_x0000_t75" style="position:absolute;left:12379;top:2057;width:2736;height:9">
              <v:imagedata o:title="" r:id="rId552"/>
            </v:shape>
            <v:shape type="#_x0000_t75" style="position:absolute;left:11792;top:1707;width:256;height:431">
              <v:imagedata o:title="" r:id="rId553"/>
            </v:shape>
            <v:shape type="#_x0000_t75" style="position:absolute;left:11492;top:1514;width:534;height:166">
              <v:imagedata o:title="" r:id="rId554"/>
            </v:shape>
            <v:shape type="#_x0000_t75" style="position:absolute;left:10560;top:1514;width:878;height:39">
              <v:imagedata o:title="" r:id="rId555"/>
            </v:shape>
            <v:shape type="#_x0000_t75" style="position:absolute;left:11441;top:1463;width:576;height:41">
              <v:imagedata o:title="" r:id="rId556"/>
            </v:shape>
            <v:shape type="#_x0000_t75" style="position:absolute;left:11432;top:1504;width:586;height:9">
              <v:imagedata o:title="" r:id="rId557"/>
            </v:shape>
            <v:shape type="#_x0000_t75" style="position:absolute;left:11777;top:1679;width:250;height:28">
              <v:imagedata o:title="" r:id="rId558"/>
            </v:shape>
            <v:shape type="#_x0000_t75" style="position:absolute;left:19044;top:2067;width:69;height:71">
              <v:imagedata o:title="" r:id="rId559"/>
            </v:shape>
            <v:shape type="#_x0000_t75" style="position:absolute;left:18962;top:2067;width:75;height:71">
              <v:imagedata o:title="" r:id="rId560"/>
            </v:shape>
            <v:shape type="#_x0000_t75" style="position:absolute;left:15426;top:2067;width:669;height:71">
              <v:imagedata o:title="" r:id="rId561"/>
            </v:shape>
            <v:shape type="#_x0000_t75" style="position:absolute;left:15427;top:2084;width:9;height:54">
              <v:imagedata o:title="" r:id="rId562"/>
            </v:shape>
            <v:shape type="#_x0000_t75" style="position:absolute;left:19122;top:1882;width:144;height:175">
              <v:imagedata o:title="" r:id="rId563"/>
            </v:shape>
            <v:shape type="#_x0000_t75" style="position:absolute;left:19039;top:1882;width:145;height:175">
              <v:imagedata o:title="" r:id="rId564"/>
            </v:shape>
            <v:shape type="#_x0000_t75" style="position:absolute;left:15274;top:1882;width:861;height:175">
              <v:imagedata o:title="" r:id="rId565"/>
            </v:shape>
            <v:shape type="#_x0000_t75" style="position:absolute;left:19267;top:1707;width:82;height:166">
              <v:imagedata o:title="" r:id="rId566"/>
            </v:shape>
            <v:shape type="#_x0000_t75" style="position:absolute;left:16133;top:1707;width:3140;height:166">
              <v:imagedata o:title="" r:id="rId567"/>
            </v:shape>
            <v:shape type="#_x0000_t75" style="position:absolute;left:15998;top:1707;width:31;height:134">
              <v:imagedata o:title="" r:id="rId568"/>
            </v:shape>
            <v:shape type="#_x0000_t75" style="position:absolute;left:15985;top:1820;width:13;height:53">
              <v:imagedata o:title="" r:id="rId569"/>
            </v:shape>
            <v:shape type="#_x0000_t75" style="position:absolute;left:15956;top:1707;width:15;height:106">
              <v:imagedata o:title="" r:id="rId570"/>
            </v:shape>
            <v:shape type="#_x0000_t75" style="position:absolute;left:15970;top:1779;width:12;height:94">
              <v:imagedata o:title="" r:id="rId571"/>
            </v:shape>
            <v:shape type="#_x0000_t75" style="position:absolute;left:15804;top:1707;width:29;height:166">
              <v:imagedata o:title="" r:id="rId572"/>
            </v:shape>
            <v:shape type="#_x0000_t75" style="position:absolute;left:12900;top:1514;width:6497;height:359">
              <v:imagedata o:title="" r:id="rId573"/>
            </v:shape>
            <v:shape type="#_x0000_t75" style="position:absolute;left:19297;top:1557;width:9;height:59">
              <v:imagedata o:title="" r:id="rId574"/>
            </v:shape>
            <v:shape type="#_x0000_t75" style="position:absolute;left:16176;top:1514;width:958;height:166">
              <v:imagedata o:title="" r:id="rId575"/>
            </v:shape>
            <v:shape type="#_x0000_t75" style="position:absolute;left:15774;top:1514;width:299;height:166">
              <v:imagedata o:title="" r:id="rId576"/>
            </v:shape>
            <v:shape type="#_x0000_t75" style="position:absolute;left:15795;top:1622;width:9;height:58">
              <v:imagedata o:title="" r:id="rId577"/>
            </v:shape>
            <v:shape type="#_x0000_t75" style="position:absolute;left:15604;top:1514;width:133;height:166">
              <v:imagedata o:title="" r:id="rId578"/>
            </v:shape>
            <v:shape type="#_x0000_t75" style="position:absolute;left:15400;top:1514;width:145;height:166">
              <v:imagedata o:title="" r:id="rId579"/>
            </v:shape>
            <v:shape type="#_x0000_t75" style="position:absolute;left:12871;top:1329;width:6535;height:350">
              <v:imagedata o:title="" r:id="rId580"/>
            </v:shape>
            <v:shape type="#_x0000_t75" style="position:absolute;left:15547;top:1329;width:384;height:175">
              <v:imagedata o:title="" r:id="rId581"/>
            </v:shape>
            <v:shape type="#_x0000_t75" style="position:absolute;left:15247;top:1329;width:5;height:95">
              <v:imagedata o:title="" r:id="rId582"/>
            </v:shape>
            <v:shape type="#_x0000_t75" style="position:absolute;left:12981;top:1386;width:1462;height:119">
              <v:imagedata o:title="" r:id="rId583"/>
            </v:shape>
            <v:shape style="position:absolute;left:13030;top:1386;width:9;height:5" coordorigin="13030,1386" coordsize="9,5" path="m13040,1391l13030,1391,13030,1386,13040,1386,13040,1391xe" filled="f" stroked="f">
              <v:path arrowok="t"/>
            </v:shape>
            <v:shape style="position:absolute;left:13205;top:1386;width:28;height:5" coordorigin="13205,1386" coordsize="28,5" path="m13233,1391l13205,1391,13205,1386,13233,1386,13233,1391xe" filled="f" stroked="f">
              <v:path arrowok="t"/>
            </v:shape>
            <v:shape style="position:absolute;left:13583;top:1386;width:9;height:5" coordorigin="13583,1386" coordsize="9,5" path="m13593,1391l13583,1391,13583,1386,13593,1386,13593,1391xe" filled="f" stroked="f">
              <v:path arrowok="t"/>
            </v:shape>
            <v:shape style="position:absolute;left:13768;top:1386;width:9;height:5" coordorigin="13768,1386" coordsize="9,5" path="m13777,1391l13768,1391,13768,1386,13777,1386,13777,1391xe" filled="f" stroked="f">
              <v:path arrowok="t"/>
            </v:shape>
            <v:shape style="position:absolute;left:14127;top:1386;width:28;height:5" coordorigin="14127,1386" coordsize="28,5" path="m14155,1391l14127,1391,14127,1386,14155,1386,14155,1391xe" filled="f" stroked="f">
              <v:path arrowok="t"/>
            </v:shape>
            <v:shape type="#_x0000_t75" style="position:absolute;left:12844;top:1329;width:31;height:175">
              <v:imagedata o:title="" r:id="rId584"/>
            </v:shape>
            <v:shape type="#_x0000_t75" style="position:absolute;left:12846;top:1329;width:9;height:78">
              <v:imagedata o:title="" r:id="rId585"/>
            </v:shape>
            <v:shape type="#_x0000_t75" style="position:absolute;left:14681;top:1329;width:249;height:140">
              <v:imagedata o:title="" r:id="rId586"/>
            </v:shape>
            <v:shape type="#_x0000_t75" style="position:absolute;left:19287;top:1145;width:116;height:175">
              <v:imagedata o:title="" r:id="rId587"/>
            </v:shape>
            <v:shape type="#_x0000_t75" style="position:absolute;left:19297;top:1167;width:9;height:65">
              <v:imagedata o:title="" r:id="rId588"/>
            </v:shape>
            <v:shape type="#_x0000_t75" style="position:absolute;left:15238;top:1145;width:1919;height:175">
              <v:imagedata o:title="" r:id="rId589"/>
            </v:shape>
            <v:shape type="#_x0000_t75" style="position:absolute;left:15242;top:1145;width:9;height:175">
              <v:imagedata o:title="" r:id="rId590"/>
            </v:shape>
            <v:shape type="#_x0000_t75" style="position:absolute;left:14441;top:1145;width:506;height:175">
              <v:imagedata o:title="" r:id="rId591"/>
            </v:shape>
            <v:shape type="#_x0000_t75" style="position:absolute;left:12816;top:1145;width:30;height:175">
              <v:imagedata o:title="" r:id="rId592"/>
            </v:shape>
            <v:shape type="#_x0000_t75" style="position:absolute;left:17022;top:961;width:2354;height:175">
              <v:imagedata o:title="" r:id="rId593"/>
            </v:shape>
            <v:shape type="#_x0000_t75" style="position:absolute;left:12788;top:961;width:5436;height:175">
              <v:imagedata o:title="" r:id="rId594"/>
            </v:shape>
            <v:shape type="#_x0000_t75" style="position:absolute;left:19209;top:786;width:105;height:166">
              <v:imagedata o:title="" r:id="rId595"/>
            </v:shape>
            <v:shape type="#_x0000_t75" style="position:absolute;left:19086;top:786;width:128;height:166">
              <v:imagedata o:title="" r:id="rId596"/>
            </v:shape>
            <v:shape type="#_x0000_t75" style="position:absolute;left:18044;top:786;width:329;height:166">
              <v:imagedata o:title="" r:id="rId597"/>
            </v:shape>
            <v:shape type="#_x0000_t75" style="position:absolute;left:17227;top:786;width:129;height:166">
              <v:imagedata o:title="" r:id="rId598"/>
            </v:shape>
            <v:shape type="#_x0000_t75" style="position:absolute;left:17095;top:786;width:97;height:159">
              <v:imagedata o:title="" r:id="rId599"/>
            </v:shape>
            <v:shape type="#_x0000_t75" style="position:absolute;left:12762;top:786;width:5461;height:166">
              <v:imagedata o:title="" r:id="rId600"/>
            </v:shape>
            <v:shape type="#_x0000_t75" style="position:absolute;left:18982;top:592;width:210;height:166">
              <v:imagedata o:title="" r:id="rId601"/>
            </v:shape>
            <v:shape type="#_x0000_t75" style="position:absolute;left:18398;top:625;width:665;height:133">
              <v:imagedata o:title="" r:id="rId602"/>
            </v:shape>
            <v:shape type="#_x0000_t75" style="position:absolute;left:18242;top:592;width:228;height:166">
              <v:imagedata o:title="" r:id="rId603"/>
            </v:shape>
            <v:shape type="#_x0000_t75" style="position:absolute;left:17962;top:592;width:219;height:166">
              <v:imagedata o:title="" r:id="rId604"/>
            </v:shape>
            <v:shape type="#_x0000_t75" style="position:absolute;left:17379;top:633;width:628;height:124">
              <v:imagedata o:title="" r:id="rId605"/>
            </v:shape>
            <v:shape type="#_x0000_t75" style="position:absolute;left:17208;top:592;width:205;height:166">
              <v:imagedata o:title="" r:id="rId606"/>
            </v:shape>
            <v:shape type="#_x0000_t75" style="position:absolute;left:15804;top:624;width:19;height:134">
              <v:imagedata o:title="" r:id="rId607"/>
            </v:shape>
            <v:shape type="#_x0000_t75" style="position:absolute;left:15795;top:592;width:9;height:65">
              <v:imagedata o:title="" r:id="rId608"/>
            </v:shape>
            <v:shape type="#_x0000_t75" style="position:absolute;left:12733;top:524;width:6241;height:233">
              <v:imagedata o:title="" r:id="rId609"/>
            </v:shape>
            <v:shape type="#_x0000_t75" style="position:absolute;left:17421;top:516;width:533;height:67">
              <v:imagedata o:title="" r:id="rId610"/>
            </v:shape>
            <v:shape type="#_x0000_t75" style="position:absolute;left:15779;top:480;width:16;height:103">
              <v:imagedata o:title="" r:id="rId611"/>
            </v:shape>
            <v:shape type="#_x0000_t75" style="position:absolute;left:12716;top:480;width:3014;height:103">
              <v:imagedata o:title="" r:id="rId612"/>
            </v:shape>
            <v:shape type="#_x0000_t75" style="position:absolute;left:18366;top:758;width:849;height:28">
              <v:imagedata o:title="" r:id="rId613"/>
            </v:shape>
            <v:shape type="#_x0000_t75" style="position:absolute;left:18175;top:758;width:73;height:28">
              <v:imagedata o:title="" r:id="rId614"/>
            </v:shape>
            <v:shape type="#_x0000_t75" style="position:absolute;left:12758;top:758;width:4628;height:28">
              <v:imagedata o:title="" r:id="rId615"/>
            </v:shape>
            <v:shape type="#_x0000_t75" style="position:absolute;left:18219;top:951;width:1099;height:9">
              <v:imagedata o:title="" r:id="rId616"/>
            </v:shape>
            <v:shape type="#_x0000_t75" style="position:absolute;left:17084;top:951;width:148;height:9">
              <v:imagedata o:title="" r:id="rId617"/>
            </v:shape>
            <v:shape type="#_x0000_t75" style="position:absolute;left:12787;top:951;width:3066;height:9">
              <v:imagedata o:title="" r:id="rId618"/>
            </v:shape>
            <v:shape type="#_x0000_t75" style="position:absolute;left:15634;top:1320;width:3770;height:9">
              <v:imagedata o:title="" r:id="rId619"/>
            </v:shape>
            <v:shape type="#_x0000_t75" style="position:absolute;left:12843;top:1320;width:2088;height:9">
              <v:imagedata o:title="" r:id="rId620"/>
            </v:shape>
            <v:shape type="#_x0000_t75" style="position:absolute;left:12870;top:1504;width:6529;height:9">
              <v:imagedata o:title="" r:id="rId621"/>
            </v:shape>
            <v:shape type="#_x0000_t75" style="position:absolute;left:16173;top:1679;width:3184;height:28">
              <v:imagedata o:title="" r:id="rId622"/>
            </v:shape>
            <v:shape type="#_x0000_t75" style="position:absolute;left:15804;top:1679;width:231;height:28">
              <v:imagedata o:title="" r:id="rId623"/>
            </v:shape>
            <v:shape type="#_x0000_t75" style="position:absolute;left:12896;top:1679;width:2714;height:28">
              <v:imagedata o:title="" r:id="rId624"/>
            </v:shape>
            <v:shape type="#_x0000_t75" style="position:absolute;left:15439;top:2057;width:3606;height:9">
              <v:imagedata o:title="" r:id="rId625"/>
            </v:shape>
            <v:shape type="#_x0000_t75" style="position:absolute;left:13023;top:2067;width:2101;height:71">
              <v:imagedata o:title="" r:id="rId626"/>
            </v:shape>
            <v:shape type="#_x0000_t75" style="position:absolute;left:12359;top:1707;width:2761;height:431">
              <v:imagedata o:title="" r:id="rId627"/>
            </v:shape>
            <v:shape type="#_x0000_t75" style="position:absolute;left:14859;top:1707;width:189;height:82">
              <v:imagedata o:title="" r:id="rId628"/>
            </v:shape>
            <v:shape type="#_x0000_t75" style="position:absolute;left:15076;top:1514;width:23;height:166">
              <v:imagedata o:title="" r:id="rId629"/>
            </v:shape>
            <v:shape type="#_x0000_t75" style="position:absolute;left:15060;top:1563;width:16;height:116">
              <v:imagedata o:title="" r:id="rId630"/>
            </v:shape>
            <v:shape type="#_x0000_t75" style="position:absolute;left:14569;top:1514;width:283;height:166">
              <v:imagedata o:title="" r:id="rId631"/>
            </v:shape>
            <v:shape type="#_x0000_t75" style="position:absolute;left:13125;top:1514;width:1420;height:166">
              <v:imagedata o:title="" r:id="rId632"/>
            </v:shape>
            <v:shape style="position:absolute;left:13205;top:1564;width:28;height:5" coordorigin="13205,1564" coordsize="28,5" path="m13233,1569l13205,1569,13205,1564,13233,1564,13233,1569xe" filled="f" stroked="f">
              <v:path arrowok="t"/>
            </v:shape>
            <v:shape style="position:absolute;left:13583;top:1564;width:9;height:5" coordorigin="13583,1564" coordsize="9,5" path="m13593,1569l13583,1569,13583,1564,13593,1564,13593,1569xe" filled="f" stroked="f">
              <v:path arrowok="t"/>
            </v:shape>
            <v:shape style="position:absolute;left:13768;top:1564;width:9;height:5" coordorigin="13768,1564" coordsize="9,5" path="m13777,1569l13768,1569,13768,1564,13777,1564,13777,1569xe" filled="f" stroked="f">
              <v:path arrowok="t"/>
            </v:shape>
            <v:shape style="position:absolute;left:13952;top:1564;width:9;height:5" coordorigin="13952,1564" coordsize="9,5" path="m13961,1569l13952,1569,13952,1564,13961,1564,13961,1569xe" filled="f" stroked="f">
              <v:path arrowok="t"/>
            </v:shape>
            <v:shape style="position:absolute;left:14321;top:1564;width:9;height:5" coordorigin="14321,1564" coordsize="9,5" path="m14330,1569l14321,1569,14321,1564,14330,1564,14330,1569xe" filled="f" stroked="f">
              <v:path arrowok="t"/>
            </v:shape>
            <v:shape type="#_x0000_t75" style="position:absolute;left:12546;top:1514;width:176;height:166">
              <v:imagedata o:title="" r:id="rId633"/>
            </v:shape>
            <v:shape type="#_x0000_t75" style="position:absolute;left:12675;top:1462;width:2416;height:42">
              <v:imagedata o:title="" r:id="rId634"/>
            </v:shape>
            <v:shape type="#_x0000_t75" style="position:absolute;left:12671;top:1504;width:2420;height:9">
              <v:imagedata o:title="" r:id="rId635"/>
            </v:shape>
            <v:shape type="#_x0000_t75" style="position:absolute;left:12521;top:1679;width:2345;height:28">
              <v:imagedata o:title="" r:id="rId636"/>
            </v:shape>
            <v:shape type="#_x0000_t75" style="position:absolute;left:13040;top:2057;width:2080;height:9">
              <v:imagedata o:title="" r:id="rId637"/>
            </v:shape>
            <v:shape type="#_x0000_t75" style="position:absolute;left:12374;top:2057;width:405;height:9">
              <v:imagedata o:title="" r:id="rId638"/>
            </v:shape>
            <v:shape type="#_x0000_t75" style="position:absolute;left:11800;top:1707;width:253;height:431">
              <v:imagedata o:title="" r:id="rId639"/>
            </v:shape>
            <v:shape type="#_x0000_t75" style="position:absolute;left:11497;top:1514;width:534;height:166">
              <v:imagedata o:title="" r:id="rId640"/>
            </v:shape>
            <v:shape type="#_x0000_t75" style="position:absolute;left:10560;top:1514;width:872;height:34">
              <v:imagedata o:title="" r:id="rId641"/>
            </v:shape>
            <v:shape type="#_x0000_t75" style="position:absolute;left:11435;top:1409;width:587;height:96">
              <v:imagedata o:title="" r:id="rId642"/>
            </v:shape>
            <v:shape type="#_x0000_t75" style="position:absolute;left:11424;top:1504;width:598;height:9">
              <v:imagedata o:title="" r:id="rId643"/>
            </v:shape>
            <v:shape type="#_x0000_t75" style="position:absolute;left:11783;top:1679;width:249;height:28">
              <v:imagedata o:title="" r:id="rId644"/>
            </v:shape>
            <v:shape type="#_x0000_t75" style="position:absolute;left:12204;top:1755;width:80;height:265">
              <v:imagedata o:title="" r:id="rId645"/>
            </v:shape>
            <v:shape type="#_x0000_t75" style="position:absolute;left:12284;top:1707;width:28;height:61">
              <v:imagedata o:title="" r:id="rId646"/>
            </v:shape>
            <v:shape type="#_x0000_t75" style="position:absolute;left:12185;top:1329;width:372;height:544">
              <v:imagedata o:title="" r:id="rId647"/>
            </v:shape>
            <v:shape type="#_x0000_t75" style="position:absolute;left:11578;top:1329;width:611;height:175">
              <v:imagedata o:title="" r:id="rId648"/>
            </v:shape>
            <v:shape type="#_x0000_t75" style="position:absolute;left:10560;top:1336;width:802;height:67">
              <v:imagedata o:title="" r:id="rId649"/>
            </v:shape>
            <v:shape type="#_x0000_t75" style="position:absolute;left:11390;top:1145;width:1205;height:175">
              <v:imagedata o:title="" r:id="rId650"/>
            </v:shape>
            <v:shape type="#_x0000_t75" style="position:absolute;left:11888;top:592;width:743;height:544">
              <v:imagedata o:title="" r:id="rId651"/>
            </v:shape>
            <v:shape type="#_x0000_t75" style="position:absolute;left:11924;top:606;width:9;height:152">
              <v:imagedata o:title="" r:id="rId652"/>
            </v:shape>
            <v:shape type="#_x0000_t75" style="position:absolute;left:11936;top:480;width:700;height:103">
              <v:imagedata o:title="" r:id="rId653"/>
            </v:shape>
            <v:shape type="#_x0000_t75" style="position:absolute;left:11919;top:758;width:704;height:28">
              <v:imagedata o:title="" r:id="rId654"/>
            </v:shape>
            <v:shape type="#_x0000_t75" style="position:absolute;left:11904;top:951;width:709;height:9">
              <v:imagedata o:title="" r:id="rId655"/>
            </v:shape>
            <v:shape type="#_x0000_t75" style="position:absolute;left:11573;top:1320;width:986;height:9">
              <v:imagedata o:title="" r:id="rId656"/>
            </v:shape>
            <v:shape type="#_x0000_t75" style="position:absolute;left:12184;top:1504;width:290;height:9">
              <v:imagedata o:title="" r:id="rId657"/>
            </v:shape>
            <v:shape type="#_x0000_t75" style="position:absolute;left:19037;top:2067;width:76;height:71">
              <v:imagedata o:title="" r:id="rId658"/>
            </v:shape>
            <v:shape type="#_x0000_t75" style="position:absolute;left:18969;top:2067;width:75;height:71">
              <v:imagedata o:title="" r:id="rId659"/>
            </v:shape>
            <v:shape type="#_x0000_t75" style="position:absolute;left:15421;top:2067;width:669;height:71">
              <v:imagedata o:title="" r:id="rId660"/>
            </v:shape>
            <v:shape type="#_x0000_t75" style="position:absolute;left:15427;top:2067;width:9;height:66">
              <v:imagedata o:title="" r:id="rId661"/>
            </v:shape>
            <v:shape type="#_x0000_t75" style="position:absolute;left:15279;top:1882;width:3982;height:206">
              <v:imagedata o:title="" r:id="rId662"/>
            </v:shape>
            <v:shape type="#_x0000_t75" style="position:absolute;left:19046;top:1882;width:144;height:175">
              <v:imagedata o:title="" r:id="rId663"/>
            </v:shape>
            <v:shape type="#_x0000_t75" style="position:absolute;left:15269;top:1882;width:862;height:175">
              <v:imagedata o:title="" r:id="rId664"/>
            </v:shape>
            <v:shape type="#_x0000_t75" style="position:absolute;left:15975;top:1882;width:18;height:48">
              <v:imagedata o:title="" r:id="rId665"/>
            </v:shape>
            <v:shape type="#_x0000_t75" style="position:absolute;left:19261;top:1707;width:83;height:166">
              <v:imagedata o:title="" r:id="rId666"/>
            </v:shape>
            <v:shape type="#_x0000_t75" style="position:absolute;left:16128;top:1707;width:3150;height:166">
              <v:imagedata o:title="" r:id="rId667"/>
            </v:shape>
            <v:shape type="#_x0000_t75" style="position:absolute;left:15998;top:1707;width:36;height:155">
              <v:imagedata o:title="" r:id="rId668"/>
            </v:shape>
            <v:shape type="#_x0000_t75" style="position:absolute;left:15951;top:1707;width:19;height:139">
              <v:imagedata o:title="" r:id="rId669"/>
            </v:shape>
            <v:shape type="#_x0000_t75" style="position:absolute;left:12895;top:1514;width:6498;height:359">
              <v:imagedata o:title="" r:id="rId670"/>
            </v:shape>
            <v:shape type="#_x0000_t75" style="position:absolute;left:19297;top:1578;width:9;height:57">
              <v:imagedata o:title="" r:id="rId671"/>
            </v:shape>
            <v:shape type="#_x0000_t75" style="position:absolute;left:16173;top:1514;width:956;height:166">
              <v:imagedata o:title="" r:id="rId672"/>
            </v:shape>
            <v:shape type="#_x0000_t75" style="position:absolute;left:15779;top:1514;width:299;height:166">
              <v:imagedata o:title="" r:id="rId673"/>
            </v:shape>
            <v:shape type="#_x0000_t75" style="position:absolute;left:15795;top:1590;width:9;height:90">
              <v:imagedata o:title="" r:id="rId674"/>
            </v:shape>
            <v:shape type="#_x0000_t75" style="position:absolute;left:15598;top:1514;width:134;height:166">
              <v:imagedata o:title="" r:id="rId675"/>
            </v:shape>
            <v:shape type="#_x0000_t75" style="position:absolute;left:15406;top:1514;width:145;height:166">
              <v:imagedata o:title="" r:id="rId676"/>
            </v:shape>
            <v:shape type="#_x0000_t75" style="position:absolute;left:15252;top:1514;width:13;height:166">
              <v:imagedata o:title="" r:id="rId677"/>
            </v:shape>
            <v:shape type="#_x0000_t75" style="position:absolute;left:12866;top:1329;width:6536;height:350">
              <v:imagedata o:title="" r:id="rId678"/>
            </v:shape>
            <v:shape type="#_x0000_t75" style="position:absolute;left:15553;top:1329;width:373;height:175">
              <v:imagedata o:title="" r:id="rId679"/>
            </v:shape>
            <v:shape type="#_x0000_t75" style="position:absolute;left:15242;top:1329;width:14;height:175">
              <v:imagedata o:title="" r:id="rId680"/>
            </v:shape>
            <v:shape type="#_x0000_t75" style="position:absolute;left:15242;top:1329;width:9;height:175">
              <v:imagedata o:title="" r:id="rId681"/>
            </v:shape>
            <v:shape type="#_x0000_t75" style="position:absolute;left:12986;top:1329;width:1462;height:175">
              <v:imagedata o:title="" r:id="rId682"/>
            </v:shape>
            <v:shape style="position:absolute;left:13030;top:1391;width:9;height:5" coordorigin="13030,1391" coordsize="9,5" path="m13040,1396l13030,1396,13030,1391,13040,1391,13040,1396xe" filled="f" stroked="f">
              <v:path arrowok="t"/>
            </v:shape>
            <v:shape style="position:absolute;left:13205;top:1391;width:28;height:5" coordorigin="13205,1391" coordsize="28,5" path="m13233,1396l13205,1396,13205,1391,13233,1391,13233,1396xe" filled="f" stroked="f">
              <v:path arrowok="t"/>
            </v:shape>
            <v:shape style="position:absolute;left:13583;top:1391;width:9;height:5" coordorigin="13583,1391" coordsize="9,5" path="m13593,1396l13583,1396,13583,1391,13593,1391,13593,1396xe" filled="f" stroked="f">
              <v:path arrowok="t"/>
            </v:shape>
            <v:shape style="position:absolute;left:13768;top:1391;width:9;height:5" coordorigin="13768,1391" coordsize="9,5" path="m13777,1396l13768,1396,13768,1391,13777,1391,13777,1396xe" filled="f" stroked="f">
              <v:path arrowok="t"/>
            </v:shape>
            <v:shape style="position:absolute;left:14127;top:1391;width:28;height:5" coordorigin="14127,1391" coordsize="28,5" path="m14155,1396l14127,1396,14127,1391,14155,1391,14155,1396xe" filled="f" stroked="f">
              <v:path arrowok="t"/>
            </v:shape>
            <v:shape type="#_x0000_t75" style="position:absolute;left:12838;top:1329;width:31;height:175">
              <v:imagedata o:title="" r:id="rId683"/>
            </v:shape>
            <v:shape type="#_x0000_t75" style="position:absolute;left:12846;top:1346;width:9;height:96">
              <v:imagedata o:title="" r:id="rId684"/>
            </v:shape>
            <v:shape type="#_x0000_t75" style="position:absolute;left:14675;top:1329;width:260;height:151">
              <v:imagedata o:title="" r:id="rId685"/>
            </v:shape>
            <v:shape type="#_x0000_t75" style="position:absolute;left:19292;top:1145;width:108;height:175">
              <v:imagedata o:title="" r:id="rId686"/>
            </v:shape>
            <v:shape type="#_x0000_t75" style="position:absolute;left:19297;top:1150;width:9;height:58">
              <v:imagedata o:title="" r:id="rId687"/>
            </v:shape>
            <v:shape type="#_x0000_t75" style="position:absolute;left:15233;top:1145;width:1919;height:175">
              <v:imagedata o:title="" r:id="rId688"/>
            </v:shape>
            <v:shape type="#_x0000_t75" style="position:absolute;left:14447;top:1145;width:506;height:175">
              <v:imagedata o:title="" r:id="rId689"/>
            </v:shape>
            <v:shape type="#_x0000_t75" style="position:absolute;left:12811;top:961;width:6562;height:359">
              <v:imagedata o:title="" r:id="rId690"/>
            </v:shape>
            <v:shape type="#_x0000_t75" style="position:absolute;left:12783;top:786;width:6526;height:350">
              <v:imagedata o:title="" r:id="rId691"/>
            </v:shape>
            <v:shape type="#_x0000_t75" style="position:absolute;left:19093;top:786;width:127;height:166">
              <v:imagedata o:title="" r:id="rId692"/>
            </v:shape>
            <v:shape type="#_x0000_t75" style="position:absolute;left:18051;top:786;width:316;height:166">
              <v:imagedata o:title="" r:id="rId693"/>
            </v:shape>
            <v:shape type="#_x0000_t75" style="position:absolute;left:17222;top:786;width:128;height:166">
              <v:imagedata o:title="" r:id="rId694"/>
            </v:shape>
            <v:shape type="#_x0000_t75" style="position:absolute;left:17095;top:786;width:103;height:166">
              <v:imagedata o:title="" r:id="rId695"/>
            </v:shape>
            <v:shape type="#_x0000_t75" style="position:absolute;left:12757;top:786;width:5472;height:166">
              <v:imagedata o:title="" r:id="rId696"/>
            </v:shape>
            <v:shape type="#_x0000_t75" style="position:absolute;left:18973;top:592;width:214;height:166">
              <v:imagedata o:title="" r:id="rId697"/>
            </v:shape>
            <v:shape type="#_x0000_t75" style="position:absolute;left:18392;top:621;width:678;height:137">
              <v:imagedata o:title="" r:id="rId698"/>
            </v:shape>
            <v:shape type="#_x0000_t75" style="position:absolute;left:18248;top:592;width:231;height:166">
              <v:imagedata o:title="" r:id="rId699"/>
            </v:shape>
            <v:shape type="#_x0000_t75" style="position:absolute;left:17953;top:592;width:222;height:166">
              <v:imagedata o:title="" r:id="rId700"/>
            </v:shape>
            <v:shape type="#_x0000_t75" style="position:absolute;left:17373;top:629;width:652;height:129">
              <v:imagedata o:title="" r:id="rId701"/>
            </v:shape>
            <v:shape type="#_x0000_t75" style="position:absolute;left:17214;top:592;width:209;height:166">
              <v:imagedata o:title="" r:id="rId702"/>
            </v:shape>
            <v:shape type="#_x0000_t75" style="position:absolute;left:15790;top:592;width:29;height:166">
              <v:imagedata o:title="" r:id="rId703"/>
            </v:shape>
            <v:shape type="#_x0000_t75" style="position:absolute;left:15795;top:593;width:9;height:97">
              <v:imagedata o:title="" r:id="rId704"/>
            </v:shape>
            <v:shape type="#_x0000_t75" style="position:absolute;left:12728;top:529;width:6236;height:229">
              <v:imagedata o:title="" r:id="rId705"/>
            </v:shape>
            <v:shape type="#_x0000_t75" style="position:absolute;left:17431;top:520;width:514;height:63">
              <v:imagedata o:title="" r:id="rId706"/>
            </v:shape>
            <v:shape type="#_x0000_t75" style="position:absolute;left:12711;top:480;width:3082;height:103">
              <v:imagedata o:title="" r:id="rId707"/>
            </v:shape>
            <v:shape type="#_x0000_t75" style="position:absolute;left:18360;top:758;width:849;height:28">
              <v:imagedata o:title="" r:id="rId708"/>
            </v:shape>
            <v:shape type="#_x0000_t75" style="position:absolute;left:18170;top:758;width:84;height:28">
              <v:imagedata o:title="" r:id="rId709"/>
            </v:shape>
            <v:shape type="#_x0000_t75" style="position:absolute;left:12753;top:758;width:5304;height:28">
              <v:imagedata o:title="" r:id="rId710"/>
            </v:shape>
            <v:shape type="#_x0000_t75" style="position:absolute;left:18201;top:951;width:1024;height:9">
              <v:imagedata o:title="" r:id="rId711"/>
            </v:shape>
            <v:shape type="#_x0000_t75" style="position:absolute;left:12782;top:951;width:3066;height:9">
              <v:imagedata o:title="" r:id="rId712"/>
            </v:shape>
            <v:shape type="#_x0000_t75" style="position:absolute;left:15242;top:1320;width:4159;height:9">
              <v:imagedata o:title="" r:id="rId713"/>
            </v:shape>
            <v:shape type="#_x0000_t75" style="position:absolute;left:12837;top:1320;width:2098;height:9">
              <v:imagedata o:title="" r:id="rId714"/>
            </v:shape>
            <v:shape type="#_x0000_t75" style="position:absolute;left:15252;top:1504;width:4142;height:9">
              <v:imagedata o:title="" r:id="rId715"/>
            </v:shape>
            <v:shape type="#_x0000_t75" style="position:absolute;left:12865;top:1504;width:127;height:9">
              <v:imagedata o:title="" r:id="rId716"/>
            </v:shape>
            <v:shape type="#_x0000_t75" style="position:absolute;left:16173;top:1679;width:3179;height:28">
              <v:imagedata o:title="" r:id="rId717"/>
            </v:shape>
            <v:shape type="#_x0000_t75" style="position:absolute;left:15804;top:1679;width:236;height:28">
              <v:imagedata o:title="" r:id="rId718"/>
            </v:shape>
            <v:shape type="#_x0000_t75" style="position:absolute;left:12891;top:1679;width:2713;height:28">
              <v:imagedata o:title="" r:id="rId719"/>
            </v:shape>
            <v:shape type="#_x0000_t75" style="position:absolute;left:15436;top:2057;width:3616;height:9">
              <v:imagedata o:title="" r:id="rId720"/>
            </v:shape>
            <v:shape type="#_x0000_t75" style="position:absolute;left:13018;top:2067;width:2111;height:71">
              <v:imagedata o:title="" r:id="rId721"/>
            </v:shape>
            <v:shape type="#_x0000_t75" style="position:absolute;left:12354;top:1882;width:2771;height:256">
              <v:imagedata o:title="" r:id="rId722"/>
            </v:shape>
            <v:shape type="#_x0000_t75" style="position:absolute;left:12371;top:1707;width:2743;height:350">
              <v:imagedata o:title="" r:id="rId723"/>
            </v:shape>
            <v:shape type="#_x0000_t75" style="position:absolute;left:14866;top:1707;width:183;height:77">
              <v:imagedata o:title="" r:id="rId724"/>
            </v:shape>
            <v:shape type="#_x0000_t75" style="position:absolute;left:15076;top:1514;width:28;height:166">
              <v:imagedata o:title="" r:id="rId725"/>
            </v:shape>
            <v:shape type="#_x0000_t75" style="position:absolute;left:15055;top:1520;width:21;height:159">
              <v:imagedata o:title="" r:id="rId726"/>
            </v:shape>
            <v:shape type="#_x0000_t75" style="position:absolute;left:14575;top:1514;width:283;height:166">
              <v:imagedata o:title="" r:id="rId727"/>
            </v:shape>
            <v:shape type="#_x0000_t75" style="position:absolute;left:13119;top:1514;width:1419;height:166">
              <v:imagedata o:title="" r:id="rId728"/>
            </v:shape>
            <v:shape style="position:absolute;left:13399;top:1559;width:9;height:5" coordorigin="13399,1559" coordsize="9,5" path="m13408,1564l13399,1564,13399,1559,13408,1559,13408,1564xe" filled="f" stroked="f">
              <v:path arrowok="t"/>
            </v:shape>
            <v:shape style="position:absolute;left:13768;top:1559;width:9;height:5" coordorigin="13768,1559" coordsize="9,5" path="m13777,1564l13768,1564,13768,1559,13777,1559,13777,1564xe" filled="f" stroked="f">
              <v:path arrowok="t"/>
            </v:shape>
            <v:shape style="position:absolute;left:13952;top:1559;width:9;height:5" coordorigin="13952,1559" coordsize="9,5" path="m13961,1564l13952,1564,13952,1559,13961,1559,13961,1564xe" filled="f" stroked="f">
              <v:path arrowok="t"/>
            </v:shape>
            <v:shape type="#_x0000_t75" style="position:absolute;left:12539;top:1514;width:188;height:166">
              <v:imagedata o:title="" r:id="rId729"/>
            </v:shape>
            <v:shape type="#_x0000_t75" style="position:absolute;left:12671;top:1399;width:2424;height:106">
              <v:imagedata o:title="" r:id="rId730"/>
            </v:shape>
            <v:shape type="#_x0000_t75" style="position:absolute;left:12671;top:1504;width:2425;height:9">
              <v:imagedata o:title="" r:id="rId731"/>
            </v:shape>
            <v:shape type="#_x0000_t75" style="position:absolute;left:12515;top:1679;width:2359;height:28">
              <v:imagedata o:title="" r:id="rId732"/>
            </v:shape>
            <v:shape type="#_x0000_t75" style="position:absolute;left:12369;top:2057;width:415;height:9">
              <v:imagedata o:title="" r:id="rId733"/>
            </v:shape>
            <v:shape type="#_x0000_t75" style="position:absolute;left:11808;top:1707;width:250;height:431">
              <v:imagedata o:title="" r:id="rId734"/>
            </v:shape>
            <v:shape type="#_x0000_t75" style="position:absolute;left:11502;top:1514;width:533;height:166">
              <v:imagedata o:title="" r:id="rId735"/>
            </v:shape>
            <v:shape type="#_x0000_t75" style="position:absolute;left:10560;top:1514;width:864;height:30">
              <v:imagedata o:title="" r:id="rId736"/>
            </v:shape>
            <v:shape type="#_x0000_t75" style="position:absolute;left:11428;top:1349;width:599;height:155">
              <v:imagedata o:title="" r:id="rId737"/>
            </v:shape>
            <v:shape type="#_x0000_t75" style="position:absolute;left:11417;top:1504;width:610;height:9">
              <v:imagedata o:title="" r:id="rId738"/>
            </v:shape>
            <v:shape type="#_x0000_t75" style="position:absolute;left:11789;top:1679;width:248;height:28">
              <v:imagedata o:title="" r:id="rId739"/>
            </v:shape>
            <v:shape type="#_x0000_t75" style="position:absolute;left:12199;top:1707;width:119;height:349">
              <v:imagedata o:title="" r:id="rId740"/>
            </v:shape>
            <v:shape type="#_x0000_t75" style="position:absolute;left:12284;top:1708;width:28;height:74">
              <v:imagedata o:title="" r:id="rId741"/>
            </v:shape>
            <v:shape type="#_x0000_t75" style="position:absolute;left:12180;top:1329;width:382;height:544">
              <v:imagedata o:title="" r:id="rId742"/>
            </v:shape>
            <v:shape type="#_x0000_t75" style="position:absolute;left:11573;top:1329;width:611;height:175">
              <v:imagedata o:title="" r:id="rId743"/>
            </v:shape>
            <v:shape type="#_x0000_t75" style="position:absolute;left:10560;top:1346;width:802;height:61">
              <v:imagedata o:title="" r:id="rId744"/>
            </v:shape>
            <v:shape type="#_x0000_t75" style="position:absolute;left:11390;top:1145;width:1210;height:175">
              <v:imagedata o:title="" r:id="rId745"/>
            </v:shape>
            <v:shape type="#_x0000_t75" style="position:absolute;left:11893;top:786;width:732;height:350">
              <v:imagedata o:title="" r:id="rId746"/>
            </v:shape>
            <v:shape type="#_x0000_t75" style="position:absolute;left:11934;top:592;width:698;height:166">
              <v:imagedata o:title="" r:id="rId747"/>
            </v:shape>
            <v:shape type="#_x0000_t75" style="position:absolute;left:11926;top:665;width:8;height:93">
              <v:imagedata o:title="" r:id="rId748"/>
            </v:shape>
            <v:shape type="#_x0000_t75" style="position:absolute;left:11940;top:480;width:694;height:103">
              <v:imagedata o:title="" r:id="rId749"/>
            </v:shape>
            <v:shape type="#_x0000_t75" style="position:absolute;left:11924;top:758;width:701;height:28">
              <v:imagedata o:title="" r:id="rId750"/>
            </v:shape>
            <v:shape type="#_x0000_t75" style="position:absolute;left:11909;top:951;width:710;height:9">
              <v:imagedata o:title="" r:id="rId751"/>
            </v:shape>
            <v:shape type="#_x0000_t75" style="position:absolute;left:11568;top:1320;width:997;height:9">
              <v:imagedata o:title="" r:id="rId752"/>
            </v:shape>
            <v:shape type="#_x0000_t75" style="position:absolute;left:11660;top:1504;width:525;height:9">
              <v:imagedata o:title="" r:id="rId753"/>
            </v:shape>
            <v:shape type="#_x0000_t75" style="position:absolute;left:12189;top:1679;width:146;height:28">
              <v:imagedata o:title="" r:id="rId754"/>
            </v:shape>
            <v:shape type="#_x0000_t75" style="position:absolute;left:19029;top:2067;width:77;height:71">
              <v:imagedata o:title="" r:id="rId755"/>
            </v:shape>
            <v:shape type="#_x0000_t75" style="position:absolute;left:18976;top:2067;width:75;height:71">
              <v:imagedata o:title="" r:id="rId756"/>
            </v:shape>
            <v:shape type="#_x0000_t75" style="position:absolute;left:15416;top:2067;width:670;height:71">
              <v:imagedata o:title="" r:id="rId757"/>
            </v:shape>
            <v:shape type="#_x0000_t75" style="position:absolute;left:12204;top:1882;width:7051;height:247">
              <v:imagedata o:title="" r:id="rId758"/>
            </v:shape>
            <v:shape type="#_x0000_t75" style="position:absolute;left:19052;top:1882;width:144;height:175">
              <v:imagedata o:title="" r:id="rId759"/>
            </v:shape>
            <v:shape type="#_x0000_t75" style="position:absolute;left:15436;top:1882;width:690;height:175">
              <v:imagedata o:title="" r:id="rId760"/>
            </v:shape>
            <v:shape type="#_x0000_t75" style="position:absolute;left:12194;top:1882;width:3137;height:175">
              <v:imagedata o:title="" r:id="rId761"/>
            </v:shape>
            <v:shape type="#_x0000_t75" style="position:absolute;left:15971;top:1882;width:27;height:73">
              <v:imagedata o:title="" r:id="rId762"/>
            </v:shape>
            <v:shape type="#_x0000_t75" style="position:absolute;left:19256;top:1707;width:84;height:166">
              <v:imagedata o:title="" r:id="rId763"/>
            </v:shape>
            <v:shape type="#_x0000_t75" style="position:absolute;left:16124;top:1707;width:3159;height:166">
              <v:imagedata o:title="" r:id="rId764"/>
            </v:shape>
            <v:shape type="#_x0000_t75" style="position:absolute;left:15998;top:1707;width:41;height:166">
              <v:imagedata o:title="" r:id="rId765"/>
            </v:shape>
            <v:shape type="#_x0000_t75" style="position:absolute;left:15946;top:1707;width:24;height:166">
              <v:imagedata o:title="" r:id="rId766"/>
            </v:shape>
            <v:shape type="#_x0000_t75" style="position:absolute;left:12254;top:1707;width:3589;height:166">
              <v:imagedata o:title="" r:id="rId767"/>
            </v:shape>
            <v:shape type="#_x0000_t75" style="position:absolute;left:12284;top:1719;width:28;height:77">
              <v:imagedata o:title="" r:id="rId768"/>
            </v:shape>
            <v:shape type="#_x0000_t75" style="position:absolute;left:12185;top:1514;width:7203;height:359">
              <v:imagedata o:title="" r:id="rId769"/>
            </v:shape>
            <v:shape type="#_x0000_t75" style="position:absolute;left:19297;top:1597;width:9;height:56">
              <v:imagedata o:title="" r:id="rId770"/>
            </v:shape>
            <v:shape type="#_x0000_t75" style="position:absolute;left:16173;top:1514;width:951;height:156">
              <v:imagedata o:title="" r:id="rId771"/>
            </v:shape>
            <v:shape type="#_x0000_t75" style="position:absolute;left:15784;top:1514;width:299;height:166">
              <v:imagedata o:title="" r:id="rId772"/>
            </v:shape>
            <v:shape type="#_x0000_t75" style="position:absolute;left:15795;top:1559;width:9;height:93">
              <v:imagedata o:title="" r:id="rId773"/>
            </v:shape>
            <v:shape type="#_x0000_t75" style="position:absolute;left:15591;top:1514;width:134;height:166">
              <v:imagedata o:title="" r:id="rId774"/>
            </v:shape>
            <v:shape type="#_x0000_t75" style="position:absolute;left:15412;top:1514;width:146;height:166">
              <v:imagedata o:title="" r:id="rId775"/>
            </v:shape>
            <v:shape type="#_x0000_t75" style="position:absolute;left:15246;top:1514;width:5;height:108">
              <v:imagedata o:title="" r:id="rId776"/>
            </v:shape>
            <v:shape type="#_x0000_t75" style="position:absolute;left:12335;top:1514;width:659;height:166">
              <v:imagedata o:title="" r:id="rId777"/>
            </v:shape>
            <v:shape type="#_x0000_t75" style="position:absolute;left:11847;top:1329;width:7550;height:350">
              <v:imagedata o:title="" r:id="rId778"/>
            </v:shape>
            <v:shape type="#_x0000_t75" style="position:absolute;left:15559;top:1329;width:362;height:175">
              <v:imagedata o:title="" r:id="rId779"/>
            </v:shape>
            <v:shape type="#_x0000_t75" style="position:absolute;left:15242;top:1339;width:8;height:165">
              <v:imagedata o:title="" r:id="rId780"/>
            </v:shape>
            <v:shape type="#_x0000_t75" style="position:absolute;left:12991;top:1329;width:1463;height:175">
              <v:imagedata o:title="" r:id="rId781"/>
            </v:shape>
            <v:shape style="position:absolute;left:13030;top:1396;width:9;height:5" coordorigin="13030,1396" coordsize="9,5" path="m13040,1401l13030,1401,13030,1396,13040,1396,13040,1401xe" filled="f" stroked="f">
              <v:path arrowok="t"/>
            </v:shape>
            <v:shape style="position:absolute;left:13205;top:1396;width:28;height:5" coordorigin="13205,1396" coordsize="28,5" path="m13233,1401l13205,1401,13205,1396,13233,1396,13233,1401xe" filled="f" stroked="f">
              <v:path arrowok="t"/>
            </v:shape>
            <v:shape style="position:absolute;left:13399;top:1396;width:9;height:5" coordorigin="13399,1396" coordsize="9,5" path="m13408,1401l13399,1401,13399,1396,13408,1396,13408,1401xe" filled="f" stroked="f">
              <v:path arrowok="t"/>
            </v:shape>
            <v:shape style="position:absolute;left:13583;top:1396;width:9;height:5" coordorigin="13583,1396" coordsize="9,5" path="m13593,1401l13583,1401,13583,1396,13593,1396,13593,1401xe" filled="f" stroked="f">
              <v:path arrowok="t"/>
            </v:shape>
            <v:shape style="position:absolute;left:14321;top:1396;width:9;height:5" coordorigin="14321,1396" coordsize="9,5" path="m14330,1401l14321,1401,14321,1396,14330,1396,14330,1401xe" filled="f" stroked="f">
              <v:path arrowok="t"/>
            </v:shape>
            <v:shape type="#_x0000_t75" style="position:absolute;left:12833;top:1329;width:31;height:175">
              <v:imagedata o:title="" r:id="rId782"/>
            </v:shape>
            <v:shape type="#_x0000_t75" style="position:absolute;left:12846;top:1380;width:9;height:96">
              <v:imagedata o:title="" r:id="rId783"/>
            </v:shape>
            <v:shape type="#_x0000_t75" style="position:absolute;left:12487;top:1329;width:81;height:175">
              <v:imagedata o:title="" r:id="rId784"/>
            </v:shape>
            <v:shape type="#_x0000_t75" style="position:absolute;left:11671;top:1329;width:508;height:175">
              <v:imagedata o:title="" r:id="rId785"/>
            </v:shape>
            <v:shape type="#_x0000_t75" style="position:absolute;left:11568;top:1329;width:3372;height:175">
              <v:imagedata o:title="" r:id="rId786"/>
            </v:shape>
            <v:shape type="#_x0000_t75" style="position:absolute;left:10560;top:1357;width:802;height:54">
              <v:imagedata o:title="" r:id="rId787"/>
            </v:shape>
            <v:shape type="#_x0000_t75" style="position:absolute;left:11362;top:1329;width:19;height:39">
              <v:imagedata o:title="" r:id="rId788"/>
            </v:shape>
            <v:shape type="#_x0000_t75" style="position:absolute;left:19296;top:1145;width:99;height:175">
              <v:imagedata o:title="" r:id="rId789"/>
            </v:shape>
            <v:shape type="#_x0000_t75" style="position:absolute;left:19297;top:1145;width:9;height:43">
              <v:imagedata o:title="" r:id="rId790"/>
            </v:shape>
            <v:shape type="#_x0000_t75" style="position:absolute;left:14453;top:1145;width:2694;height:175">
              <v:imagedata o:title="" r:id="rId791"/>
            </v:shape>
            <v:shape type="#_x0000_t75" style="position:absolute;left:11390;top:1145;width:1447;height:175">
              <v:imagedata o:title="" r:id="rId792"/>
            </v:shape>
            <v:shape type="#_x0000_t75" style="position:absolute;left:19307;top:961;width:61;height:175">
              <v:imagedata o:title="" r:id="rId793"/>
            </v:shape>
            <v:shape type="#_x0000_t75" style="position:absolute;left:19225;top:961;width:73;height:175">
              <v:imagedata o:title="" r:id="rId794"/>
            </v:shape>
            <v:shape type="#_x0000_t75" style="position:absolute;left:17031;top:961;width:186;height:175">
              <v:imagedata o:title="" r:id="rId795"/>
            </v:shape>
            <v:shape type="#_x0000_t75" style="position:absolute;left:11897;top:786;width:7400;height:350">
              <v:imagedata o:title="" r:id="rId796"/>
            </v:shape>
            <v:shape type="#_x0000_t75" style="position:absolute;left:19098;top:786;width:126;height:166">
              <v:imagedata o:title="" r:id="rId797"/>
            </v:shape>
            <v:shape type="#_x0000_t75" style="position:absolute;left:18057;top:786;width:303;height:166">
              <v:imagedata o:title="" r:id="rId798"/>
            </v:shape>
            <v:shape type="#_x0000_t75" style="position:absolute;left:17217;top:786;width:126;height:166">
              <v:imagedata o:title="" r:id="rId799"/>
            </v:shape>
            <v:shape type="#_x0000_t75" style="position:absolute;left:11914;top:786;width:5289;height:166">
              <v:imagedata o:title="" r:id="rId800"/>
            </v:shape>
            <v:shape type="#_x0000_t75" style="position:absolute;left:11924;top:786;width:9;height:103">
              <v:imagedata o:title="" r:id="rId801"/>
            </v:shape>
            <v:shape type="#_x0000_t75" style="position:absolute;left:18188;top:786;width:46;height:30">
              <v:imagedata o:title="" r:id="rId802"/>
            </v:shape>
            <v:shape type="#_x0000_t75" style="position:absolute;left:18964;top:592;width:217;height:166">
              <v:imagedata o:title="" r:id="rId803"/>
            </v:shape>
            <v:shape type="#_x0000_t75" style="position:absolute;left:18385;top:616;width:690;height:141">
              <v:imagedata o:title="" r:id="rId804"/>
            </v:shape>
            <v:shape type="#_x0000_t75" style="position:absolute;left:18254;top:592;width:236;height:166">
              <v:imagedata o:title="" r:id="rId805"/>
            </v:shape>
            <v:shape type="#_x0000_t75" style="position:absolute;left:17944;top:592;width:226;height:166">
              <v:imagedata o:title="" r:id="rId806"/>
            </v:shape>
            <v:shape type="#_x0000_t75" style="position:absolute;left:17366;top:625;width:665;height:133">
              <v:imagedata o:title="" r:id="rId807"/>
            </v:shape>
            <v:shape type="#_x0000_t75" style="position:absolute;left:17220;top:592;width:212;height:166">
              <v:imagedata o:title="" r:id="rId808"/>
            </v:shape>
            <v:shape type="#_x0000_t75" style="position:absolute;left:15786;top:592;width:29;height:166">
              <v:imagedata o:title="" r:id="rId809"/>
            </v:shape>
            <v:shape type="#_x0000_t75" style="position:absolute;left:15795;top:626;width:9;height:97">
              <v:imagedata o:title="" r:id="rId810"/>
            </v:shape>
            <v:shape type="#_x0000_t75" style="position:absolute;left:11934;top:592;width:3797;height:166">
              <v:imagedata o:title="" r:id="rId811"/>
            </v:shape>
            <v:shape type="#_x0000_t75" style="position:absolute;left:11931;top:723;width:3;height:34">
              <v:imagedata o:title="" r:id="rId812"/>
            </v:shape>
            <v:shape type="#_x0000_t75" style="position:absolute;left:18499;top:533;width:454;height:50">
              <v:imagedata o:title="" r:id="rId813"/>
            </v:shape>
            <v:shape type="#_x0000_t75" style="position:absolute;left:17441;top:525;width:494;height:58">
              <v:imagedata o:title="" r:id="rId814"/>
            </v:shape>
            <v:shape type="#_x0000_t75" style="position:absolute;left:12121;top:480;width:3668;height:103">
              <v:imagedata o:title="" r:id="rId815"/>
            </v:shape>
            <v:shape type="#_x0000_t75" style="position:absolute;left:11945;top:480;width:13;height:103">
              <v:imagedata o:title="" r:id="rId816"/>
            </v:shape>
            <v:shape type="#_x0000_t75" style="position:absolute;left:18354;top:758;width:850;height:28">
              <v:imagedata o:title="" r:id="rId817"/>
            </v:shape>
            <v:shape type="#_x0000_t75" style="position:absolute;left:18164;top:758;width:95;height:28">
              <v:imagedata o:title="" r:id="rId818"/>
            </v:shape>
            <v:shape type="#_x0000_t75" style="position:absolute;left:11934;top:758;width:6130;height:28">
              <v:imagedata o:title="" r:id="rId819"/>
            </v:shape>
            <v:shape type="#_x0000_t75" style="position:absolute;left:18201;top:951;width:1028;height:9">
              <v:imagedata o:title="" r:id="rId820"/>
            </v:shape>
            <v:shape type="#_x0000_t75" style="position:absolute;left:17095;top:951;width:127;height:9">
              <v:imagedata o:title="" r:id="rId821"/>
            </v:shape>
            <v:shape type="#_x0000_t75" style="position:absolute;left:11913;top:951;width:3930;height:9">
              <v:imagedata o:title="" r:id="rId822"/>
            </v:shape>
            <v:shape type="#_x0000_t75" style="position:absolute;left:11565;top:1320;width:7830;height:9">
              <v:imagedata o:title="" r:id="rId823"/>
            </v:shape>
            <v:shape type="#_x0000_t75" style="position:absolute;left:15551;top:1504;width:3838;height:9">
              <v:imagedata o:title="" r:id="rId824"/>
            </v:shape>
            <v:shape type="#_x0000_t75" style="position:absolute;left:12472;top:1504;width:524;height:9">
              <v:imagedata o:title="" r:id="rId825"/>
            </v:shape>
            <v:shape type="#_x0000_t75" style="position:absolute;left:11652;top:1504;width:528;height:9">
              <v:imagedata o:title="" r:id="rId826"/>
            </v:shape>
            <v:shape type="#_x0000_t75" style="position:absolute;left:16160;top:1679;width:3188;height:28">
              <v:imagedata o:title="" r:id="rId827"/>
            </v:shape>
            <v:shape type="#_x0000_t75" style="position:absolute;left:12184;top:1679;width:3861;height:28">
              <v:imagedata o:title="" r:id="rId828"/>
            </v:shape>
            <v:shape type="#_x0000_t75" style="position:absolute;left:15865;top:2057;width:3194;height:9">
              <v:imagedata o:title="" r:id="rId829"/>
            </v:shape>
            <v:shape type="#_x0000_t75" style="position:absolute;left:12203;top:2057;width:3087;height:9">
              <v:imagedata o:title="" r:id="rId830"/>
            </v:shape>
            <v:shape type="#_x0000_t75" style="position:absolute;left:13013;top:2067;width:2121;height:71">
              <v:imagedata o:title="" r:id="rId831"/>
            </v:shape>
            <v:shape type="#_x0000_t75" style="position:absolute;left:12349;top:1882;width:2780;height:256">
              <v:imagedata o:title="" r:id="rId832"/>
            </v:shape>
            <v:shape type="#_x0000_t75" style="position:absolute;left:12366;top:1707;width:2753;height:350">
              <v:imagedata o:title="" r:id="rId833"/>
            </v:shape>
            <v:shape type="#_x0000_t75" style="position:absolute;left:14883;top:1707;width:164;height:72">
              <v:imagedata o:title="" r:id="rId834"/>
            </v:shape>
            <v:shape type="#_x0000_t75" style="position:absolute;left:15076;top:1514;width:33;height:166">
              <v:imagedata o:title="" r:id="rId835"/>
            </v:shape>
            <v:shape type="#_x0000_t75" style="position:absolute;left:15049;top:1514;width:27;height:166">
              <v:imagedata o:title="" r:id="rId836"/>
            </v:shape>
            <v:shape type="#_x0000_t75" style="position:absolute;left:14580;top:1514;width:284;height:166">
              <v:imagedata o:title="" r:id="rId837"/>
            </v:shape>
            <v:shape type="#_x0000_t75" style="position:absolute;left:13114;top:1514;width:1417;height:166">
              <v:imagedata o:title="" r:id="rId838"/>
            </v:shape>
            <v:shape style="position:absolute;left:13768;top:1554;width:9;height:5" coordorigin="13768,1554" coordsize="9,5" path="m13777,1559l13768,1559,13768,1554,13777,1554,13777,1559xe" filled="f" stroked="f">
              <v:path arrowok="t"/>
            </v:shape>
            <v:shape style="position:absolute;left:13952;top:1554;width:9;height:5" coordorigin="13952,1554" coordsize="9,5" path="m13961,1559l13952,1559,13952,1554,13961,1554,13961,1559xe" filled="f" stroked="f">
              <v:path arrowok="t"/>
            </v:shape>
            <v:shape style="position:absolute;left:14127;top:1554;width:28;height:5" coordorigin="14127,1554" coordsize="28,5" path="m14155,1559l14127,1559,14127,1554,14155,1554,14155,1559xe" filled="f" stroked="f">
              <v:path arrowok="t"/>
            </v:shape>
            <v:shape type="#_x0000_t75" style="position:absolute;left:12532;top:1514;width:200;height:166">
              <v:imagedata o:title="" r:id="rId839"/>
            </v:shape>
            <v:shape type="#_x0000_t75" style="position:absolute;left:15076;top:1334;width:23;height:170">
              <v:imagedata o:title="" r:id="rId840"/>
            </v:shape>
            <v:shape type="#_x0000_t75" style="position:absolute;left:12671;top:1427;width:1911;height:77">
              <v:imagedata o:title="" r:id="rId841"/>
            </v:shape>
            <v:shape type="#_x0000_t75" style="position:absolute;left:12701;top:1504;width:1885;height:9">
              <v:imagedata o:title="" r:id="rId842"/>
            </v:shape>
            <v:shape type="#_x0000_t75" style="position:absolute;left:15041;top:1679;width:70;height:28">
              <v:imagedata o:title="" r:id="rId843"/>
            </v:shape>
            <v:shape type="#_x0000_t75" style="position:absolute;left:12508;top:1679;width:611;height:28">
              <v:imagedata o:title="" r:id="rId844"/>
            </v:shape>
            <v:shape type="#_x0000_t75" style="position:absolute;left:13030;top:2057;width:2100;height:9">
              <v:imagedata o:title="" r:id="rId845"/>
            </v:shape>
            <v:shape type="#_x0000_t75" style="position:absolute;left:12364;top:2057;width:426;height:9">
              <v:imagedata o:title="" r:id="rId846"/>
            </v:shape>
            <v:shape type="#_x0000_t75" style="position:absolute;left:11817;top:1707;width:246;height:431">
              <v:imagedata o:title="" r:id="rId847"/>
            </v:shape>
            <v:shape type="#_x0000_t75" style="position:absolute;left:11507;top:1514;width:533;height:166">
              <v:imagedata o:title="" r:id="rId848"/>
            </v:shape>
            <v:shape type="#_x0000_t75" style="position:absolute;left:10560;top:1514;width:857;height:25">
              <v:imagedata o:title="" r:id="rId849"/>
            </v:shape>
            <v:shape type="#_x0000_t75" style="position:absolute;left:11421;top:1288;width:602;height:216">
              <v:imagedata o:title="" r:id="rId850"/>
            </v:shape>
            <v:shape type="#_x0000_t75" style="position:absolute;left:11409;top:1504;width:623;height:9">
              <v:imagedata o:title="" r:id="rId851"/>
            </v:shape>
            <v:shape type="#_x0000_t75" style="position:absolute;left:11796;top:1679;width:246;height:28">
              <v:imagedata o:title="" r:id="rId852"/>
            </v:shape>
            <v:shape type="#_x0000_t75" style="position:absolute;left:18984;top:2067;width:115;height:71">
              <v:imagedata o:title="" r:id="rId853"/>
            </v:shape>
            <v:shape type="#_x0000_t75" style="position:absolute;left:15411;top:2067;width:670;height:71">
              <v:imagedata o:title="" r:id="rId854"/>
            </v:shape>
            <v:shape type="#_x0000_t75" style="position:absolute;left:12199;top:1882;width:7050;height:256">
              <v:imagedata o:title="" r:id="rId855"/>
            </v:shape>
            <v:shape type="#_x0000_t75" style="position:absolute;left:19059;top:1882;width:143;height:175">
              <v:imagedata o:title="" r:id="rId856"/>
            </v:shape>
            <v:shape type="#_x0000_t75" style="position:absolute;left:15436;top:1882;width:686;height:175">
              <v:imagedata o:title="" r:id="rId857"/>
            </v:shape>
            <v:shape type="#_x0000_t75" style="position:absolute;left:15427;top:2013;width:9;height:44">
              <v:imagedata o:title="" r:id="rId858"/>
            </v:shape>
            <v:shape type="#_x0000_t75" style="position:absolute;left:13025;top:1882;width:2311;height:175">
              <v:imagedata o:title="" r:id="rId859"/>
            </v:shape>
            <v:shape type="#_x0000_t75" style="position:absolute;left:12189;top:1882;width:3813;height:175">
              <v:imagedata o:title="" r:id="rId860"/>
            </v:shape>
            <v:shape type="#_x0000_t75" style="position:absolute;left:15970;top:1882;width:28;height:98">
              <v:imagedata o:title="" r:id="rId861"/>
            </v:shape>
            <v:shape type="#_x0000_t75" style="position:absolute;left:12911;top:1707;width:6424;height:194">
              <v:imagedata o:title="" r:id="rId862"/>
            </v:shape>
            <v:shape type="#_x0000_t75" style="position:absolute;left:15252;top:1707;width:4036;height:166">
              <v:imagedata o:title="" r:id="rId863"/>
            </v:shape>
            <v:shape type="#_x0000_t75" style="position:absolute;left:12410;top:1707;width:2714;height:166">
              <v:imagedata o:title="" r:id="rId864"/>
            </v:shape>
            <v:shape type="#_x0000_t75" style="position:absolute;left:12259;top:1707;width:71;height:166">
              <v:imagedata o:title="" r:id="rId865"/>
            </v:shape>
            <v:shape type="#_x0000_t75" style="position:absolute;left:12284;top:1730;width:28;height:81">
              <v:imagedata o:title="" r:id="rId866"/>
            </v:shape>
            <v:shape type="#_x0000_t75" style="position:absolute;left:12180;top:1707;width:2860;height:166">
              <v:imagedata o:title="" r:id="rId867"/>
            </v:shape>
            <v:shape type="#_x0000_t75" style="position:absolute;left:19290;top:1514;width:93;height:166">
              <v:imagedata o:title="" r:id="rId868"/>
            </v:shape>
            <v:shape type="#_x0000_t75" style="position:absolute;left:19297;top:1616;width:9;height:55">
              <v:imagedata o:title="" r:id="rId869"/>
            </v:shape>
            <v:shape type="#_x0000_t75" style="position:absolute;left:16163;top:1514;width:957;height:166">
              <v:imagedata o:title="" r:id="rId870"/>
            </v:shape>
            <v:shape type="#_x0000_t75" style="position:absolute;left:15789;top:1514;width:299;height:166">
              <v:imagedata o:title="" r:id="rId871"/>
            </v:shape>
            <v:shape type="#_x0000_t75" style="position:absolute;left:15795;top:1527;width:9;height:93">
              <v:imagedata o:title="" r:id="rId872"/>
            </v:shape>
            <v:shape type="#_x0000_t75" style="position:absolute;left:15585;top:1514;width:135;height:166">
              <v:imagedata o:title="" r:id="rId873"/>
            </v:shape>
            <v:shape type="#_x0000_t75" style="position:absolute;left:15418;top:1514;width:146;height:166">
              <v:imagedata o:title="" r:id="rId874"/>
            </v:shape>
            <v:shape type="#_x0000_t75" style="position:absolute;left:15241;top:1514;width:13;height:166">
              <v:imagedata o:title="" r:id="rId875"/>
            </v:shape>
            <v:shape type="#_x0000_t75" style="position:absolute;left:15242;top:1514;width:9;height:166">
              <v:imagedata o:title="" r:id="rId876"/>
            </v:shape>
            <v:shape type="#_x0000_t75" style="position:absolute;left:15044;top:1514;width:70;height:166">
              <v:imagedata o:title="" r:id="rId877"/>
            </v:shape>
            <v:shape type="#_x0000_t75" style="position:absolute;left:15049;top:1514;width:23;height:166">
              <v:imagedata o:title="" r:id="rId878"/>
            </v:shape>
            <v:shape type="#_x0000_t75" style="position:absolute;left:14586;top:1514;width:285;height:166">
              <v:imagedata o:title="" r:id="rId879"/>
            </v:shape>
            <v:shape type="#_x0000_t75" style="position:absolute;left:13109;top:1514;width:1415;height:166">
              <v:imagedata o:title="" r:id="rId880"/>
            </v:shape>
            <v:shape style="position:absolute;left:13205;top:1549;width:28;height:5" coordorigin="13205,1549" coordsize="28,5" path="m13233,1554l13205,1554,13205,1549,13233,1549,13233,1554xe" filled="f" stroked="f">
              <v:path arrowok="t"/>
            </v:shape>
            <v:shape style="position:absolute;left:13583;top:1549;width:9;height:5" coordorigin="13583,1549" coordsize="9,5" path="m13593,1554l13583,1554,13583,1549,13593,1549,13593,1554xe" filled="f" stroked="f">
              <v:path arrowok="t"/>
            </v:shape>
            <v:shape style="position:absolute;left:13768;top:1549;width:9;height:5" coordorigin="13768,1549" coordsize="9,5" path="m13777,1554l13768,1554,13768,1549,13777,1549,13777,1554xe" filled="f" stroked="f">
              <v:path arrowok="t"/>
            </v:shape>
            <v:shape style="position:absolute;left:13952;top:1549;width:9;height:5" coordorigin="13952,1549" coordsize="9,5" path="m13961,1554l13952,1554,13952,1549,13961,1549,13961,1554xe" filled="f" stroked="f">
              <v:path arrowok="t"/>
            </v:shape>
            <v:shape style="position:absolute;left:14127;top:1549;width:28;height:5" coordorigin="14127,1549" coordsize="28,5" path="m14155,1554l14127,1554,14127,1549,14155,1549,14155,1554xe" filled="f" stroked="f">
              <v:path arrowok="t"/>
            </v:shape>
            <v:shape style="position:absolute;left:14321;top:1549;width:9;height:5" coordorigin="14321,1549" coordsize="9,5" path="m14330,1554l14321,1554,14321,1549,14330,1549,14330,1554xe" filled="f" stroked="f">
              <v:path arrowok="t"/>
            </v:shape>
            <v:shape type="#_x0000_t75" style="position:absolute;left:12341;top:1514;width:659;height:166">
              <v:imagedata o:title="" r:id="rId881"/>
            </v:shape>
            <v:shape type="#_x0000_t75" style="position:absolute;left:11654;top:1329;width:7740;height:350">
              <v:imagedata o:title="" r:id="rId882"/>
            </v:shape>
            <v:shape type="#_x0000_t75" style="position:absolute;left:15566;top:1329;width:352;height:175">
              <v:imagedata o:title="" r:id="rId883"/>
            </v:shape>
            <v:shape type="#_x0000_t75" style="position:absolute;left:15232;top:1329;width:10;height:175">
              <v:imagedata o:title="" r:id="rId884"/>
            </v:shape>
            <v:shape type="#_x0000_t75" style="position:absolute;left:15076;top:1329;width:28;height:175">
              <v:imagedata o:title="" r:id="rId885"/>
            </v:shape>
            <v:shape type="#_x0000_t75" style="position:absolute;left:14663;top:1329;width:281;height:175">
              <v:imagedata o:title="" r:id="rId886"/>
            </v:shape>
            <v:shape type="#_x0000_t75" style="position:absolute;left:14689;top:1371;width:9;height:33">
              <v:imagedata o:title="" r:id="rId887"/>
            </v:shape>
            <v:shape type="#_x0000_t75" style="position:absolute;left:12996;top:1329;width:1591;height:175">
              <v:imagedata o:title="" r:id="rId888"/>
            </v:shape>
            <v:shape style="position:absolute;left:13030;top:1401;width:9;height:5" coordorigin="13030,1401" coordsize="9,5" path="m13040,1406l13030,1406,13030,1401,13040,1401,13040,1406xe" filled="f" stroked="f">
              <v:path arrowok="t"/>
            </v:shape>
            <v:shape style="position:absolute;left:13205;top:1401;width:28;height:5" coordorigin="13205,1401" coordsize="28,5" path="m13233,1406l13205,1406,13205,1401,13233,1401,13233,1406xe" filled="f" stroked="f">
              <v:path arrowok="t"/>
            </v:shape>
            <v:shape style="position:absolute;left:13399;top:1401;width:9;height:5" coordorigin="13399,1401" coordsize="9,5" path="m13408,1406l13399,1406,13399,1401,13408,1401,13408,1406xe" filled="f" stroked="f">
              <v:path arrowok="t"/>
            </v:shape>
            <v:shape style="position:absolute;left:13583;top:1401;width:9;height:5" coordorigin="13583,1401" coordsize="9,5" path="m13593,1406l13583,1406,13583,1401,13593,1401,13593,1406xe" filled="f" stroked="f">
              <v:path arrowok="t"/>
            </v:shape>
            <v:shape type="#_x0000_t75" style="position:absolute;left:12828;top:1329;width:31;height:175">
              <v:imagedata o:title="" r:id="rId889"/>
            </v:shape>
            <v:shape type="#_x0000_t75" style="position:absolute;left:12846;top:1414;width:9;height:90">
              <v:imagedata o:title="" r:id="rId890"/>
            </v:shape>
            <v:shape type="#_x0000_t75" style="position:absolute;left:12660;top:1406;width:51;height:98">
              <v:imagedata o:title="" r:id="rId891"/>
            </v:shape>
            <v:shape type="#_x0000_t75" style="position:absolute;left:11682;top:1329;width:891;height:175">
              <v:imagedata o:title="" r:id="rId892"/>
            </v:shape>
            <v:shape type="#_x0000_t75" style="position:absolute;left:11565;top:1329;width:87;height:175">
              <v:imagedata o:title="" r:id="rId893"/>
            </v:shape>
            <v:shape type="#_x0000_t75" style="position:absolute;left:10560;top:1368;width:802;height:48">
              <v:imagedata o:title="" r:id="rId894"/>
            </v:shape>
            <v:shape type="#_x0000_t75" style="position:absolute;left:11362;top:1329;width:25;height:49">
              <v:imagedata o:title="" r:id="rId895"/>
            </v:shape>
            <v:shape type="#_x0000_t75" style="position:absolute;left:19307;top:1145;width:84;height:175">
              <v:imagedata o:title="" r:id="rId896"/>
            </v:shape>
            <v:shape type="#_x0000_t75" style="position:absolute;left:14459;top:1145;width:2684;height:175">
              <v:imagedata o:title="" r:id="rId897"/>
            </v:shape>
            <v:shape type="#_x0000_t75" style="position:absolute;left:11390;top:1145;width:1442;height:175">
              <v:imagedata o:title="" r:id="rId898"/>
            </v:shape>
            <v:shape type="#_x0000_t75" style="position:absolute;left:19307;top:967;width:57;height:169">
              <v:imagedata o:title="" r:id="rId899"/>
            </v:shape>
            <v:shape type="#_x0000_t75" style="position:absolute;left:19229;top:961;width:68;height:173">
              <v:imagedata o:title="" r:id="rId900"/>
            </v:shape>
            <v:shape type="#_x0000_t75" style="position:absolute;left:17036;top:961;width:176;height:175">
              <v:imagedata o:title="" r:id="rId901"/>
            </v:shape>
            <v:shape type="#_x0000_t75" style="position:absolute;left:11902;top:786;width:7395;height:350">
              <v:imagedata o:title="" r:id="rId902"/>
            </v:shape>
            <v:shape type="#_x0000_t75" style="position:absolute;left:19104;top:786;width:125;height:166">
              <v:imagedata o:title="" r:id="rId903"/>
            </v:shape>
            <v:shape type="#_x0000_t75" style="position:absolute;left:18064;top:786;width:291;height:166">
              <v:imagedata o:title="" r:id="rId904"/>
            </v:shape>
            <v:shape type="#_x0000_t75" style="position:absolute;left:17212;top:786;width:125;height:166">
              <v:imagedata o:title="" r:id="rId905"/>
            </v:shape>
            <v:shape type="#_x0000_t75" style="position:absolute;left:11919;top:786;width:5289;height:166">
              <v:imagedata o:title="" r:id="rId906"/>
            </v:shape>
            <v:shape type="#_x0000_t75" style="position:absolute;left:11924;top:786;width:9;height:157">
              <v:imagedata o:title="" r:id="rId907"/>
            </v:shape>
            <v:shape type="#_x0000_t75" style="position:absolute;left:18183;top:786;width:57;height:36">
              <v:imagedata o:title="" r:id="rId908"/>
            </v:shape>
            <v:shape type="#_x0000_t75" style="position:absolute;left:18954;top:592;width:222;height:166">
              <v:imagedata o:title="" r:id="rId909"/>
            </v:shape>
            <v:shape type="#_x0000_t75" style="position:absolute;left:18385;top:612;width:697;height:146">
              <v:imagedata o:title="" r:id="rId910"/>
            </v:shape>
            <v:shape type="#_x0000_t75" style="position:absolute;left:18260;top:592;width:240;height:166">
              <v:imagedata o:title="" r:id="rId911"/>
            </v:shape>
            <v:shape type="#_x0000_t75" style="position:absolute;left:17934;top:592;width:230;height:166">
              <v:imagedata o:title="" r:id="rId912"/>
            </v:shape>
            <v:shape type="#_x0000_t75" style="position:absolute;left:17360;top:621;width:678;height:137">
              <v:imagedata o:title="" r:id="rId913"/>
            </v:shape>
            <v:shape type="#_x0000_t75" style="position:absolute;left:17225;top:592;width:216;height:166">
              <v:imagedata o:title="" r:id="rId914"/>
            </v:shape>
            <v:shape type="#_x0000_t75" style="position:absolute;left:15781;top:592;width:29;height:166">
              <v:imagedata o:title="" r:id="rId915"/>
            </v:shape>
            <v:shape type="#_x0000_t75" style="position:absolute;left:15795;top:659;width:9;height:97">
              <v:imagedata o:title="" r:id="rId916"/>
            </v:shape>
            <v:shape type="#_x0000_t75" style="position:absolute;left:11936;top:537;width:6993;height:221">
              <v:imagedata o:title="" r:id="rId917"/>
            </v:shape>
            <v:shape type="#_x0000_t75" style="position:absolute;left:17450;top:529;width:474;height:54">
              <v:imagedata o:title="" r:id="rId918"/>
            </v:shape>
            <v:shape type="#_x0000_t75" style="position:absolute;left:12118;top:480;width:3666;height:103">
              <v:imagedata o:title="" r:id="rId919"/>
            </v:shape>
            <v:shape type="#_x0000_t75" style="position:absolute;left:11950;top:480;width:13;height:103">
              <v:imagedata o:title="" r:id="rId920"/>
            </v:shape>
            <v:shape type="#_x0000_t75" style="position:absolute;left:18348;top:758;width:850;height:28">
              <v:imagedata o:title="" r:id="rId921"/>
            </v:shape>
            <v:shape type="#_x0000_t75" style="position:absolute;left:11934;top:758;width:6332;height:28">
              <v:imagedata o:title="" r:id="rId922"/>
            </v:shape>
            <v:shape type="#_x0000_t75" style="position:absolute;left:11918;top:951;width:7316;height:9">
              <v:imagedata o:title="" r:id="rId923"/>
            </v:shape>
            <v:shape type="#_x0000_t75" style="position:absolute;left:11565;top:1320;width:7826;height:9">
              <v:imagedata o:title="" r:id="rId924"/>
            </v:shape>
            <v:shape type="#_x0000_t75" style="position:absolute;left:15241;top:1504;width:4144;height:9">
              <v:imagedata o:title="" r:id="rId925"/>
            </v:shape>
            <v:shape type="#_x0000_t75" style="position:absolute;left:12855;top:1504;width:1736;height:9">
              <v:imagedata o:title="" r:id="rId926"/>
            </v:shape>
            <v:shape type="#_x0000_t75" style="position:absolute;left:12653;top:1504;width:59;height:9">
              <v:imagedata o:title="" r:id="rId927"/>
            </v:shape>
            <v:shape type="#_x0000_t75" style="position:absolute;left:11646;top:1504;width:3278;height:9">
              <v:imagedata o:title="" r:id="rId928"/>
            </v:shape>
            <v:shape type="#_x0000_t75" style="position:absolute;left:16155;top:1679;width:3187;height:28">
              <v:imagedata o:title="" r:id="rId929"/>
            </v:shape>
            <v:shape type="#_x0000_t75" style="position:absolute;left:15252;top:1679;width:798;height:28">
              <v:imagedata o:title="" r:id="rId930"/>
            </v:shape>
            <v:shape type="#_x0000_t75" style="position:absolute;left:15034;top:1679;width:82;height:28">
              <v:imagedata o:title="" r:id="rId931"/>
            </v:shape>
            <v:shape type="#_x0000_t75" style="position:absolute;left:14864;top:1679;width:28;height:28">
              <v:imagedata o:title="" r:id="rId932"/>
            </v:shape>
            <v:shape type="#_x0000_t75" style="position:absolute;left:12179;top:1679;width:935;height:28">
              <v:imagedata o:title="" r:id="rId933"/>
            </v:shape>
            <v:shape type="#_x0000_t75" style="position:absolute;left:15426;top:2057;width:3682;height:9">
              <v:imagedata o:title="" r:id="rId934"/>
            </v:shape>
            <v:shape type="#_x0000_t75" style="position:absolute;left:13023;top:2057;width:2272;height:9">
              <v:imagedata o:title="" r:id="rId935"/>
            </v:shape>
            <v:shape type="#_x0000_t75" style="position:absolute;left:12199;top:2057;width:596;height:9">
              <v:imagedata o:title="" r:id="rId936"/>
            </v:shape>
            <v:shape type="#_x0000_t75" style="position:absolute;left:11825;top:1707;width:242;height:431">
              <v:imagedata o:title="" r:id="rId937"/>
            </v:shape>
            <v:shape type="#_x0000_t75" style="position:absolute;left:11512;top:1514;width:533;height:166">
              <v:imagedata o:title="" r:id="rId938"/>
            </v:shape>
            <v:shape type="#_x0000_t75" style="position:absolute;left:10560;top:1514;width:849;height:20">
              <v:imagedata o:title="" r:id="rId939"/>
            </v:shape>
            <v:shape type="#_x0000_t75" style="position:absolute;left:11414;top:1226;width:622;height:278">
              <v:imagedata o:title="" r:id="rId940"/>
            </v:shape>
            <v:shape type="#_x0000_t75" style="position:absolute;left:11401;top:1504;width:636;height:9">
              <v:imagedata o:title="" r:id="rId941"/>
            </v:shape>
            <v:shape type="#_x0000_t75" style="position:absolute;left:11803;top:1679;width:243;height:28">
              <v:imagedata o:title="" r:id="rId942"/>
            </v:shape>
            <v:shape type="#_x0000_t75" style="position:absolute;left:12064;top:2067;width:7027;height:71">
              <v:imagedata o:title="" r:id="rId943"/>
            </v:shape>
            <v:shape type="#_x0000_t75" style="position:absolute;left:12194;top:1882;width:7049;height:256">
              <v:imagedata o:title="" r:id="rId944"/>
            </v:shape>
            <v:shape type="#_x0000_t75" style="position:absolute;left:19067;top:1882;width:142;height:175">
              <v:imagedata o:title="" r:id="rId945"/>
            </v:shape>
            <v:shape type="#_x0000_t75" style="position:absolute;left:15422;top:1882;width:695;height:175">
              <v:imagedata o:title="" r:id="rId946"/>
            </v:shape>
            <v:shape type="#_x0000_t75" style="position:absolute;left:15427;top:1992;width:9;height:66">
              <v:imagedata o:title="" r:id="rId947"/>
            </v:shape>
            <v:shape type="#_x0000_t75" style="position:absolute;left:13020;top:1882;width:2321;height:175">
              <v:imagedata o:title="" r:id="rId948"/>
            </v:shape>
            <v:shape type="#_x0000_t75" style="position:absolute;left:12055;top:1882;width:3952;height:175">
              <v:imagedata o:title="" r:id="rId949"/>
            </v:shape>
            <v:shape type="#_x0000_t75" style="position:absolute;left:15970;top:1903;width:28;height:102">
              <v:imagedata o:title="" r:id="rId950"/>
            </v:shape>
            <v:shape type="#_x0000_t75" style="position:absolute;left:12906;top:1707;width:6424;height:222">
              <v:imagedata o:title="" r:id="rId951"/>
            </v:shape>
            <v:shape type="#_x0000_t75" style="position:absolute;left:19297;top:1760;width:9;height:35">
              <v:imagedata o:title="" r:id="rId952"/>
            </v:shape>
            <v:shape type="#_x0000_t75" style="position:absolute;left:15252;top:1707;width:4041;height:166">
              <v:imagedata o:title="" r:id="rId953"/>
            </v:shape>
            <v:shape type="#_x0000_t75" style="position:absolute;left:15246;top:1707;width:6;height:110">
              <v:imagedata o:title="" r:id="rId954"/>
            </v:shape>
            <v:shape type="#_x0000_t75" style="position:absolute;left:12405;top:1707;width:2724;height:166">
              <v:imagedata o:title="" r:id="rId955"/>
            </v:shape>
            <v:shape type="#_x0000_t75" style="position:absolute;left:12264;top:1707;width:72;height:166">
              <v:imagedata o:title="" r:id="rId956"/>
            </v:shape>
            <v:shape type="#_x0000_t75" style="position:absolute;left:12284;top:1742;width:28;height:85">
              <v:imagedata o:title="" r:id="rId957"/>
            </v:shape>
            <v:shape type="#_x0000_t75" style="position:absolute;left:11834;top:1707;width:3200;height:166">
              <v:imagedata o:title="" r:id="rId958"/>
            </v:shape>
            <v:shape type="#_x0000_t75" style="position:absolute;left:19297;top:1514;width:83;height:166">
              <v:imagedata o:title="" r:id="rId959"/>
            </v:shape>
            <v:shape type="#_x0000_t75" style="position:absolute;left:19297;top:1635;width:9;height:44">
              <v:imagedata o:title="" r:id="rId960"/>
            </v:shape>
            <v:shape type="#_x0000_t75" style="position:absolute;left:16157;top:1514;width:958;height:166">
              <v:imagedata o:title="" r:id="rId961"/>
            </v:shape>
            <v:shape type="#_x0000_t75" style="position:absolute;left:15793;top:1514;width:298;height:166">
              <v:imagedata o:title="" r:id="rId962"/>
            </v:shape>
            <v:shape type="#_x0000_t75" style="position:absolute;left:15795;top:1514;width:9;height:75">
              <v:imagedata o:title="" r:id="rId963"/>
            </v:shape>
            <v:shape type="#_x0000_t75" style="position:absolute;left:15579;top:1514;width:136;height:166">
              <v:imagedata o:title="" r:id="rId964"/>
            </v:shape>
            <v:shape type="#_x0000_t75" style="position:absolute;left:15423;top:1514;width:147;height:166">
              <v:imagedata o:title="" r:id="rId965"/>
            </v:shape>
            <v:shape type="#_x0000_t75" style="position:absolute;left:15242;top:1536;width:7;height:144">
              <v:imagedata o:title="" r:id="rId966"/>
            </v:shape>
            <v:shape type="#_x0000_t75" style="position:absolute;left:15038;top:1514;width:81;height:166">
              <v:imagedata o:title="" r:id="rId967"/>
            </v:shape>
            <v:shape type="#_x0000_t75" style="position:absolute;left:15049;top:1514;width:18;height:142">
              <v:imagedata o:title="" r:id="rId968"/>
            </v:shape>
            <v:shape type="#_x0000_t75" style="position:absolute;left:14591;top:1514;width:282;height:166">
              <v:imagedata o:title="" r:id="rId969"/>
            </v:shape>
            <v:shape type="#_x0000_t75" style="position:absolute;left:13104;top:1518;width:1401;height:162">
              <v:imagedata o:title="" r:id="rId970"/>
            </v:shape>
            <v:shape style="position:absolute;left:13205;top:1544;width:28;height:5" coordorigin="13205,1544" coordsize="28,5" path="m13233,1549l13205,1549,13205,1544,13233,1544,13233,1549xe" filled="f" stroked="f">
              <v:path arrowok="t"/>
            </v:shape>
            <v:shape style="position:absolute;left:13399;top:1544;width:9;height:5" coordorigin="13399,1544" coordsize="9,5" path="m13408,1549l13399,1549,13399,1544,13408,1544,13408,1549xe" filled="f" stroked="f">
              <v:path arrowok="t"/>
            </v:shape>
            <v:shape style="position:absolute;left:13583;top:1544;width:9;height:5" coordorigin="13583,1544" coordsize="9,5" path="m13593,1549l13583,1549,13583,1544,13593,1544,13593,1549xe" filled="f" stroked="f">
              <v:path arrowok="t"/>
            </v:shape>
            <v:shape style="position:absolute;left:13768;top:1544;width:9;height:5" coordorigin="13768,1544" coordsize="9,5" path="m13777,1549l13768,1549,13768,1544,13777,1544,13777,1549xe" filled="f" stroked="f">
              <v:path arrowok="t"/>
            </v:shape>
            <v:shape style="position:absolute;left:13952;top:1544;width:9;height:5" coordorigin="13952,1544" coordsize="9,5" path="m13961,1549l13952,1549,13952,1544,13961,1544,13961,1549xe" filled="f" stroked="f">
              <v:path arrowok="t"/>
            </v:shape>
            <v:shape type="#_x0000_t75" style="position:absolute;left:12855;top:1514;width:149;height:166">
              <v:imagedata o:title="" r:id="rId971"/>
            </v:shape>
            <v:shape type="#_x0000_t75" style="position:absolute;left:12347;top:1514;width:395;height:166">
              <v:imagedata o:title="" r:id="rId972"/>
            </v:shape>
            <v:shape type="#_x0000_t75" style="position:absolute;left:11517;top:1514;width:661;height:166">
              <v:imagedata o:title="" r:id="rId973"/>
            </v:shape>
            <v:shape type="#_x0000_t75" style="position:absolute;left:11841;top:1514;width:30;height:34">
              <v:imagedata o:title="" r:id="rId974"/>
            </v:shape>
            <v:shape type="#_x0000_t75" style="position:absolute;left:10560;top:1514;width:841;height:16">
              <v:imagedata o:title="" r:id="rId975"/>
            </v:shape>
            <v:shape type="#_x0000_t75" style="position:absolute;left:11647;top:1329;width:7742;height:194">
              <v:imagedata o:title="" r:id="rId976"/>
            </v:shape>
            <v:shape type="#_x0000_t75" style="position:absolute;left:15715;top:1329;width:198;height:175">
              <v:imagedata o:title="" r:id="rId977"/>
            </v:shape>
            <v:shape type="#_x0000_t75" style="position:absolute;left:15572;top:1329;width:86;height:175">
              <v:imagedata o:title="" r:id="rId978"/>
            </v:shape>
            <v:shape type="#_x0000_t75" style="position:absolute;left:15076;top:1329;width:164;height:175">
              <v:imagedata o:title="" r:id="rId979"/>
            </v:shape>
            <v:shape type="#_x0000_t75" style="position:absolute;left:15063;top:1378;width:13;height:127">
              <v:imagedata o:title="" r:id="rId980"/>
            </v:shape>
            <v:shape type="#_x0000_t75" style="position:absolute;left:14657;top:1329;width:292;height:175">
              <v:imagedata o:title="" r:id="rId981"/>
            </v:shape>
            <v:shape type="#_x0000_t75" style="position:absolute;left:13002;top:1329;width:1591;height:175">
              <v:imagedata o:title="" r:id="rId982"/>
            </v:shape>
            <v:shape style="position:absolute;left:13030;top:1406;width:9;height:5" coordorigin="13030,1406" coordsize="9,5" path="m13040,1411l13030,1411,13030,1406,13040,1406,13040,1411xe" filled="f" stroked="f">
              <v:path arrowok="t"/>
            </v:shape>
            <v:shape style="position:absolute;left:13205;top:1406;width:28;height:5" coordorigin="13205,1406" coordsize="28,5" path="m13233,1411l13205,1411,13205,1406,13233,1406,13233,1411xe" filled="f" stroked="f">
              <v:path arrowok="t"/>
            </v:shape>
            <v:shape style="position:absolute;left:13399;top:1406;width:9;height:5" coordorigin="13399,1406" coordsize="9,5" path="m13408,1411l13399,1411,13399,1406,13408,1406,13408,1411xe" filled="f" stroked="f">
              <v:path arrowok="t"/>
            </v:shape>
            <v:shape style="position:absolute;left:13583;top:1406;width:9;height:5" coordorigin="13583,1406" coordsize="9,5" path="m13593,1411l13583,1411,13583,1406,13593,1406,13593,1411xe" filled="f" stroked="f">
              <v:path arrowok="t"/>
            </v:shape>
            <v:shape style="position:absolute;left:13768;top:1406;width:9;height:5" coordorigin="13768,1406" coordsize="9,5" path="m13777,1411l13768,1411,13768,1406,13777,1406,13777,1411xe" filled="f" stroked="f">
              <v:path arrowok="t"/>
            </v:shape>
            <v:shape type="#_x0000_t75" style="position:absolute;left:12823;top:1329;width:23;height:153">
              <v:imagedata o:title="" r:id="rId983"/>
            </v:shape>
            <v:shape type="#_x0000_t75" style="position:absolute;left:12846;top:1448;width:8;height:56">
              <v:imagedata o:title="" r:id="rId984"/>
            </v:shape>
            <v:shape type="#_x0000_t75" style="position:absolute;left:12652;top:1384;width:64;height:121">
              <v:imagedata o:title="" r:id="rId985"/>
            </v:shape>
            <v:shape type="#_x0000_t75" style="position:absolute;left:12662;top:1462;width:9;height:34">
              <v:imagedata o:title="" r:id="rId986"/>
            </v:shape>
            <v:shape type="#_x0000_t75" style="position:absolute;left:11689;top:1329;width:888;height:175">
              <v:imagedata o:title="" r:id="rId987"/>
            </v:shape>
            <v:shape type="#_x0000_t75" style="position:absolute;left:11565;top:1334;width:81;height:170">
              <v:imagedata o:title="" r:id="rId988"/>
            </v:shape>
            <v:shape type="#_x0000_t75" style="position:absolute;left:11407;top:1418;width:111;height:86">
              <v:imagedata o:title="" r:id="rId989"/>
            </v:shape>
            <v:shape type="#_x0000_t75" style="position:absolute;left:10560;top:1379;width:802;height:42">
              <v:imagedata o:title="" r:id="rId990"/>
            </v:shape>
            <v:shape type="#_x0000_t75" style="position:absolute;left:11362;top:1329;width:28;height:59">
              <v:imagedata o:title="" r:id="rId991"/>
            </v:shape>
            <v:shape type="#_x0000_t75" style="position:absolute;left:19307;top:1145;width:80;height:175">
              <v:imagedata o:title="" r:id="rId992"/>
            </v:shape>
            <v:shape type="#_x0000_t75" style="position:absolute;left:14465;top:1145;width:2674;height:175">
              <v:imagedata o:title="" r:id="rId993"/>
            </v:shape>
            <v:shape type="#_x0000_t75" style="position:absolute;left:11393;top:1145;width:1434;height:175">
              <v:imagedata o:title="" r:id="rId994"/>
            </v:shape>
            <v:shape type="#_x0000_t75" style="position:absolute;left:19295;top:961;width:64;height:175">
              <v:imagedata o:title="" r:id="rId995"/>
            </v:shape>
            <v:shape type="#_x0000_t75" style="position:absolute;left:19234;top:961;width:64;height:158">
              <v:imagedata o:title="" r:id="rId996"/>
            </v:shape>
            <v:shape type="#_x0000_t75" style="position:absolute;left:17040;top:961;width:167;height:175">
              <v:imagedata o:title="" r:id="rId997"/>
            </v:shape>
            <v:shape type="#_x0000_t75" style="position:absolute;left:11907;top:961;width:3953;height:175">
              <v:imagedata o:title="" r:id="rId998"/>
            </v:shape>
            <v:shape type="#_x0000_t75" style="position:absolute;left:19122;top:786;width:173;height:166">
              <v:imagedata o:title="" r:id="rId999"/>
            </v:shape>
            <v:shape type="#_x0000_t75" style="position:absolute;left:17208;top:786;width:124;height:166">
              <v:imagedata o:title="" r:id="rId1000"/>
            </v:shape>
            <v:shape type="#_x0000_t75" style="position:absolute;left:15804;top:786;width:1409;height:166">
              <v:imagedata o:title="" r:id="rId1001"/>
            </v:shape>
            <v:shape type="#_x0000_t75" style="position:absolute;left:11924;top:786;width:3800;height:166">
              <v:imagedata o:title="" r:id="rId1002"/>
            </v:shape>
            <v:shape type="#_x0000_t75" style="position:absolute;left:11924;top:836;width:9;height:115">
              <v:imagedata o:title="" r:id="rId1003"/>
            </v:shape>
            <v:shape type="#_x0000_t75" style="position:absolute;left:18070;top:786;width:279;height:166">
              <v:imagedata o:title="" r:id="rId1004"/>
            </v:shape>
            <v:shape type="#_x0000_t75" style="position:absolute;left:18178;top:786;width:67;height:42">
              <v:imagedata o:title="" r:id="rId1005"/>
            </v:shape>
            <v:shape type="#_x0000_t75" style="position:absolute;left:18945;top:592;width:226;height:166">
              <v:imagedata o:title="" r:id="rId1006"/>
            </v:shape>
            <v:shape type="#_x0000_t75" style="position:absolute;left:18385;top:609;width:703;height:149">
              <v:imagedata o:title="" r:id="rId1007"/>
            </v:shape>
            <v:shape type="#_x0000_t75" style="position:absolute;left:18265;top:592;width:244;height:166">
              <v:imagedata o:title="" r:id="rId1008"/>
            </v:shape>
            <v:shape type="#_x0000_t75" style="position:absolute;left:17925;top:592;width:234;height:166">
              <v:imagedata o:title="" r:id="rId1009"/>
            </v:shape>
            <v:shape type="#_x0000_t75" style="position:absolute;left:17354;top:617;width:690;height:141">
              <v:imagedata o:title="" r:id="rId1010"/>
            </v:shape>
            <v:shape type="#_x0000_t75" style="position:absolute;left:17231;top:592;width:220;height:166">
              <v:imagedata o:title="" r:id="rId1011"/>
            </v:shape>
            <v:shape type="#_x0000_t75" style="position:absolute;left:15776;top:592;width:19;height:133">
              <v:imagedata o:title="" r:id="rId1012"/>
            </v:shape>
            <v:shape type="#_x0000_t75" style="position:absolute;left:15795;top:692;width:9;height:66">
              <v:imagedata o:title="" r:id="rId1013"/>
            </v:shape>
            <v:shape type="#_x0000_t75" style="position:absolute;left:12118;top:592;width:3622;height:166">
              <v:imagedata o:title="" r:id="rId1014"/>
            </v:shape>
            <v:shape type="#_x0000_t75" style="position:absolute;left:11940;top:541;width:6989;height:217">
              <v:imagedata o:title="" r:id="rId1015"/>
            </v:shape>
            <v:shape type="#_x0000_t75" style="position:absolute;left:17463;top:533;width:451;height:50">
              <v:imagedata o:title="" r:id="rId1016"/>
            </v:shape>
            <v:shape type="#_x0000_t75" style="position:absolute;left:12118;top:480;width:3662;height:103">
              <v:imagedata o:title="" r:id="rId1017"/>
            </v:shape>
            <v:shape type="#_x0000_t75" style="position:absolute;left:12111;top:480;width:7;height:103">
              <v:imagedata o:title="" r:id="rId1018"/>
            </v:shape>
            <v:shape type="#_x0000_t75" style="position:absolute;left:11955;top:480;width:13;height:103">
              <v:imagedata o:title="" r:id="rId1019"/>
            </v:shape>
            <v:shape type="#_x0000_t75" style="position:absolute;left:19082;top:758;width:111;height:28">
              <v:imagedata o:title="" r:id="rId1020"/>
            </v:shape>
            <v:shape type="#_x0000_t75" style="position:absolute;left:15804;top:758;width:2466;height:28">
              <v:imagedata o:title="" r:id="rId1021"/>
            </v:shape>
            <v:shape type="#_x0000_t75" style="position:absolute;left:11938;top:758;width:3788;height:28">
              <v:imagedata o:title="" r:id="rId1022"/>
            </v:shape>
            <v:shape type="#_x0000_t75" style="position:absolute;left:11923;top:951;width:7315;height:9">
              <v:imagedata o:title="" r:id="rId1023"/>
            </v:shape>
            <v:shape type="#_x0000_t75" style="position:absolute;left:11551;top:1320;width:7836;height:9">
              <v:imagedata o:title="" r:id="rId1024"/>
            </v:shape>
            <v:shape type="#_x0000_t75" style="position:absolute;left:15792;top:1504;width:3588;height:9">
              <v:imagedata o:title="" r:id="rId1025"/>
            </v:shape>
            <v:shape type="#_x0000_t75" style="position:absolute;left:15105;top:1504;width:615;height:9">
              <v:imagedata o:title="" r:id="rId1026"/>
            </v:shape>
            <v:shape type="#_x0000_t75" style="position:absolute;left:14514;top:1504;width:416;height:9">
              <v:imagedata o:title="" r:id="rId1027"/>
            </v:shape>
            <v:shape type="#_x0000_t75" style="position:absolute;left:12487;top:1504;width:231;height:9">
              <v:imagedata o:title="" r:id="rId1028"/>
            </v:shape>
            <v:shape type="#_x0000_t75" style="position:absolute;left:11392;top:1504;width:778;height:9">
              <v:imagedata o:title="" r:id="rId1029"/>
            </v:shape>
            <v:shape type="#_x0000_t75" style="position:absolute;left:19288;top:1679;width:51;height:28">
              <v:imagedata o:title="" r:id="rId1030"/>
            </v:shape>
            <v:shape type="#_x0000_t75" style="position:absolute;left:15406;top:1679;width:756;height:28">
              <v:imagedata o:title="" r:id="rId1031"/>
            </v:shape>
            <v:shape type="#_x0000_t75" style="position:absolute;left:14871;top:1679;width:250;height:28">
              <v:imagedata o:title="" r:id="rId1032"/>
            </v:shape>
            <v:shape type="#_x0000_t75" style="position:absolute;left:11811;top:1679;width:1298;height:28">
              <v:imagedata o:title="" r:id="rId1033"/>
            </v:shape>
            <v:shape type="#_x0000_t75" style="position:absolute;left:12064;top:2057;width:7036;height:9">
              <v:imagedata o:title="" r:id="rId1034"/>
            </v:shape>
            <v:shape type="#_x0000_t75" style="position:absolute;left:12069;top:1882;width:7167;height:256">
              <v:imagedata o:title="" r:id="rId1035"/>
            </v:shape>
            <v:shape type="#_x0000_t75" style="position:absolute;left:15417;top:1882;width:695;height:175">
              <v:imagedata o:title="" r:id="rId1036"/>
            </v:shape>
            <v:shape type="#_x0000_t75" style="position:absolute;left:15427;top:1971;width:9;height:63">
              <v:imagedata o:title="" r:id="rId1037"/>
            </v:shape>
            <v:shape type="#_x0000_t75" style="position:absolute;left:15252;top:1882;width:95;height:175">
              <v:imagedata o:title="" r:id="rId1038"/>
            </v:shape>
            <v:shape type="#_x0000_t75" style="position:absolute;left:13015;top:1882;width:2129;height:175">
              <v:imagedata o:title="" r:id="rId1039"/>
            </v:shape>
            <v:shape type="#_x0000_t75" style="position:absolute;left:12060;top:1882;width:3952;height:175">
              <v:imagedata o:title="" r:id="rId1040"/>
            </v:shape>
            <v:shape type="#_x0000_t75" style="position:absolute;left:15970;top:1923;width:28;height:106">
              <v:imagedata o:title="" r:id="rId1041"/>
            </v:shape>
            <v:shape type="#_x0000_t75" style="position:absolute;left:12901;top:1707;width:6424;height:249">
              <v:imagedata o:title="" r:id="rId1042"/>
            </v:shape>
            <v:shape type="#_x0000_t75" style="position:absolute;left:19297;top:1743;width:9;height:41">
              <v:imagedata o:title="" r:id="rId1043"/>
            </v:shape>
            <v:shape type="#_x0000_t75" style="position:absolute;left:19215;top:1707;width:82;height:166">
              <v:imagedata o:title="" r:id="rId1044"/>
            </v:shape>
            <v:shape type="#_x0000_t75" style="position:absolute;left:15241;top:1707;width:910;height:166">
              <v:imagedata o:title="" r:id="rId1045"/>
            </v:shape>
            <v:shape type="#_x0000_t75" style="position:absolute;left:15242;top:1707;width:9;height:166">
              <v:imagedata o:title="" r:id="rId1046"/>
            </v:shape>
            <v:shape type="#_x0000_t75" style="position:absolute;left:12400;top:1707;width:2734;height:166">
              <v:imagedata o:title="" r:id="rId1047"/>
            </v:shape>
            <v:shape type="#_x0000_t75" style="position:absolute;left:12269;top:1707;width:72;height:166">
              <v:imagedata o:title="" r:id="rId1048"/>
            </v:shape>
            <v:shape type="#_x0000_t75" style="position:absolute;left:12284;top:1754;width:28;height:89">
              <v:imagedata o:title="" r:id="rId1049"/>
            </v:shape>
            <v:shape type="#_x0000_t75" style="position:absolute;left:11840;top:1707;width:3187;height:166">
              <v:imagedata o:title="" r:id="rId1050"/>
            </v:shape>
            <v:shape type="#_x0000_t75" style="position:absolute;left:19307;top:1514;width:68;height:166">
              <v:imagedata o:title="" r:id="rId1051"/>
            </v:shape>
            <v:shape type="#_x0000_t75" style="position:absolute;left:16153;top:1514;width:958;height:166">
              <v:imagedata o:title="" r:id="rId1052"/>
            </v:shape>
            <v:shape type="#_x0000_t75" style="position:absolute;left:15804;top:1514;width:292;height:166">
              <v:imagedata o:title="" r:id="rId1053"/>
            </v:shape>
            <v:shape type="#_x0000_t75" style="position:absolute;left:15798;top:1514;width:7;height:44">
              <v:imagedata o:title="" r:id="rId1054"/>
            </v:shape>
            <v:shape type="#_x0000_t75" style="position:absolute;left:15573;top:1514;width:137;height:166">
              <v:imagedata o:title="" r:id="rId1055"/>
            </v:shape>
            <v:shape type="#_x0000_t75" style="position:absolute;left:15436;top:1514;width:140;height:165">
              <v:imagedata o:title="" r:id="rId1056"/>
            </v:shape>
            <v:shape type="#_x0000_t75" style="position:absolute;left:15231;top:1514;width:11;height:166">
              <v:imagedata o:title="" r:id="rId1057"/>
            </v:shape>
            <v:shape type="#_x0000_t75" style="position:absolute;left:15032;top:1514;width:92;height:166">
              <v:imagedata o:title="" r:id="rId1058"/>
            </v:shape>
            <v:shape type="#_x0000_t75" style="position:absolute;left:15049;top:1514;width:13;height:109">
              <v:imagedata o:title="" r:id="rId1059"/>
            </v:shape>
            <v:shape type="#_x0000_t75" style="position:absolute;left:14597;top:1514;width:290;height:166">
              <v:imagedata o:title="" r:id="rId1060"/>
            </v:shape>
            <v:shape type="#_x0000_t75" style="position:absolute;left:13099;top:1514;width:1406;height:166">
              <v:imagedata o:title="" r:id="rId1061"/>
            </v:shape>
            <v:shape style="position:absolute;left:13205;top:1539;width:28;height:5" coordorigin="13205,1539" coordsize="28,5" path="m13233,1544l13205,1544,13205,1539,13233,1539,13233,1544xe" filled="f" stroked="f">
              <v:path arrowok="t"/>
            </v:shape>
            <v:shape style="position:absolute;left:13399;top:1539;width:9;height:5" coordorigin="13399,1539" coordsize="9,5" path="m13408,1544l13399,1544,13399,1539,13408,1539,13408,1544xe" filled="f" stroked="f">
              <v:path arrowok="t"/>
            </v:shape>
            <v:shape style="position:absolute;left:13768;top:1539;width:9;height:5" coordorigin="13768,1539" coordsize="9,5" path="m13777,1544l13768,1544,13768,1539,13777,1539,13777,1544xe" filled="f" stroked="f">
              <v:path arrowok="t"/>
            </v:shape>
            <v:shape style="position:absolute;left:13952;top:1539;width:9;height:5" coordorigin="13952,1539" coordsize="9,5" path="m13961,1544l13952,1544,13952,1539,13961,1539,13961,1544xe" filled="f" stroked="f">
              <v:path arrowok="t"/>
            </v:shape>
            <v:shape type="#_x0000_t75" style="position:absolute;left:12855;top:1514;width:155;height:166">
              <v:imagedata o:title="" r:id="rId1062"/>
            </v:shape>
            <v:shape type="#_x0000_t75" style="position:absolute;left:12846;top:1514;width:9;height:64">
              <v:imagedata o:title="" r:id="rId1063"/>
            </v:shape>
            <v:shape type="#_x0000_t75" style="position:absolute;left:12353;top:1514;width:394;height:166">
              <v:imagedata o:title="" r:id="rId1064"/>
            </v:shape>
            <v:shape type="#_x0000_t75" style="position:absolute;left:11522;top:1514;width:652;height:166">
              <v:imagedata o:title="" r:id="rId1065"/>
            </v:shape>
            <v:shape type="#_x0000_t75" style="position:absolute;left:11641;top:1514;width:3293;height:46">
              <v:imagedata o:title="" r:id="rId1066"/>
            </v:shape>
            <v:shape type="#_x0000_t75" style="position:absolute;left:10560;top:1518;width:802;height:7">
              <v:imagedata o:title="" r:id="rId1067"/>
            </v:shape>
            <v:shape type="#_x0000_t75" style="position:absolute;left:16094;top:1329;width:3291;height:175">
              <v:imagedata o:title="" r:id="rId1068"/>
            </v:shape>
            <v:shape type="#_x0000_t75" style="position:absolute;left:15709;top:1329;width:199;height:175">
              <v:imagedata o:title="" r:id="rId1069"/>
            </v:shape>
            <v:shape type="#_x0000_t75" style="position:absolute;left:15578;top:1329;width:85;height:175">
              <v:imagedata o:title="" r:id="rId1070"/>
            </v:shape>
            <v:shape type="#_x0000_t75" style="position:absolute;left:15076;top:1329;width:159;height:175">
              <v:imagedata o:title="" r:id="rId1071"/>
            </v:shape>
            <v:shape type="#_x0000_t75" style="position:absolute;left:15058;top:1329;width:18;height:175">
              <v:imagedata o:title="" r:id="rId1072"/>
            </v:shape>
            <v:shape type="#_x0000_t75" style="position:absolute;left:14651;top:1329;width:303;height:175">
              <v:imagedata o:title="" r:id="rId1073"/>
            </v:shape>
            <v:shape type="#_x0000_t75" style="position:absolute;left:14514;top:1434;width:84;height:70">
              <v:imagedata o:title="" r:id="rId1074"/>
            </v:shape>
            <v:shape type="#_x0000_t75" style="position:absolute;left:13007;top:1329;width:1465;height:175">
              <v:imagedata o:title="" r:id="rId1075"/>
            </v:shape>
            <v:shape style="position:absolute;left:13205;top:1411;width:28;height:5" coordorigin="13205,1411" coordsize="28,5" path="m13233,1416l13205,1416,13205,1411,13233,1411,13233,1416xe" filled="f" stroked="f">
              <v:path arrowok="t"/>
            </v:shape>
            <v:shape style="position:absolute;left:13399;top:1411;width:9;height:5" coordorigin="13399,1411" coordsize="9,5" path="m13408,1416l13399,1416,13399,1411,13408,1411,13408,1416xe" filled="f" stroked="f">
              <v:path arrowok="t"/>
            </v:shape>
            <v:shape style="position:absolute;left:13583;top:1411;width:9;height:5" coordorigin="13583,1411" coordsize="9,5" path="m13593,1416l13583,1416,13583,1411,13593,1411,13593,1416xe" filled="f" stroked="f">
              <v:path arrowok="t"/>
            </v:shape>
            <v:shape style="position:absolute;left:13768;top:1411;width:9;height:5" coordorigin="13768,1411" coordsize="9,5" path="m13777,1416l13768,1416,13768,1411,13777,1411,13777,1416xe" filled="f" stroked="f">
              <v:path arrowok="t"/>
            </v:shape>
            <v:shape style="position:absolute;left:13952;top:1411;width:9;height:5" coordorigin="13952,1411" coordsize="9,5" path="m13961,1416l13952,1416,13952,1411,13961,1411,13961,1416xe" filled="f" stroked="f">
              <v:path arrowok="t"/>
            </v:shape>
            <v:shape type="#_x0000_t75" style="position:absolute;left:12818;top:1329;width:28;height:175">
              <v:imagedata o:title="" r:id="rId1076"/>
            </v:shape>
            <v:shape type="#_x0000_t75" style="position:absolute;left:12647;top:1360;width:74;height:144">
              <v:imagedata o:title="" r:id="rId1077"/>
            </v:shape>
            <v:shape type="#_x0000_t75" style="position:absolute;left:11696;top:1329;width:886;height:175">
              <v:imagedata o:title="" r:id="rId1078"/>
            </v:shape>
            <v:shape type="#_x0000_t75" style="position:absolute;left:11551;top:1329;width:89;height:175">
              <v:imagedata o:title="" r:id="rId1079"/>
            </v:shape>
            <v:shape type="#_x0000_t75" style="position:absolute;left:11399;top:1410;width:124;height:95">
              <v:imagedata o:title="" r:id="rId1080"/>
            </v:shape>
            <v:shape type="#_x0000_t75" style="position:absolute;left:10560;top:1329;width:838;height:96">
              <v:imagedata o:title="" r:id="rId1081"/>
            </v:shape>
            <v:shape type="#_x0000_t75" style="position:absolute;left:11362;top:1334;width:28;height:65">
              <v:imagedata o:title="" r:id="rId1082"/>
            </v:shape>
            <v:shape type="#_x0000_t75" style="position:absolute;left:14471;top:1145;width:4911;height:175">
              <v:imagedata o:title="" r:id="rId1083"/>
            </v:shape>
            <v:shape type="#_x0000_t75" style="position:absolute;left:11398;top:961;width:7957;height:359">
              <v:imagedata o:title="" r:id="rId1084"/>
            </v:shape>
            <v:shape type="#_x0000_t75" style="position:absolute;left:19297;top:966;width:9;height:32">
              <v:imagedata o:title="" r:id="rId1085"/>
            </v:shape>
            <v:shape type="#_x0000_t75" style="position:absolute;left:19239;top:961;width:72;height:175">
              <v:imagedata o:title="" r:id="rId1086"/>
            </v:shape>
            <v:shape type="#_x0000_t75" style="position:absolute;left:19297;top:1091;width:9;height:44">
              <v:imagedata o:title="" r:id="rId1087"/>
            </v:shape>
            <v:shape type="#_x0000_t75" style="position:absolute;left:17045;top:961;width:158;height:175">
              <v:imagedata o:title="" r:id="rId1088"/>
            </v:shape>
            <v:shape type="#_x0000_t75" style="position:absolute;left:11911;top:961;width:3943;height:175">
              <v:imagedata o:title="" r:id="rId1089"/>
            </v:shape>
            <v:shape type="#_x0000_t75" style="position:absolute;left:19122;top:786;width:168;height:166">
              <v:imagedata o:title="" r:id="rId1090"/>
            </v:shape>
            <v:shape type="#_x0000_t75" style="position:absolute;left:17203;top:786;width:123;height:166">
              <v:imagedata o:title="" r:id="rId1091"/>
            </v:shape>
            <v:shape type="#_x0000_t75" style="position:absolute;left:15804;top:786;width:1414;height:166">
              <v:imagedata o:title="" r:id="rId1092"/>
            </v:shape>
            <v:shape type="#_x0000_t75" style="position:absolute;left:15799;top:786;width:5;height:35">
              <v:imagedata o:title="" r:id="rId1093"/>
            </v:shape>
            <v:shape type="#_x0000_t75" style="position:absolute;left:11934;top:786;width:3795;height:166">
              <v:imagedata o:title="" r:id="rId1094"/>
            </v:shape>
            <v:shape type="#_x0000_t75" style="position:absolute;left:11928;top:890;width:5;height:61">
              <v:imagedata o:title="" r:id="rId1095"/>
            </v:shape>
            <v:shape type="#_x0000_t75" style="position:absolute;left:18076;top:786;width:267;height:159">
              <v:imagedata o:title="" r:id="rId1096"/>
            </v:shape>
            <v:shape type="#_x0000_t75" style="position:absolute;left:18173;top:786;width:77;height:49">
              <v:imagedata o:title="" r:id="rId1097"/>
            </v:shape>
            <v:shape type="#_x0000_t75" style="position:absolute;left:18938;top:592;width:227;height:166">
              <v:imagedata o:title="" r:id="rId1098"/>
            </v:shape>
            <v:shape type="#_x0000_t75" style="position:absolute;left:18367;top:605;width:727;height:153">
              <v:imagedata o:title="" r:id="rId1099"/>
            </v:shape>
            <v:shape type="#_x0000_t75" style="position:absolute;left:18271;top:592;width:248;height:166">
              <v:imagedata o:title="" r:id="rId1100"/>
            </v:shape>
            <v:shape type="#_x0000_t75" style="position:absolute;left:17915;top:592;width:238;height:166">
              <v:imagedata o:title="" r:id="rId1101"/>
            </v:shape>
            <v:shape type="#_x0000_t75" style="position:absolute;left:17348;top:613;width:702;height:145">
              <v:imagedata o:title="" r:id="rId1102"/>
            </v:shape>
            <v:shape type="#_x0000_t75" style="position:absolute;left:17236;top:592;width:218;height:166">
              <v:imagedata o:title="" r:id="rId1103"/>
            </v:shape>
            <v:shape type="#_x0000_t75" style="position:absolute;left:15771;top:592;width:24;height:165">
              <v:imagedata o:title="" r:id="rId1104"/>
            </v:shape>
            <v:shape type="#_x0000_t75" style="position:absolute;left:12118;top:592;width:3626;height:166">
              <v:imagedata o:title="" r:id="rId1105"/>
            </v:shape>
            <v:shape type="#_x0000_t75" style="position:absolute;left:12112;top:592;width:6;height:111">
              <v:imagedata o:title="" r:id="rId1106"/>
            </v:shape>
            <v:shape type="#_x0000_t75" style="position:absolute;left:11945;top:545;width:6978;height:212">
              <v:imagedata o:title="" r:id="rId1107"/>
            </v:shape>
            <v:shape type="#_x0000_t75" style="position:absolute;left:17470;top:537;width:434;height:46">
              <v:imagedata o:title="" r:id="rId1108"/>
            </v:shape>
            <v:shape type="#_x0000_t75" style="position:absolute;left:12106;top:480;width:3669;height:103">
              <v:imagedata o:title="" r:id="rId1109"/>
            </v:shape>
            <v:shape type="#_x0000_t75" style="position:absolute;left:12109;top:480;width:8;height:103">
              <v:imagedata o:title="" r:id="rId1110"/>
            </v:shape>
            <v:shape type="#_x0000_t75" style="position:absolute;left:11959;top:480;width:13;height:103">
              <v:imagedata o:title="" r:id="rId1111"/>
            </v:shape>
            <v:shape type="#_x0000_t75" style="position:absolute;left:19088;top:758;width:100;height:28">
              <v:imagedata o:title="" r:id="rId1112"/>
            </v:shape>
            <v:shape type="#_x0000_t75" style="position:absolute;left:17213;top:758;width:1160;height:28">
              <v:imagedata o:title="" r:id="rId1113"/>
            </v:shape>
            <v:shape type="#_x0000_t75" style="position:absolute;left:11943;top:758;width:3788;height:28">
              <v:imagedata o:title="" r:id="rId1114"/>
            </v:shape>
            <v:shape type="#_x0000_t75" style="position:absolute;left:12131;top:951;width:7164;height:9">
              <v:imagedata o:title="" r:id="rId1115"/>
            </v:shape>
            <v:shape type="#_x0000_t75" style="position:absolute;left:15076;top:1320;width:4306;height:9">
              <v:imagedata o:title="" r:id="rId1116"/>
            </v:shape>
            <v:shape type="#_x0000_t75" style="position:absolute;left:11545;top:1320;width:3410;height:9">
              <v:imagedata o:title="" r:id="rId1117"/>
            </v:shape>
            <v:shape type="#_x0000_t75" style="position:absolute;left:15903;top:1504;width:3473;height:9">
              <v:imagedata o:title="" r:id="rId1118"/>
            </v:shape>
            <v:shape type="#_x0000_t75" style="position:absolute;left:15110;top:1504;width:605;height:9">
              <v:imagedata o:title="" r:id="rId1119"/>
            </v:shape>
            <v:shape type="#_x0000_t75" style="position:absolute;left:14514;top:1504;width:421;height:9">
              <v:imagedata o:title="" r:id="rId1120"/>
            </v:shape>
            <v:shape type="#_x0000_t75" style="position:absolute;left:12845;top:1504;width:167;height:9">
              <v:imagedata o:title="" r:id="rId1121"/>
            </v:shape>
            <v:shape type="#_x0000_t75" style="position:absolute;left:11392;top:1504;width:1331;height:9">
              <v:imagedata o:title="" r:id="rId1122"/>
            </v:shape>
            <v:shape type="#_x0000_t75" style="position:absolute;left:19293;top:1679;width:41;height:28">
              <v:imagedata o:title="" r:id="rId1123"/>
            </v:shape>
            <v:shape type="#_x0000_t75" style="position:absolute;left:15411;top:1679;width:746;height:28">
              <v:imagedata o:title="" r:id="rId1124"/>
            </v:shape>
            <v:shape type="#_x0000_t75" style="position:absolute;left:14883;top:1679;width:242;height:28">
              <v:imagedata o:title="" r:id="rId1125"/>
            </v:shape>
            <v:shape type="#_x0000_t75" style="position:absolute;left:11819;top:1679;width:1285;height:28">
              <v:imagedata o:title="" r:id="rId1126"/>
            </v:shape>
            <v:shape type="#_x0000_t75" style="position:absolute;left:12069;top:2057;width:4005;height:9">
              <v:imagedata o:title="" r:id="rId1127"/>
            </v:shape>
            <v:shape type="#_x0000_t75" style="position:absolute;left:12328;top:2067;width:3739;height:71">
              <v:imagedata o:title="" r:id="rId1128"/>
            </v:shape>
            <v:shape type="#_x0000_t75" style="position:absolute;left:12074;top:1882;width:4034;height:256">
              <v:imagedata o:title="" r:id="rId1129"/>
            </v:shape>
            <v:shape type="#_x0000_t75" style="position:absolute;left:15427;top:1951;width:9;height:60">
              <v:imagedata o:title="" r:id="rId1130"/>
            </v:shape>
            <v:shape type="#_x0000_t75" style="position:absolute;left:15252;top:1882;width:100;height:175">
              <v:imagedata o:title="" r:id="rId1131"/>
            </v:shape>
            <v:shape type="#_x0000_t75" style="position:absolute;left:15245;top:1882;width:6;height:129">
              <v:imagedata o:title="" r:id="rId1132"/>
            </v:shape>
            <v:shape type="#_x0000_t75" style="position:absolute;left:13010;top:1882;width:2139;height:175">
              <v:imagedata o:title="" r:id="rId1133"/>
            </v:shape>
            <v:shape type="#_x0000_t75" style="position:absolute;left:12065;top:1882;width:3951;height:175">
              <v:imagedata o:title="" r:id="rId1134"/>
            </v:shape>
            <v:shape type="#_x0000_t75" style="position:absolute;left:15970;top:1943;width:28;height:110">
              <v:imagedata o:title="" r:id="rId1135"/>
            </v:shape>
            <v:shape type="#_x0000_t75" style="position:absolute;left:12896;top:1707;width:6423;height:277">
              <v:imagedata o:title="" r:id="rId1136"/>
            </v:shape>
            <v:shape type="#_x0000_t75" style="position:absolute;left:19297;top:1707;width:9;height:61">
              <v:imagedata o:title="" r:id="rId1137"/>
            </v:shape>
            <v:shape type="#_x0000_t75" style="position:absolute;left:15236;top:1707;width:910;height:166">
              <v:imagedata o:title="" r:id="rId1138"/>
            </v:shape>
            <v:shape type="#_x0000_t75" style="position:absolute;left:15242;top:1731;width:7;height:142">
              <v:imagedata o:title="" r:id="rId1139"/>
            </v:shape>
            <v:shape type="#_x0000_t75" style="position:absolute;left:12395;top:1707;width:2744;height:166">
              <v:imagedata o:title="" r:id="rId1140"/>
            </v:shape>
            <v:shape type="#_x0000_t75" style="position:absolute;left:12274;top:1707;width:73;height:166">
              <v:imagedata o:title="" r:id="rId1141"/>
            </v:shape>
            <v:shape type="#_x0000_t75" style="position:absolute;left:12284;top:1766;width:28;height:93">
              <v:imagedata o:title="" r:id="rId1142"/>
            </v:shape>
            <v:shape type="#_x0000_t75" style="position:absolute;left:11846;top:1707;width:3173;height:166">
              <v:imagedata o:title="" r:id="rId1143"/>
            </v:shape>
            <v:shape type="#_x0000_t75" style="position:absolute;left:19307;top:1514;width:63;height:166">
              <v:imagedata o:title="" r:id="rId1144"/>
            </v:shape>
            <v:shape type="#_x0000_t75" style="position:absolute;left:16148;top:1514;width:958;height:166">
              <v:imagedata o:title="" r:id="rId1145"/>
            </v:shape>
            <v:shape type="#_x0000_t75" style="position:absolute;left:15804;top:1514;width:296;height:166">
              <v:imagedata o:title="" r:id="rId1146"/>
            </v:shape>
            <v:shape type="#_x0000_t75" style="position:absolute;left:15566;top:1514;width:138;height:166">
              <v:imagedata o:title="" r:id="rId1147"/>
            </v:shape>
            <v:shape type="#_x0000_t75" style="position:absolute;left:15436;top:1514;width:146;height:166">
              <v:imagedata o:title="" r:id="rId1148"/>
            </v:shape>
            <v:shape type="#_x0000_t75" style="position:absolute;left:15026;top:1514;width:214;height:166">
              <v:imagedata o:title="" r:id="rId1149"/>
            </v:shape>
            <v:shape type="#_x0000_t75" style="position:absolute;left:15049;top:1514;width:8;height:70">
              <v:imagedata o:title="" r:id="rId1150"/>
            </v:shape>
            <v:shape type="#_x0000_t75" style="position:absolute;left:14602;top:1514;width:294;height:166">
              <v:imagedata o:title="" r:id="rId1151"/>
            </v:shape>
            <v:shape type="#_x0000_t75" style="position:absolute;left:13094;top:1514;width:1408;height:166">
              <v:imagedata o:title="" r:id="rId1152"/>
            </v:shape>
            <v:shape style="position:absolute;left:13205;top:1534;width:28;height:5" coordorigin="13205,1534" coordsize="28,5" path="m13233,1539l13205,1539,13205,1534,13233,1534,13233,1539xe" filled="f" stroked="f">
              <v:path arrowok="t"/>
            </v:shape>
            <v:shape style="position:absolute;left:13399;top:1534;width:9;height:5" coordorigin="13399,1534" coordsize="9,5" path="m13408,1539l13399,1539,13399,1534,13408,1534,13408,1539xe" filled="f" stroked="f">
              <v:path arrowok="t"/>
            </v:shape>
            <v:shape style="position:absolute;left:13768;top:1534;width:9;height:5" coordorigin="13768,1534" coordsize="9,5" path="m13777,1539l13768,1539,13768,1534,13777,1534,13777,1539xe" filled="f" stroked="f">
              <v:path arrowok="t"/>
            </v:shape>
            <v:shape style="position:absolute;left:13952;top:1534;width:9;height:5" coordorigin="13952,1534" coordsize="9,5" path="m13961,1539l13952,1539,13952,1534,13961,1534,13961,1539xe" filled="f" stroked="f">
              <v:path arrowok="t"/>
            </v:shape>
            <v:shape style="position:absolute;left:14321;top:1533;width:9;height:5" coordorigin="14321,1533" coordsize="9,5" path="m14330,1539l14321,1539,14321,1533,14330,1533,14330,1539xe" filled="f" stroked="f">
              <v:path arrowok="t"/>
            </v:shape>
            <v:shape type="#_x0000_t75" style="position:absolute;left:12841;top:1514;width:174;height:166">
              <v:imagedata o:title="" r:id="rId1153"/>
            </v:shape>
            <v:shape type="#_x0000_t75" style="position:absolute;left:12846;top:1516;width:9;height:96">
              <v:imagedata o:title="" r:id="rId1154"/>
            </v:shape>
            <v:shape type="#_x0000_t75" style="position:absolute;left:12359;top:1514;width:393;height:166">
              <v:imagedata o:title="" r:id="rId1155"/>
            </v:shape>
            <v:shape type="#_x0000_t75" style="position:absolute;left:11527;top:1514;width:642;height:166">
              <v:imagedata o:title="" r:id="rId1156"/>
            </v:shape>
            <v:shape type="#_x0000_t75" style="position:absolute;left:11635;top:1514;width:3304;height:59">
              <v:imagedata o:title="" r:id="rId1157"/>
            </v:shape>
            <v:shape type="#_x0000_t75" style="position:absolute;left:17095;top:1329;width:2285;height:175">
              <v:imagedata o:title="" r:id="rId1158"/>
            </v:shape>
            <v:shape type="#_x0000_t75" style="position:absolute;left:16098;top:1329;width:924;height:175">
              <v:imagedata o:title="" r:id="rId1159"/>
            </v:shape>
            <v:shape type="#_x0000_t75" style="position:absolute;left:15775;top:1329;width:129;height:175">
              <v:imagedata o:title="" r:id="rId1160"/>
            </v:shape>
            <v:shape type="#_x0000_t75" style="position:absolute;left:15795;top:1435;width:9;height:69">
              <v:imagedata o:title="" r:id="rId1161"/>
            </v:shape>
            <v:shape type="#_x0000_t75" style="position:absolute;left:15584;top:1329;width:189;height:175">
              <v:imagedata o:title="" r:id="rId1162"/>
            </v:shape>
            <v:shape type="#_x0000_t75" style="position:absolute;left:15105;top:1329;width:126;height:175">
              <v:imagedata o:title="" r:id="rId1163"/>
            </v:shape>
            <v:shape type="#_x0000_t75" style="position:absolute;left:15053;top:1329;width:23;height:175">
              <v:imagedata o:title="" r:id="rId1164"/>
            </v:shape>
            <v:shape type="#_x0000_t75" style="position:absolute;left:14750;top:1329;width:210;height:175">
              <v:imagedata o:title="" r:id="rId1165"/>
            </v:shape>
            <v:shape type="#_x0000_t75" style="position:absolute;left:14645;top:1329;width:95;height:175">
              <v:imagedata o:title="" r:id="rId1166"/>
            </v:shape>
            <v:shape type="#_x0000_t75" style="position:absolute;left:14514;top:1424;width:89;height:80">
              <v:imagedata o:title="" r:id="rId1167"/>
            </v:shape>
            <v:shape type="#_x0000_t75" style="position:absolute;left:13012;top:1329;width:1466;height:175">
              <v:imagedata o:title="" r:id="rId1168"/>
            </v:shape>
            <v:shape style="position:absolute;left:13205;top:1416;width:28;height:5" coordorigin="13205,1416" coordsize="28,5" path="m13233,1421l13205,1421,13205,1416,13233,1416,13233,1421xe" filled="f" stroked="f">
              <v:path arrowok="t"/>
            </v:shape>
            <v:shape style="position:absolute;left:13399;top:1416;width:9;height:5" coordorigin="13399,1416" coordsize="9,5" path="m13408,1421l13399,1421,13399,1416,13408,1416,13408,1421xe" filled="f" stroked="f">
              <v:path arrowok="t"/>
            </v:shape>
            <v:shape style="position:absolute;left:13583;top:1416;width:9;height:5" coordorigin="13583,1416" coordsize="9,5" path="m13593,1421l13583,1421,13583,1416,13593,1416,13593,1421xe" filled="f" stroked="f">
              <v:path arrowok="t"/>
            </v:shape>
            <v:shape style="position:absolute;left:13768;top:1416;width:9;height:5" coordorigin="13768,1416" coordsize="9,5" path="m13777,1421l13768,1421,13768,1416,13777,1416,13777,1421xe" filled="f" stroked="f">
              <v:path arrowok="t"/>
            </v:shape>
            <v:shape style="position:absolute;left:14127;top:1416;width:28;height:5" coordorigin="14127,1416" coordsize="28,5" path="m14155,1421l14127,1421,14127,1416,14155,1416,14155,1421xe" filled="f" stroked="f">
              <v:path arrowok="t"/>
            </v:shape>
            <v:shape style="position:absolute;left:14321;top:1416;width:9;height:5" coordorigin="14321,1416" coordsize="9,5" path="m14330,1421l14321,1421,14321,1416,14330,1416,14330,1421xe" filled="f" stroked="f">
              <v:path arrowok="t"/>
            </v:shape>
            <v:shape type="#_x0000_t75" style="position:absolute;left:12641;top:1329;width:203;height:175">
              <v:imagedata o:title="" r:id="rId1169"/>
            </v:shape>
            <v:shape type="#_x0000_t75" style="position:absolute;left:11704;top:1329;width:885;height:175">
              <v:imagedata o:title="" r:id="rId1170"/>
            </v:shape>
            <v:shape type="#_x0000_t75" style="position:absolute;left:11546;top:1329;width:89;height:175">
              <v:imagedata o:title="" r:id="rId1171"/>
            </v:shape>
            <v:shape type="#_x0000_t75" style="position:absolute;left:11390;top:1401;width:138;height:103">
              <v:imagedata o:title="" r:id="rId1172"/>
            </v:shape>
            <v:shape type="#_x0000_t75" style="position:absolute;left:10560;top:1329;width:844;height:100">
              <v:imagedata o:title="" r:id="rId1173"/>
            </v:shape>
            <v:shape type="#_x0000_t75" style="position:absolute;left:11362;top:1343;width:28;height:64">
              <v:imagedata o:title="" r:id="rId1174"/>
            </v:shape>
            <v:shape type="#_x0000_t75" style="position:absolute;left:15076;top:1145;width:4301;height:175">
              <v:imagedata o:title="" r:id="rId1175"/>
            </v:shape>
            <v:shape type="#_x0000_t75" style="position:absolute;left:14477;top:1145;width:500;height:175">
              <v:imagedata o:title="" r:id="rId1176"/>
            </v:shape>
            <v:shape type="#_x0000_t75" style="position:absolute;left:11404;top:961;width:7947;height:359">
              <v:imagedata o:title="" r:id="rId1177"/>
            </v:shape>
            <v:shape type="#_x0000_t75" style="position:absolute;left:19243;top:961;width:72;height:175">
              <v:imagedata o:title="" r:id="rId1178"/>
            </v:shape>
            <v:shape type="#_x0000_t75" style="position:absolute;left:19297;top:1078;width:9;height:43">
              <v:imagedata o:title="" r:id="rId1179"/>
            </v:shape>
            <v:shape type="#_x0000_t75" style="position:absolute;left:17049;top:961;width:149;height:175">
              <v:imagedata o:title="" r:id="rId1180"/>
            </v:shape>
            <v:shape type="#_x0000_t75" style="position:absolute;left:17086;top:997;width:9;height:34">
              <v:imagedata o:title="" r:id="rId1181"/>
            </v:shape>
            <v:shape type="#_x0000_t75" style="position:absolute;left:11916;top:961;width:3934;height:175">
              <v:imagedata o:title="" r:id="rId1182"/>
            </v:shape>
            <v:shape type="#_x0000_t75" style="position:absolute;left:11924;top:961;width:9;height:136">
              <v:imagedata o:title="" r:id="rId1183"/>
            </v:shape>
            <v:shape type="#_x0000_t75" style="position:absolute;left:19122;top:786;width:164;height:166">
              <v:imagedata o:title="" r:id="rId1184"/>
            </v:shape>
            <v:shape type="#_x0000_t75" style="position:absolute;left:17198;top:786;width:122;height:166">
              <v:imagedata o:title="" r:id="rId1185"/>
            </v:shape>
            <v:shape type="#_x0000_t75" style="position:absolute;left:15804;top:786;width:1419;height:166">
              <v:imagedata o:title="" r:id="rId1186"/>
            </v:shape>
            <v:shape type="#_x0000_t75" style="position:absolute;left:15795;top:786;width:9;height:67">
              <v:imagedata o:title="" r:id="rId1187"/>
            </v:shape>
            <v:shape type="#_x0000_t75" style="position:absolute;left:12118;top:786;width:3615;height:166">
              <v:imagedata o:title="" r:id="rId1188"/>
            </v:shape>
            <v:shape type="#_x0000_t75" style="position:absolute;left:11934;top:786;width:18;height:166">
              <v:imagedata o:title="" r:id="rId1189"/>
            </v:shape>
            <v:shape type="#_x0000_t75" style="position:absolute;left:18081;top:786;width:256;height:152">
              <v:imagedata o:title="" r:id="rId1190"/>
            </v:shape>
            <v:shape type="#_x0000_t75" style="position:absolute;left:18167;top:786;width:88;height:55">
              <v:imagedata o:title="" r:id="rId1191"/>
            </v:shape>
            <v:shape type="#_x0000_t75" style="position:absolute;left:18925;top:592;width:236;height:166">
              <v:imagedata o:title="" r:id="rId1192"/>
            </v:shape>
            <v:shape type="#_x0000_t75" style="position:absolute;left:18361;top:601;width:738;height:157">
              <v:imagedata o:title="" r:id="rId1193"/>
            </v:shape>
            <v:shape type="#_x0000_t75" style="position:absolute;left:18276;top:592;width:253;height:166">
              <v:imagedata o:title="" r:id="rId1194"/>
            </v:shape>
            <v:shape type="#_x0000_t75" style="position:absolute;left:17906;top:592;width:241;height:166">
              <v:imagedata o:title="" r:id="rId1195"/>
            </v:shape>
            <v:shape type="#_x0000_t75" style="position:absolute;left:17342;top:609;width:714;height:149">
              <v:imagedata o:title="" r:id="rId1196"/>
            </v:shape>
            <v:shape type="#_x0000_t75" style="position:absolute;left:17242;top:592;width:227;height:166">
              <v:imagedata o:title="" r:id="rId1197"/>
            </v:shape>
            <v:shape type="#_x0000_t75" style="position:absolute;left:15767;top:592;width:28;height:166">
              <v:imagedata o:title="" r:id="rId1198"/>
            </v:shape>
            <v:shape type="#_x0000_t75" style="position:absolute;left:12107;top:592;width:3641;height:166">
              <v:imagedata o:title="" r:id="rId1199"/>
            </v:shape>
            <v:shape type="#_x0000_t75" style="position:absolute;left:12109;top:592;width:9;height:166">
              <v:imagedata o:title="" r:id="rId1200"/>
            </v:shape>
            <v:shape type="#_x0000_t75" style="position:absolute;left:11950;top:549;width:6962;height:209">
              <v:imagedata o:title="" r:id="rId1201"/>
            </v:shape>
            <v:shape type="#_x0000_t75" style="position:absolute;left:17480;top:541;width:414;height:42">
              <v:imagedata o:title="" r:id="rId1202"/>
            </v:shape>
            <v:shape type="#_x0000_t75" style="position:absolute;left:12652;top:480;width:3118;height:103">
              <v:imagedata o:title="" r:id="rId1203"/>
            </v:shape>
            <v:shape type="#_x0000_t75" style="position:absolute;left:19094;top:758;width:90;height:28">
              <v:imagedata o:title="" r:id="rId1204"/>
            </v:shape>
            <v:shape type="#_x0000_t75" style="position:absolute;left:15791;top:758;width:2576;height:28">
              <v:imagedata o:title="" r:id="rId1205"/>
            </v:shape>
            <v:shape type="#_x0000_t75" style="position:absolute;left:12118;top:758;width:3617;height:28">
              <v:imagedata o:title="" r:id="rId1206"/>
            </v:shape>
            <v:shape type="#_x0000_t75" style="position:absolute;left:11934;top:951;width:7357;height:9">
              <v:imagedata o:title="" r:id="rId1207"/>
            </v:shape>
            <v:shape type="#_x0000_t75" style="position:absolute;left:15076;top:1320;width:4302;height:9">
              <v:imagedata o:title="" r:id="rId1208"/>
            </v:shape>
            <v:shape type="#_x0000_t75" style="position:absolute;left:11398;top:1320;width:3562;height:9">
              <v:imagedata o:title="" r:id="rId1209"/>
            </v:shape>
            <v:shape type="#_x0000_t75" style="position:absolute;left:15804;top:1504;width:3567;height:9">
              <v:imagedata o:title="" r:id="rId1210"/>
            </v:shape>
            <v:shape type="#_x0000_t75" style="position:absolute;left:15115;top:1504;width:595;height:9">
              <v:imagedata o:title="" r:id="rId1211"/>
            </v:shape>
            <v:shape type="#_x0000_t75" style="position:absolute;left:14494;top:1504;width:447;height:9">
              <v:imagedata o:title="" r:id="rId1212"/>
            </v:shape>
            <v:shape type="#_x0000_t75" style="position:absolute;left:11390;top:1504;width:1627;height:9">
              <v:imagedata o:title="" r:id="rId1213"/>
            </v:shape>
            <v:shape type="#_x0000_t75" style="position:absolute;left:19307;top:1679;width:21;height:28">
              <v:imagedata o:title="" r:id="rId1214"/>
            </v:shape>
            <v:shape type="#_x0000_t75" style="position:absolute;left:15417;top:1679;width:736;height:28">
              <v:imagedata o:title="" r:id="rId1215"/>
            </v:shape>
            <v:shape type="#_x0000_t75" style="position:absolute;left:12487;top:1679;width:2755;height:28">
              <v:imagedata o:title="" r:id="rId1216"/>
            </v:shape>
            <v:shape type="#_x0000_t75" style="position:absolute;left:11934;top:1679;width:432;height:28">
              <v:imagedata o:title="" r:id="rId1217"/>
            </v:shape>
            <v:shape type="#_x0000_t75" style="position:absolute;left:11826;top:1679;width:25;height:28">
              <v:imagedata o:title="" r:id="rId1218"/>
            </v:shape>
            <v:shape type="#_x0000_t75" style="position:absolute;left:12073;top:2057;width:3996;height:9">
              <v:imagedata o:title="" r:id="rId1219"/>
            </v:shape>
            <v:shape type="#_x0000_t75" style="position:absolute;left:15252;top:2067;width:811;height:71">
              <v:imagedata o:title="" r:id="rId1220"/>
            </v:shape>
            <v:shape type="#_x0000_t75" style="position:absolute;left:12323;top:2067;width:2834;height:71">
              <v:imagedata o:title="" r:id="rId1221"/>
            </v:shape>
            <v:shape type="#_x0000_t75" style="position:absolute;left:12079;top:2067;width:158;height:71">
              <v:imagedata o:title="" r:id="rId1222"/>
            </v:shape>
            <v:shape type="#_x0000_t75" style="position:absolute;left:15949;top:1882;width:155;height:175">
              <v:imagedata o:title="" r:id="rId1223"/>
            </v:shape>
            <v:shape type="#_x0000_t75" style="position:absolute;left:15970;top:1962;width:28;height:95">
              <v:imagedata o:title="" r:id="rId1224"/>
            </v:shape>
            <v:shape type="#_x0000_t75" style="position:absolute;left:15407;top:1882;width:485;height:175">
              <v:imagedata o:title="" r:id="rId1225"/>
            </v:shape>
            <v:shape type="#_x0000_t75" style="position:absolute;left:15427;top:1933;width:9;height:57">
              <v:imagedata o:title="" r:id="rId1226"/>
            </v:shape>
            <v:shape type="#_x0000_t75" style="position:absolute;left:15240;top:1882;width:116;height:175">
              <v:imagedata o:title="" r:id="rId1227"/>
            </v:shape>
            <v:shape type="#_x0000_t75" style="position:absolute;left:15242;top:1882;width:9;height:175">
              <v:imagedata o:title="" r:id="rId1228"/>
            </v:shape>
            <v:shape type="#_x0000_t75" style="position:absolute;left:13005;top:1882;width:2149;height:175">
              <v:imagedata o:title="" r:id="rId1229"/>
            </v:shape>
            <v:shape type="#_x0000_t75" style="position:absolute;left:12070;top:1707;width:4073;height:350">
              <v:imagedata o:title="" r:id="rId1230"/>
            </v:shape>
            <v:shape type="#_x0000_t75" style="position:absolute;left:15231;top:1707;width:11;height:166">
              <v:imagedata o:title="" r:id="rId1231"/>
            </v:shape>
            <v:shape type="#_x0000_t75" style="position:absolute;left:12390;top:1707;width:2754;height:166">
              <v:imagedata o:title="" r:id="rId1232"/>
            </v:shape>
            <v:shape type="#_x0000_t75" style="position:absolute;left:12280;top:1707;width:73;height:166">
              <v:imagedata o:title="" r:id="rId1233"/>
            </v:shape>
            <v:shape type="#_x0000_t75" style="position:absolute;left:12284;top:1779;width:28;height:94">
              <v:imagedata o:title="" r:id="rId1234"/>
            </v:shape>
            <v:shape type="#_x0000_t75" style="position:absolute;left:11851;top:1707;width:3161;height:166">
              <v:imagedata o:title="" r:id="rId1235"/>
            </v:shape>
            <v:shape type="#_x0000_t75" style="position:absolute;left:16144;top:1514;width:3220;height:166">
              <v:imagedata o:title="" r:id="rId1236"/>
            </v:shape>
            <v:shape type="#_x0000_t75" style="position:absolute;left:15560;top:1514;width:544;height:166">
              <v:imagedata o:title="" r:id="rId1237"/>
            </v:shape>
            <v:shape type="#_x0000_t75" style="position:absolute;left:15019;top:1514;width:569;height:166">
              <v:imagedata o:title="" r:id="rId1238"/>
            </v:shape>
            <v:shape type="#_x0000_t75" style="position:absolute;left:14608;top:1514;width:298;height:166">
              <v:imagedata o:title="" r:id="rId1239"/>
            </v:shape>
            <v:shape type="#_x0000_t75" style="position:absolute;left:13088;top:1514;width:1405;height:166">
              <v:imagedata o:title="" r:id="rId1240"/>
            </v:shape>
            <v:shape style="position:absolute;left:13205;top:1529;width:28;height:5" coordorigin="13205,1529" coordsize="28,5" path="m13233,1534l13205,1534,13205,1529,13233,1529,13233,1534xe" filled="f" stroked="f">
              <v:path arrowok="t"/>
            </v:shape>
            <v:shape style="position:absolute;left:13399;top:1529;width:9;height:5" coordorigin="13399,1529" coordsize="9,5" path="m13408,1534l13399,1534,13399,1529,13408,1529,13408,1534xe" filled="f" stroked="f">
              <v:path arrowok="t"/>
            </v:shape>
            <v:shape style="position:absolute;left:13583;top:1529;width:9;height:5" coordorigin="13583,1529" coordsize="9,5" path="m13593,1534l13583,1534,13583,1529,13593,1529,13593,1534xe" filled="f" stroked="f">
              <v:path arrowok="t"/>
            </v:shape>
            <v:shape style="position:absolute;left:13768;top:1529;width:9;height:5" coordorigin="13768,1529" coordsize="9,5" path="m13777,1534l13768,1534,13768,1529,13777,1529,13777,1534xe" filled="f" stroked="f">
              <v:path arrowok="t"/>
            </v:shape>
            <v:shape style="position:absolute;left:13952;top:1528;width:9;height:5" coordorigin="13952,1528" coordsize="9,5" path="m13961,1534l13952,1534,13952,1528,13961,1528,13961,1534xe" filled="f" stroked="f">
              <v:path arrowok="t"/>
            </v:shape>
            <v:shape style="position:absolute;left:14127;top:1528;width:28;height:5" coordorigin="14127,1528" coordsize="28,5" path="m14155,1534l14127,1534,14127,1528,14155,1528,14155,1534xe" filled="f" stroked="f">
              <v:path arrowok="t"/>
            </v:shape>
            <v:shape style="position:absolute;left:14321;top:1528;width:9;height:5" coordorigin="14321,1528" coordsize="9,5" path="m14330,1533l14321,1533,14321,1528,14330,1528,14330,1533xe" filled="f" stroked="f">
              <v:path arrowok="t"/>
            </v:shape>
            <v:shape type="#_x0000_t75" style="position:absolute;left:12835;top:1514;width:185;height:166">
              <v:imagedata o:title="" r:id="rId1241"/>
            </v:shape>
            <v:shape type="#_x0000_t75" style="position:absolute;left:12846;top:1550;width:9;height:96">
              <v:imagedata o:title="" r:id="rId1242"/>
            </v:shape>
            <v:shape type="#_x0000_t75" style="position:absolute;left:12365;top:1514;width:392;height:166">
              <v:imagedata o:title="" r:id="rId1243"/>
            </v:shape>
            <v:shape type="#_x0000_t75" style="position:absolute;left:11532;top:1514;width:632;height:166">
              <v:imagedata o:title="" r:id="rId1244"/>
            </v:shape>
            <v:shape type="#_x0000_t75" style="position:absolute;left:10560;top:1514;width:4385;height:71">
              <v:imagedata o:title="" r:id="rId1245"/>
            </v:shape>
            <v:shape type="#_x0000_t75" style="position:absolute;left:17095;top:1329;width:2281;height:175">
              <v:imagedata o:title="" r:id="rId1246"/>
            </v:shape>
            <v:shape type="#_x0000_t75" style="position:absolute;left:17090;top:1329;width:4;height:164">
              <v:imagedata o:title="" r:id="rId1247"/>
            </v:shape>
            <v:shape type="#_x0000_t75" style="position:absolute;left:16102;top:1329;width:924;height:175">
              <v:imagedata o:title="" r:id="rId1248"/>
            </v:shape>
            <v:shape type="#_x0000_t75" style="position:absolute;left:15779;top:1329;width:119;height:175">
              <v:imagedata o:title="" r:id="rId1249"/>
            </v:shape>
            <v:shape type="#_x0000_t75" style="position:absolute;left:15795;top:1405;width:9;height:92">
              <v:imagedata o:title="" r:id="rId1250"/>
            </v:shape>
            <v:shape type="#_x0000_t75" style="position:absolute;left:15589;top:1329;width:179;height:175">
              <v:imagedata o:title="" r:id="rId1251"/>
            </v:shape>
            <v:shape type="#_x0000_t75" style="position:absolute;left:15048;top:1329;width:178;height:175">
              <v:imagedata o:title="" r:id="rId1252"/>
            </v:shape>
            <v:shape type="#_x0000_t75" style="position:absolute;left:15049;top:1329;width:23;height:175">
              <v:imagedata o:title="" r:id="rId1253"/>
            </v:shape>
            <v:shape type="#_x0000_t75" style="position:absolute;left:14761;top:1329;width:204;height:175">
              <v:imagedata o:title="" r:id="rId1254"/>
            </v:shape>
            <v:shape type="#_x0000_t75" style="position:absolute;left:14639;top:1329;width:91;height:175">
              <v:imagedata o:title="" r:id="rId1255"/>
            </v:shape>
            <v:shape type="#_x0000_t75" style="position:absolute;left:14497;top:1414;width:112;height:90">
              <v:imagedata o:title="" r:id="rId1256"/>
            </v:shape>
            <v:shape type="#_x0000_t75" style="position:absolute;left:13017;top:1329;width:1467;height:175">
              <v:imagedata o:title="" r:id="rId1257"/>
            </v:shape>
            <v:shape style="position:absolute;left:13205;top:1421;width:28;height:5" coordorigin="13205,1421" coordsize="28,5" path="m13233,1426l13205,1426,13205,1421,13233,1421,13233,1426xe" filled="f" stroked="f">
              <v:path arrowok="t"/>
            </v:shape>
            <v:shape style="position:absolute;left:13399;top:1421;width:9;height:5" coordorigin="13399,1421" coordsize="9,5" path="m13408,1426l13399,1426,13399,1421,13408,1421,13408,1426xe" filled="f" stroked="f">
              <v:path arrowok="t"/>
            </v:shape>
            <v:shape style="position:absolute;left:13583;top:1421;width:9;height:5" coordorigin="13583,1421" coordsize="9,5" path="m13593,1426l13583,1426,13583,1421,13593,1421,13593,1426xe" filled="f" stroked="f">
              <v:path arrowok="t"/>
            </v:shape>
            <v:shape style="position:absolute;left:13768;top:1421;width:9;height:5" coordorigin="13768,1421" coordsize="9,5" path="m13777,1426l13768,1426,13768,1421,13777,1421,13777,1426xe" filled="f" stroked="f">
              <v:path arrowok="t"/>
            </v:shape>
            <v:shape style="position:absolute;left:14321;top:1421;width:9;height:5" coordorigin="14321,1421" coordsize="9,5" path="m14330,1426l14321,1426,14321,1421,14330,1421,14330,1426xe" filled="f" stroked="f">
              <v:path arrowok="t"/>
            </v:shape>
            <v:shape type="#_x0000_t75" style="position:absolute;left:12636;top:1329;width:204;height:175">
              <v:imagedata o:title="" r:id="rId1258"/>
            </v:shape>
            <v:shape type="#_x0000_t75" style="position:absolute;left:11711;top:1329;width:883;height:175">
              <v:imagedata o:title="" r:id="rId1259"/>
            </v:shape>
            <v:shape type="#_x0000_t75" style="position:absolute;left:11540;top:1329;width:89;height:175">
              <v:imagedata o:title="" r:id="rId1260"/>
            </v:shape>
            <v:shape type="#_x0000_t75" style="position:absolute;left:11390;top:1393;width:143;height:112">
              <v:imagedata o:title="" r:id="rId1261"/>
            </v:shape>
            <v:shape type="#_x0000_t75" style="position:absolute;left:10560;top:1329;width:849;height:104">
              <v:imagedata o:title="" r:id="rId1262"/>
            </v:shape>
            <v:shape type="#_x0000_t75" style="position:absolute;left:11362;top:1353;width:28;height:63">
              <v:imagedata o:title="" r:id="rId1263"/>
            </v:shape>
            <v:shape type="#_x0000_t75" style="position:absolute;left:17095;top:1145;width:2278;height:175">
              <v:imagedata o:title="" r:id="rId1264"/>
            </v:shape>
            <v:shape type="#_x0000_t75" style="position:absolute;left:15076;top:1145;width:1978;height:175">
              <v:imagedata o:title="" r:id="rId1265"/>
            </v:shape>
            <v:shape type="#_x0000_t75" style="position:absolute;left:15067;top:1226;width:9;height:94">
              <v:imagedata o:title="" r:id="rId1266"/>
            </v:shape>
            <v:shape type="#_x0000_t75" style="position:absolute;left:14484;top:1145;width:499;height:175">
              <v:imagedata o:title="" r:id="rId1267"/>
            </v:shape>
            <v:shape type="#_x0000_t75" style="position:absolute;left:11903;top:1145;width:909;height:175">
              <v:imagedata o:title="" r:id="rId1268"/>
            </v:shape>
            <v:shape type="#_x0000_t75" style="position:absolute;left:11410;top:961;width:7936;height:359">
              <v:imagedata o:title="" r:id="rId1269"/>
            </v:shape>
            <v:shape type="#_x0000_t75" style="position:absolute;left:19248;top:961;width:72;height:175">
              <v:imagedata o:title="" r:id="rId1270"/>
            </v:shape>
            <v:shape type="#_x0000_t75" style="position:absolute;left:19297;top:1066;width:9;height:41">
              <v:imagedata o:title="" r:id="rId1271"/>
            </v:shape>
            <v:shape type="#_x0000_t75" style="position:absolute;left:17053;top:961;width:141;height:175">
              <v:imagedata o:title="" r:id="rId1272"/>
            </v:shape>
            <v:shape type="#_x0000_t75" style="position:absolute;left:11921;top:961;width:3925;height:175">
              <v:imagedata o:title="" r:id="rId1273"/>
            </v:shape>
            <v:shape type="#_x0000_t75" style="position:absolute;left:11924;top:996;width:9;height:140">
              <v:imagedata o:title="" r:id="rId1274"/>
            </v:shape>
            <v:shape type="#_x0000_t75" style="position:absolute;left:17194;top:786;width:2088;height:166">
              <v:imagedata o:title="" r:id="rId1275"/>
            </v:shape>
            <v:shape type="#_x0000_t75" style="position:absolute;left:15790;top:786;width:1438;height:166">
              <v:imagedata o:title="" r:id="rId1276"/>
            </v:shape>
            <v:shape type="#_x0000_t75" style="position:absolute;left:15795;top:788;width:9;height:96">
              <v:imagedata o:title="" r:id="rId1277"/>
            </v:shape>
            <v:shape type="#_x0000_t75" style="position:absolute;left:12118;top:786;width:3620;height:166">
              <v:imagedata o:title="" r:id="rId1278"/>
            </v:shape>
            <v:shape type="#_x0000_t75" style="position:absolute;left:11938;top:786;width:6394;height:166">
              <v:imagedata o:title="" r:id="rId1279"/>
            </v:shape>
            <v:shape type="#_x0000_t75" style="position:absolute;left:18163;top:786;width:98;height:60">
              <v:imagedata o:title="" r:id="rId1280"/>
            </v:shape>
            <v:shape type="#_x0000_t75" style="position:absolute;left:18915;top:592;width:240;height:166">
              <v:imagedata o:title="" r:id="rId1281"/>
            </v:shape>
            <v:shape type="#_x0000_t75" style="position:absolute;left:18355;top:597;width:749;height:161">
              <v:imagedata o:title="" r:id="rId1282"/>
            </v:shape>
            <v:shape type="#_x0000_t75" style="position:absolute;left:18281;top:592;width:258;height:166">
              <v:imagedata o:title="" r:id="rId1283"/>
            </v:shape>
            <v:shape type="#_x0000_t75" style="position:absolute;left:17897;top:592;width:245;height:166">
              <v:imagedata o:title="" r:id="rId1284"/>
            </v:shape>
            <v:shape type="#_x0000_t75" style="position:absolute;left:17336;top:605;width:725;height:153">
              <v:imagedata o:title="" r:id="rId1285"/>
            </v:shape>
            <v:shape type="#_x0000_t75" style="position:absolute;left:17247;top:592;width:232;height:166">
              <v:imagedata o:title="" r:id="rId1286"/>
            </v:shape>
            <v:shape type="#_x0000_t75" style="position:absolute;left:12650;top:592;width:3140;height:166">
              <v:imagedata o:title="" r:id="rId1287"/>
            </v:shape>
            <v:shape type="#_x0000_t75" style="position:absolute;left:12109;top:617;width:7;height:140">
              <v:imagedata o:title="" r:id="rId1288"/>
            </v:shape>
            <v:shape type="#_x0000_t75" style="position:absolute;left:11954;top:553;width:6946;height:205">
              <v:imagedata o:title="" r:id="rId1289"/>
            </v:shape>
            <v:shape type="#_x0000_t75" style="position:absolute;left:17491;top:545;width:393;height:38">
              <v:imagedata o:title="" r:id="rId1290"/>
            </v:shape>
            <v:shape type="#_x0000_t75" style="position:absolute;left:15029;top:480;width:736;height:103">
              <v:imagedata o:title="" r:id="rId1291"/>
            </v:shape>
            <v:shape type="#_x0000_t75" style="position:absolute;left:12681;top:480;width:20;height:103">
              <v:imagedata o:title="" r:id="rId1292"/>
            </v:shape>
            <v:shape type="#_x0000_t75" style="position:absolute;left:11969;top:480;width:138;height:103">
              <v:imagedata o:title="" r:id="rId1293"/>
            </v:shape>
            <v:shape type="#_x0000_t75" style="position:absolute;left:19099;top:758;width:79;height:28">
              <v:imagedata o:title="" r:id="rId1294"/>
            </v:shape>
            <v:shape type="#_x0000_t75" style="position:absolute;left:12649;top:758;width:5712;height:28">
              <v:imagedata o:title="" r:id="rId1295"/>
            </v:shape>
            <v:shape type="#_x0000_t75" style="position:absolute;left:11937;top:951;width:7350;height:9">
              <v:imagedata o:title="" r:id="rId1296"/>
            </v:shape>
            <v:shape type="#_x0000_t75" style="position:absolute;left:17095;top:1320;width:2279;height:9">
              <v:imagedata o:title="" r:id="rId1297"/>
            </v:shape>
            <v:shape type="#_x0000_t75" style="position:absolute;left:15110;top:1320;width:1918;height:9">
              <v:imagedata o:title="" r:id="rId1298"/>
            </v:shape>
            <v:shape type="#_x0000_t75" style="position:absolute;left:11404;top:1320;width:3562;height:9">
              <v:imagedata o:title="" r:id="rId1299"/>
            </v:shape>
            <v:shape type="#_x0000_t75" style="position:absolute;left:15047;top:1504;width:4319;height:9">
              <v:imagedata o:title="" r:id="rId1300"/>
            </v:shape>
            <v:shape type="#_x0000_t75" style="position:absolute;left:14485;top:1504;width:461;height:9">
              <v:imagedata o:title="" r:id="rId1301"/>
            </v:shape>
            <v:shape type="#_x0000_t75" style="position:absolute;left:11528;top:1504;width:1494;height:9">
              <v:imagedata o:title="" r:id="rId1302"/>
            </v:shape>
            <v:shape type="#_x0000_t75" style="position:absolute;left:15422;top:1679;width:726;height:28">
              <v:imagedata o:title="" r:id="rId1303"/>
            </v:shape>
            <v:shape type="#_x0000_t75" style="position:absolute;left:12487;top:1679;width:2750;height:28">
              <v:imagedata o:title="" r:id="rId1304"/>
            </v:shape>
            <v:shape type="#_x0000_t75" style="position:absolute;left:11934;top:1679;width:438;height:28">
              <v:imagedata o:title="" r:id="rId1305"/>
            </v:shape>
            <v:shape type="#_x0000_t75" style="position:absolute;left:15252;top:2057;width:643;height:9">
              <v:imagedata o:title="" r:id="rId1306"/>
            </v:shape>
            <v:shape type="#_x0000_t75" style="position:absolute;left:12078;top:2057;width:3076;height:9">
              <v:imagedata o:title="" r:id="rId1307"/>
            </v:shape>
            <v:shape type="#_x0000_t75" style="position:absolute;left:15252;top:2067;width:807;height:71">
              <v:imagedata o:title="" r:id="rId1308"/>
            </v:shape>
            <v:shape type="#_x0000_t75" style="position:absolute;left:15245;top:2067;width:7;height:71">
              <v:imagedata o:title="" r:id="rId1309"/>
            </v:shape>
            <v:shape type="#_x0000_t75" style="position:absolute;left:12318;top:2067;width:2844;height:71">
              <v:imagedata o:title="" r:id="rId1310"/>
            </v:shape>
            <v:shape type="#_x0000_t75" style="position:absolute;left:12084;top:2067;width:158;height:71">
              <v:imagedata o:title="" r:id="rId1311"/>
            </v:shape>
            <v:shape type="#_x0000_t75" style="position:absolute;left:15998;top:1882;width:101;height:175">
              <v:imagedata o:title="" r:id="rId1312"/>
            </v:shape>
            <v:shape type="#_x0000_t75" style="position:absolute;left:15981;top:1982;width:17;height:75">
              <v:imagedata o:title="" r:id="rId1313"/>
            </v:shape>
            <v:shape type="#_x0000_t75" style="position:absolute;left:15944;top:1882;width:26;height:175">
              <v:imagedata o:title="" r:id="rId1314"/>
            </v:shape>
            <v:shape type="#_x0000_t75" style="position:absolute;left:15403;top:1882;width:495;height:175">
              <v:imagedata o:title="" r:id="rId1315"/>
            </v:shape>
            <v:shape type="#_x0000_t75" style="position:absolute;left:15427;top:1915;width:9;height:55">
              <v:imagedata o:title="" r:id="rId1316"/>
            </v:shape>
            <v:shape type="#_x0000_t75" style="position:absolute;left:15235;top:1882;width:125;height:175">
              <v:imagedata o:title="" r:id="rId1317"/>
            </v:shape>
            <v:shape type="#_x0000_t75" style="position:absolute;left:15242;top:1924;width:7;height:133">
              <v:imagedata o:title="" r:id="rId1318"/>
            </v:shape>
            <v:shape type="#_x0000_t75" style="position:absolute;left:13000;top:1882;width:2159;height:175">
              <v:imagedata o:title="" r:id="rId1319"/>
            </v:shape>
            <v:shape type="#_x0000_t75" style="position:absolute;left:12239;top:1882;width:580;height:175">
              <v:imagedata o:title="" r:id="rId1320"/>
            </v:shape>
            <v:shape type="#_x0000_t75" style="position:absolute;left:12074;top:1707;width:4063;height:350">
              <v:imagedata o:title="" r:id="rId1321"/>
            </v:shape>
            <v:shape type="#_x0000_t75" style="position:absolute;left:12312;top:1707;width:2928;height:166">
              <v:imagedata o:title="" r:id="rId1322"/>
            </v:shape>
            <v:shape type="#_x0000_t75" style="position:absolute;left:12285;top:1793;width:27;height:80">
              <v:imagedata o:title="" r:id="rId1323"/>
            </v:shape>
            <v:shape type="#_x0000_t75" style="position:absolute;left:11856;top:1707;width:3150;height:166">
              <v:imagedata o:title="" r:id="rId1324"/>
            </v:shape>
            <v:shape type="#_x0000_t75" style="position:absolute;left:16140;top:1514;width:957;height:166">
              <v:imagedata o:title="" r:id="rId1325"/>
            </v:shape>
            <v:shape type="#_x0000_t75" style="position:absolute;left:15554;top:1514;width:555;height:166">
              <v:imagedata o:title="" r:id="rId1326"/>
            </v:shape>
            <v:shape type="#_x0000_t75" style="position:absolute;left:14613;top:1514;width:981;height:166">
              <v:imagedata o:title="" r:id="rId1327"/>
            </v:shape>
            <v:shape type="#_x0000_t75" style="position:absolute;left:13083;top:1514;width:1401;height:166">
              <v:imagedata o:title="" r:id="rId1328"/>
            </v:shape>
            <v:shape style="position:absolute;left:13205;top:1524;width:28;height:5" coordorigin="13205,1524" coordsize="28,5" path="m13233,1529l13205,1529,13205,1524,13233,1524,13233,1529xe" filled="f" stroked="f">
              <v:path arrowok="t"/>
            </v:shape>
            <v:shape style="position:absolute;left:13399;top:1524;width:9;height:5" coordorigin="13399,1524" coordsize="9,5" path="m13408,1529l13399,1529,13399,1524,13408,1524,13408,1529xe" filled="f" stroked="f">
              <v:path arrowok="t"/>
            </v:shape>
            <v:shape style="position:absolute;left:13583;top:1523;width:9;height:5" coordorigin="13583,1523" coordsize="9,5" path="m13593,1529l13583,1529,13583,1523,13593,1523,13593,1529xe" filled="f" stroked="f">
              <v:path arrowok="t"/>
            </v:shape>
            <v:shape style="position:absolute;left:13768;top:1523;width:9;height:5" coordorigin="13768,1523" coordsize="9,5" path="m13777,1529l13768,1529,13768,1523,13777,1523,13777,1529xe" filled="f" stroked="f">
              <v:path arrowok="t"/>
            </v:shape>
            <v:shape style="position:absolute;left:13952;top:1523;width:9;height:5" coordorigin="13952,1523" coordsize="9,5" path="m13961,1528l13952,1528,13952,1523,13961,1523,13961,1528xe" filled="f" stroked="f">
              <v:path arrowok="t"/>
            </v:shape>
            <v:shape style="position:absolute;left:14127;top:1523;width:28;height:5" coordorigin="14127,1523" coordsize="28,5" path="m14155,1528l14127,1528,14127,1523,14155,1523,14155,1528xe" filled="f" stroked="f">
              <v:path arrowok="t"/>
            </v:shape>
            <v:shape style="position:absolute;left:14321;top:1523;width:9;height:5" coordorigin="14321,1523" coordsize="9,5" path="m14330,1528l14321,1528,14321,1523,14330,1523,14330,1528xe" filled="f" stroked="f">
              <v:path arrowok="t"/>
            </v:shape>
            <v:shape type="#_x0000_t75" style="position:absolute;left:12830;top:1514;width:195;height:166">
              <v:imagedata o:title="" r:id="rId1329"/>
            </v:shape>
            <v:shape type="#_x0000_t75" style="position:absolute;left:12846;top:1584;width:9;height:95">
              <v:imagedata o:title="" r:id="rId1330"/>
            </v:shape>
            <v:shape type="#_x0000_t75" style="position:absolute;left:12371;top:1514;width:391;height:166">
              <v:imagedata o:title="" r:id="rId1331"/>
            </v:shape>
            <v:shape type="#_x0000_t75" style="position:absolute;left:11934;top:1514;width:226;height:166">
              <v:imagedata o:title="" r:id="rId1332"/>
            </v:shape>
            <v:shape type="#_x0000_t75" style="position:absolute;left:11625;top:1494;width:5471;height:186">
              <v:imagedata o:title="" r:id="rId1333"/>
            </v:shape>
            <v:shape type="#_x0000_t75" style="position:absolute;left:17087;top:1329;width:8;height:175">
              <v:imagedata o:title="" r:id="rId1334"/>
            </v:shape>
            <v:shape type="#_x0000_t75" style="position:absolute;left:16107;top:1329;width:924;height:175">
              <v:imagedata o:title="" r:id="rId1335"/>
            </v:shape>
            <v:shape type="#_x0000_t75" style="position:absolute;left:15784;top:1329;width:110;height:175">
              <v:imagedata o:title="" r:id="rId1336"/>
            </v:shape>
            <v:shape type="#_x0000_t75" style="position:absolute;left:15795;top:1375;width:9;height:92">
              <v:imagedata o:title="" r:id="rId1337"/>
            </v:shape>
            <v:shape type="#_x0000_t75" style="position:absolute;left:15595;top:1329;width:168;height:175">
              <v:imagedata o:title="" r:id="rId1338"/>
            </v:shape>
            <v:shape type="#_x0000_t75" style="position:absolute;left:15043;top:1329;width:178;height:175">
              <v:imagedata o:title="" r:id="rId1339"/>
            </v:shape>
            <v:shape type="#_x0000_t75" style="position:absolute;left:15049;top:1329;width:18;height:168">
              <v:imagedata o:title="" r:id="rId1340"/>
            </v:shape>
            <v:shape type="#_x0000_t75" style="position:absolute;left:14767;top:1329;width:202;height:175">
              <v:imagedata o:title="" r:id="rId1341"/>
            </v:shape>
            <v:shape type="#_x0000_t75" style="position:absolute;left:14633;top:1329;width:91;height:175">
              <v:imagedata o:title="" r:id="rId1342"/>
            </v:shape>
            <v:shape type="#_x0000_t75" style="position:absolute;left:14489;top:1404;width:126;height:100">
              <v:imagedata o:title="" r:id="rId1343"/>
            </v:shape>
            <v:shape type="#_x0000_t75" style="position:absolute;left:13022;top:1329;width:1468;height:175">
              <v:imagedata o:title="" r:id="rId1344"/>
            </v:shape>
            <v:shape style="position:absolute;left:13205;top:1426;width:28;height:5" coordorigin="13205,1426" coordsize="28,5" path="m13233,1431l13205,1431,13205,1426,13233,1426,13233,1431xe" filled="f" stroked="f">
              <v:path arrowok="t"/>
            </v:shape>
            <v:shape style="position:absolute;left:13399;top:1426;width:9;height:5" coordorigin="13399,1426" coordsize="9,5" path="m13408,1431l13399,1431,13399,1426,13408,1426,13408,1431xe" filled="f" stroked="f">
              <v:path arrowok="t"/>
            </v:shape>
            <v:shape style="position:absolute;left:13583;top:1426;width:9;height:5" coordorigin="13583,1426" coordsize="9,5" path="m13593,1431l13583,1431,13583,1426,13593,1426,13593,1431xe" filled="f" stroked="f">
              <v:path arrowok="t"/>
            </v:shape>
            <v:shape style="position:absolute;left:13768;top:1426;width:9;height:5" coordorigin="13768,1426" coordsize="9,5" path="m13777,1431l13768,1431,13768,1426,13777,1426,13777,1431xe" filled="f" stroked="f">
              <v:path arrowok="t"/>
            </v:shape>
            <v:shape style="position:absolute;left:13952;top:1426;width:9;height:5" coordorigin="13952,1426" coordsize="9,5" path="m13961,1431l13952,1431,13952,1426,13961,1426,13961,1431xe" filled="f" stroked="f">
              <v:path arrowok="t"/>
            </v:shape>
            <v:shape style="position:absolute;left:14321;top:1426;width:9;height:5" coordorigin="14321,1426" coordsize="9,5" path="m14330,1431l14321,1431,14321,1426,14330,1426,14330,1431xe" filled="f" stroked="f">
              <v:path arrowok="t"/>
            </v:shape>
            <v:shape type="#_x0000_t75" style="position:absolute;left:12630;top:1329;width:204;height:175">
              <v:imagedata o:title="" r:id="rId1345"/>
            </v:shape>
            <v:shape type="#_x0000_t75" style="position:absolute;left:11718;top:1329;width:881;height:175">
              <v:imagedata o:title="" r:id="rId1346"/>
            </v:shape>
            <v:shape type="#_x0000_t75" style="position:absolute;left:11535;top:1329;width:90;height:175">
              <v:imagedata o:title="" r:id="rId1347"/>
            </v:shape>
            <v:shape type="#_x0000_t75" style="position:absolute;left:19354;top:1329;width:15;height:135">
              <v:imagedata o:title="" r:id="rId1348"/>
            </v:shape>
            <v:shape type="#_x0000_t75" style="position:absolute;left:10560;top:1329;width:855;height:108">
              <v:imagedata o:title="" r:id="rId1349"/>
            </v:shape>
            <v:shape type="#_x0000_t75" style="position:absolute;left:11362;top:1363;width:28;height:60">
              <v:imagedata o:title="" r:id="rId1350"/>
            </v:shape>
            <v:shape type="#_x0000_t75" style="position:absolute;left:17095;top:1145;width:2273;height:175">
              <v:imagedata o:title="" r:id="rId1351"/>
            </v:shape>
            <v:shape type="#_x0000_t75" style="position:absolute;left:17090;top:1267;width:5;height:53">
              <v:imagedata o:title="" r:id="rId1352"/>
            </v:shape>
            <v:shape type="#_x0000_t75" style="position:absolute;left:15076;top:1145;width:1982;height:175">
              <v:imagedata o:title="" r:id="rId1353"/>
            </v:shape>
            <v:shape type="#_x0000_t75" style="position:absolute;left:15062;top:1173;width:14;height:147">
              <v:imagedata o:title="" r:id="rId1354"/>
            </v:shape>
            <v:shape type="#_x0000_t75" style="position:absolute;left:14490;top:1145;width:498;height:175">
              <v:imagedata o:title="" r:id="rId1355"/>
            </v:shape>
            <v:shape type="#_x0000_t75" style="position:absolute;left:11907;top:1145;width:899;height:175">
              <v:imagedata o:title="" r:id="rId1356"/>
            </v:shape>
            <v:shape type="#_x0000_t75" style="position:absolute;left:11416;top:961;width:7926;height:359">
              <v:imagedata o:title="" r:id="rId1357"/>
            </v:shape>
            <v:shape type="#_x0000_t75" style="position:absolute;left:19297;top:997;width:9;height:36">
              <v:imagedata o:title="" r:id="rId1358"/>
            </v:shape>
            <v:shape type="#_x0000_t75" style="position:absolute;left:19252;top:961;width:73;height:175">
              <v:imagedata o:title="" r:id="rId1359"/>
            </v:shape>
            <v:shape type="#_x0000_t75" style="position:absolute;left:19297;top:1053;width:9;height:40">
              <v:imagedata o:title="" r:id="rId1360"/>
            </v:shape>
            <v:shape type="#_x0000_t75" style="position:absolute;left:17057;top:961;width:133;height:175">
              <v:imagedata o:title="" r:id="rId1361"/>
            </v:shape>
            <v:shape type="#_x0000_t75" style="position:absolute;left:12118;top:961;width:3723;height:175">
              <v:imagedata o:title="" r:id="rId1362"/>
            </v:shape>
            <v:shape type="#_x0000_t75" style="position:absolute;left:11934;top:961;width:109;height:175">
              <v:imagedata o:title="" r:id="rId1363"/>
            </v:shape>
            <v:shape type="#_x0000_t75" style="position:absolute;left:11925;top:1046;width:8;height:89">
              <v:imagedata o:title="" r:id="rId1364"/>
            </v:shape>
            <v:shape type="#_x0000_t75" style="position:absolute;left:17190;top:786;width:2088;height:166">
              <v:imagedata o:title="" r:id="rId1365"/>
            </v:shape>
            <v:shape type="#_x0000_t75" style="position:absolute;left:15786;top:786;width:1448;height:166">
              <v:imagedata o:title="" r:id="rId1366"/>
            </v:shape>
            <v:shape type="#_x0000_t75" style="position:absolute;left:15795;top:820;width:9;height:95">
              <v:imagedata o:title="" r:id="rId1367"/>
            </v:shape>
            <v:shape type="#_x0000_t75" style="position:absolute;left:12108;top:786;width:3634;height:166">
              <v:imagedata o:title="" r:id="rId1368"/>
            </v:shape>
            <v:shape type="#_x0000_t75" style="position:absolute;left:12109;top:786;width:9;height:166">
              <v:imagedata o:title="" r:id="rId1369"/>
            </v:shape>
            <v:shape type="#_x0000_t75" style="position:absolute;left:11942;top:786;width:6384;height:166">
              <v:imagedata o:title="" r:id="rId1370"/>
            </v:shape>
            <v:shape type="#_x0000_t75" style="position:absolute;left:18158;top:786;width:107;height:66">
              <v:imagedata o:title="" r:id="rId1371"/>
            </v:shape>
            <v:shape type="#_x0000_t75" style="position:absolute;left:18904;top:592;width:246;height:166">
              <v:imagedata o:title="" r:id="rId1372"/>
            </v:shape>
            <v:shape type="#_x0000_t75" style="position:absolute;left:18350;top:593;width:760;height:165">
              <v:imagedata o:title="" r:id="rId1373"/>
            </v:shape>
            <v:shape type="#_x0000_t75" style="position:absolute;left:18287;top:592;width:262;height:166">
              <v:imagedata o:title="" r:id="rId1374"/>
            </v:shape>
            <v:shape type="#_x0000_t75" style="position:absolute;left:17887;top:592;width:250;height:166">
              <v:imagedata o:title="" r:id="rId1375"/>
            </v:shape>
            <v:shape type="#_x0000_t75" style="position:absolute;left:17331;top:601;width:736;height:157">
              <v:imagedata o:title="" r:id="rId1376"/>
            </v:shape>
            <v:shape type="#_x0000_t75" style="position:absolute;left:17252;top:592;width:237;height:166">
              <v:imagedata o:title="" r:id="rId1377"/>
            </v:shape>
            <v:shape type="#_x0000_t75" style="position:absolute;left:12656;top:592;width:3130;height:166">
              <v:imagedata o:title="" r:id="rId1378"/>
            </v:shape>
            <v:shape type="#_x0000_t75" style="position:absolute;left:12662;top:592;width:6;height:146">
              <v:imagedata o:title="" r:id="rId1379"/>
            </v:shape>
            <v:shape type="#_x0000_t75" style="position:absolute;left:11959;top:556;width:6930;height:201">
              <v:imagedata o:title="" r:id="rId1380"/>
            </v:shape>
            <v:shape type="#_x0000_t75" style="position:absolute;left:17501;top:549;width:372;height:34">
              <v:imagedata o:title="" r:id="rId1381"/>
            </v:shape>
            <v:shape type="#_x0000_t75" style="position:absolute;left:15034;top:480;width:727;height:103">
              <v:imagedata o:title="" r:id="rId1382"/>
            </v:shape>
            <v:shape type="#_x0000_t75" style="position:absolute;left:12671;top:480;width:26;height:103">
              <v:imagedata o:title="" r:id="rId1383"/>
            </v:shape>
            <v:shape type="#_x0000_t75" style="position:absolute;left:12663;top:480;width:8;height:103">
              <v:imagedata o:title="" r:id="rId1384"/>
            </v:shape>
            <v:shape type="#_x0000_t75" style="position:absolute;left:11973;top:480;width:129;height:103">
              <v:imagedata o:title="" r:id="rId1385"/>
            </v:shape>
            <v:shape type="#_x0000_t75" style="position:absolute;left:19105;top:758;width:69;height:28">
              <v:imagedata o:title="" r:id="rId1386"/>
            </v:shape>
            <v:shape type="#_x0000_t75" style="position:absolute;left:12107;top:758;width:6249;height:28">
              <v:imagedata o:title="" r:id="rId1387"/>
            </v:shape>
            <v:shape type="#_x0000_t75" style="position:absolute;left:12118;top:951;width:7164;height:9">
              <v:imagedata o:title="" r:id="rId1388"/>
            </v:shape>
            <v:shape type="#_x0000_t75" style="position:absolute;left:11941;top:951;width:92;height:9">
              <v:imagedata o:title="" r:id="rId1389"/>
            </v:shape>
            <v:shape type="#_x0000_t75" style="position:absolute;left:15115;top:1320;width:1916;height:9">
              <v:imagedata o:title="" r:id="rId1390"/>
            </v:shape>
            <v:shape type="#_x0000_t75" style="position:absolute;left:11409;top:1320;width:3561;height:9">
              <v:imagedata o:title="" r:id="rId1391"/>
            </v:shape>
            <v:shape type="#_x0000_t75" style="position:absolute;left:11620;top:1504;width:4491;height:9">
              <v:imagedata o:title="" r:id="rId1392"/>
            </v:shape>
            <v:shape type="#_x0000_t75" style="position:absolute;left:15436;top:1679;width:708;height:28">
              <v:imagedata o:title="" r:id="rId1393"/>
            </v:shape>
            <v:shape type="#_x0000_t75" style="position:absolute;left:12855;top:1679;width:2376;height:28">
              <v:imagedata o:title="" r:id="rId1394"/>
            </v:shape>
            <v:shape type="#_x0000_t75" style="position:absolute;left:12470;top:1679;width:297;height:28">
              <v:imagedata o:title="" r:id="rId1395"/>
            </v:shape>
            <v:shape type="#_x0000_t75" style="position:absolute;left:11923;top:1679;width:454;height:28">
              <v:imagedata o:title="" r:id="rId1396"/>
            </v:shape>
            <v:shape type="#_x0000_t75" style="position:absolute;left:11839;top:1679;width:21;height:28">
              <v:imagedata o:title="" r:id="rId1397"/>
            </v:shape>
            <v:shape type="#_x0000_t75" style="position:absolute;left:15313;top:2057;width:586;height:9">
              <v:imagedata o:title="" r:id="rId1398"/>
            </v:shape>
            <v:shape type="#_x0000_t75" style="position:absolute;left:12083;top:2057;width:3076;height:9">
              <v:imagedata o:title="" r:id="rId1399"/>
            </v:shape>
            <v:shape type="#_x0000_t75" style="position:absolute;left:11537;top:1514;width:244;height:120">
              <v:imagedata o:title="" r:id="rId1400"/>
            </v:shape>
            <v:shape type="#_x0000_t75" style="position:absolute;left:11390;top:1384;width:148;height:120">
              <v:imagedata o:title="" r:id="rId1401"/>
            </v:shape>
            <v:shape type="#_x0000_t75" style="position:absolute;left:10560;top:1505;width:802;height:6">
              <v:imagedata o:title="" r:id="rId1402"/>
            </v:shape>
            <v:shape type="#_x0000_t75" style="position:absolute;left:15242;top:2067;width:812;height:71">
              <v:imagedata o:title="" r:id="rId1403"/>
            </v:shape>
            <v:shape type="#_x0000_t75" style="position:absolute;left:15242;top:2067;width:6;height:71">
              <v:imagedata o:title="" r:id="rId1404"/>
            </v:shape>
            <v:shape type="#_x0000_t75" style="position:absolute;left:12820;top:2067;width:2345;height:71">
              <v:imagedata o:title="" r:id="rId1405"/>
            </v:shape>
            <v:shape type="#_x0000_t75" style="position:absolute;left:12315;top:2067;width:18;height:71">
              <v:imagedata o:title="" r:id="rId1406"/>
            </v:shape>
            <v:shape type="#_x0000_t75" style="position:absolute;left:12088;top:2067;width:3882;height:71">
              <v:imagedata o:title="" r:id="rId1407"/>
            </v:shape>
            <v:shape type="#_x0000_t75" style="position:absolute;left:15970;top:2067;width:16;height:48">
              <v:imagedata o:title="" r:id="rId1408"/>
            </v:shape>
            <v:shape type="#_x0000_t75" style="position:absolute;left:15998;top:1882;width:97;height:175">
              <v:imagedata o:title="" r:id="rId1409"/>
            </v:shape>
            <v:shape type="#_x0000_t75" style="position:absolute;left:15985;top:2001;width:13;height:56">
              <v:imagedata o:title="" r:id="rId1410"/>
            </v:shape>
            <v:shape type="#_x0000_t75" style="position:absolute;left:15400;top:1882;width:570;height:175">
              <v:imagedata o:title="" r:id="rId1411"/>
            </v:shape>
            <v:shape type="#_x0000_t75" style="position:absolute;left:15427;top:1904;width:9;height:46">
              <v:imagedata o:title="" r:id="rId1412"/>
            </v:shape>
            <v:shape type="#_x0000_t75" style="position:absolute;left:15233;top:1882;width:131;height:175">
              <v:imagedata o:title="" r:id="rId1413"/>
            </v:shape>
            <v:shape type="#_x0000_t75" style="position:absolute;left:12997;top:1882;width:2164;height:175">
              <v:imagedata o:title="" r:id="rId1414"/>
            </v:shape>
            <v:shape type="#_x0000_t75" style="position:absolute;left:12244;top:1882;width:578;height:175">
              <v:imagedata o:title="" r:id="rId1415"/>
            </v:shape>
            <v:shape type="#_x0000_t75" style="position:absolute;left:12079;top:1707;width:4054;height:350">
              <v:imagedata o:title="" r:id="rId1416"/>
            </v:shape>
            <v:shape type="#_x0000_t75" style="position:absolute;left:13040;top:1707;width:2195;height:166">
              <v:imagedata o:title="" r:id="rId1417"/>
            </v:shape>
            <v:shape type="#_x0000_t75" style="position:absolute;left:12312;top:1707;width:674;height:166">
              <v:imagedata o:title="" r:id="rId1418"/>
            </v:shape>
            <v:shape type="#_x0000_t75" style="position:absolute;left:12290;top:1807;width:22;height:66">
              <v:imagedata o:title="" r:id="rId1419"/>
            </v:shape>
            <v:shape type="#_x0000_t75" style="position:absolute;left:11860;top:1514;width:5225;height:359">
              <v:imagedata o:title="" r:id="rId1420"/>
            </v:shape>
            <v:shape type="#_x0000_t75" style="position:absolute;left:15551;top:1514;width:561;height:166">
              <v:imagedata o:title="" r:id="rId1421"/>
            </v:shape>
            <v:shape type="#_x0000_t75" style="position:absolute;left:14619;top:1514;width:978;height:166">
              <v:imagedata o:title="" r:id="rId1422"/>
            </v:shape>
            <v:shape type="#_x0000_t75" style="position:absolute;left:13080;top:1514;width:1394;height:166">
              <v:imagedata o:title="" r:id="rId1423"/>
            </v:shape>
            <v:shape style="position:absolute;left:13205;top:1521;width:28;height:3" coordorigin="13205,1521" coordsize="28,3" path="m13233,1524l13205,1524,13205,1521,13233,1521,13233,1524xe" filled="f" stroked="f">
              <v:path arrowok="t"/>
            </v:shape>
            <v:shape style="position:absolute;left:13583;top:1521;width:9;height:3" coordorigin="13583,1521" coordsize="9,3" path="m13593,1523l13583,1523,13583,1521,13593,1521,13593,1523xe" filled="f" stroked="f">
              <v:path arrowok="t"/>
            </v:shape>
            <v:shape style="position:absolute;left:13768;top:1521;width:9;height:3" coordorigin="13768,1521" coordsize="9,3" path="m13777,1523l13768,1523,13768,1521,13777,1521,13777,1523xe" filled="f" stroked="f">
              <v:path arrowok="t"/>
            </v:shape>
            <v:shape style="position:absolute;left:13952;top:1521;width:9;height:3" coordorigin="13952,1521" coordsize="9,3" path="m13961,1523l13952,1523,13952,1521,13961,1521,13961,1523xe" filled="f" stroked="f">
              <v:path arrowok="t"/>
            </v:shape>
            <v:shape style="position:absolute;left:14127;top:1521;width:28;height:3" coordorigin="14127,1521" coordsize="28,3" path="m14155,1523l14127,1523,14127,1521,14155,1521,14155,1523xe" filled="f" stroked="f">
              <v:path arrowok="t"/>
            </v:shape>
            <v:shape type="#_x0000_t75" style="position:absolute;left:12827;top:1514;width:201;height:166">
              <v:imagedata o:title="" r:id="rId1424"/>
            </v:shape>
            <v:shape type="#_x0000_t75" style="position:absolute;left:12846;top:1618;width:9;height:61">
              <v:imagedata o:title="" r:id="rId1425"/>
            </v:shape>
            <v:shape type="#_x0000_t75" style="position:absolute;left:12377;top:1514;width:388;height:166">
              <v:imagedata o:title="" r:id="rId1426"/>
            </v:shape>
            <v:shape type="#_x0000_t75" style="position:absolute;left:11934;top:1514;width:221;height:166">
              <v:imagedata o:title="" r:id="rId1427"/>
            </v:shape>
            <v:shape type="#_x0000_t75" style="position:absolute;left:11624;top:1342;width:5462;height:337">
              <v:imagedata o:title="" r:id="rId1428"/>
            </v:shape>
            <v:shape type="#_x0000_t75" style="position:absolute;left:16111;top:1329;width:922;height:175">
              <v:imagedata o:title="" r:id="rId1429"/>
            </v:shape>
            <v:shape type="#_x0000_t75" style="position:absolute;left:15788;top:1329;width:101;height:175">
              <v:imagedata o:title="" r:id="rId1430"/>
            </v:shape>
            <v:shape type="#_x0000_t75" style="position:absolute;left:15795;top:1357;width:9;height:80">
              <v:imagedata o:title="" r:id="rId1431"/>
            </v:shape>
            <v:shape type="#_x0000_t75" style="position:absolute;left:15601;top:1329;width:158;height:175">
              <v:imagedata o:title="" r:id="rId1432"/>
            </v:shape>
            <v:shape type="#_x0000_t75" style="position:absolute;left:15040;top:1329;width:176;height:175">
              <v:imagedata o:title="" r:id="rId1433"/>
            </v:shape>
            <v:shape type="#_x0000_t75" style="position:absolute;left:15049;top:1329;width:12;height:121">
              <v:imagedata o:title="" r:id="rId1434"/>
            </v:shape>
            <v:shape type="#_x0000_t75" style="position:absolute;left:14777;top:1329;width:196;height:175">
              <v:imagedata o:title="" r:id="rId1435"/>
            </v:shape>
            <v:shape type="#_x0000_t75" style="position:absolute;left:14631;top:1329;width:87;height:175">
              <v:imagedata o:title="" r:id="rId1436"/>
            </v:shape>
            <v:shape type="#_x0000_t75" style="position:absolute;left:14484;top:1398;width:134;height:106">
              <v:imagedata o:title="" r:id="rId1437"/>
            </v:shape>
            <v:shape type="#_x0000_t75" style="position:absolute;left:13027;top:1329;width:1467;height:175">
              <v:imagedata o:title="" r:id="rId1438"/>
            </v:shape>
            <v:shape style="position:absolute;left:13205;top:1431;width:28;height:3" coordorigin="13205,1431" coordsize="28,3" path="m13233,1434l13205,1434,13205,1431,13233,1431,13233,1434xe" filled="f" stroked="f">
              <v:path arrowok="t"/>
            </v:shape>
            <v:shape style="position:absolute;left:14127;top:1431;width:28;height:3" coordorigin="14127,1431" coordsize="28,3" path="m14155,1434l14127,1434,14127,1431,14155,1431,14155,1434xe" filled="f" stroked="f">
              <v:path arrowok="t"/>
            </v:shape>
            <v:shape type="#_x0000_t75" style="position:absolute;left:12627;top:1329;width:202;height:175">
              <v:imagedata o:title="" r:id="rId1439"/>
            </v:shape>
            <v:shape type="#_x0000_t75" style="position:absolute;left:11725;top:1329;width:877;height:175">
              <v:imagedata o:title="" r:id="rId1440"/>
            </v:shape>
            <v:shape type="#_x0000_t75" style="position:absolute;left:11533;top:1329;width:87;height:175">
              <v:imagedata o:title="" r:id="rId1441"/>
            </v:shape>
            <v:shape type="#_x0000_t75" style="position:absolute;left:10560;top:1329;width:858;height:111">
              <v:imagedata o:title="" r:id="rId1442"/>
            </v:shape>
            <v:shape type="#_x0000_t75" style="position:absolute;left:11362;top:1372;width:28;height:55">
              <v:imagedata o:title="" r:id="rId1443"/>
            </v:shape>
            <v:shape type="#_x0000_t75" style="position:absolute;left:17095;top:1145;width:22;height:123">
              <v:imagedata o:title="" r:id="rId1444"/>
            </v:shape>
            <v:shape type="#_x0000_t75" style="position:absolute;left:17087;top:1248;width:8;height:72">
              <v:imagedata o:title="" r:id="rId1445"/>
            </v:shape>
            <v:shape type="#_x0000_t75" style="position:absolute;left:15076;top:1145;width:1985;height:175">
              <v:imagedata o:title="" r:id="rId1446"/>
            </v:shape>
            <v:shape type="#_x0000_t75" style="position:absolute;left:15059;top:1145;width:17;height:175">
              <v:imagedata o:title="" r:id="rId1447"/>
            </v:shape>
            <v:shape type="#_x0000_t75" style="position:absolute;left:14501;top:1145;width:490;height:175">
              <v:imagedata o:title="" r:id="rId1448"/>
            </v:shape>
            <v:shape type="#_x0000_t75" style="position:absolute;left:11912;top:1145;width:890;height:175">
              <v:imagedata o:title="" r:id="rId1449"/>
            </v:shape>
            <v:shape type="#_x0000_t75" style="position:absolute;left:11421;top:961;width:7932;height:359">
              <v:imagedata o:title="" r:id="rId1450"/>
            </v:shape>
            <v:shape type="#_x0000_t75" style="position:absolute;left:19297;top:1008;width:9;height:70">
              <v:imagedata o:title="" r:id="rId1451"/>
            </v:shape>
            <v:shape type="#_x0000_t75" style="position:absolute;left:17061;top:961;width:124;height:175">
              <v:imagedata o:title="" r:id="rId1452"/>
            </v:shape>
            <v:shape type="#_x0000_t75" style="position:absolute;left:12118;top:961;width:3718;height:175">
              <v:imagedata o:title="" r:id="rId1453"/>
            </v:shape>
            <v:shape type="#_x0000_t75" style="position:absolute;left:11934;top:961;width:112;height:175">
              <v:imagedata o:title="" r:id="rId1454"/>
            </v:shape>
            <v:shape type="#_x0000_t75" style="position:absolute;left:11930;top:1096;width:4;height:40">
              <v:imagedata o:title="" r:id="rId1455"/>
            </v:shape>
            <v:shape type="#_x0000_t75" style="position:absolute;left:17187;top:786;width:2086;height:166">
              <v:imagedata o:title="" r:id="rId1456"/>
            </v:shape>
            <v:shape type="#_x0000_t75" style="position:absolute;left:15783;top:786;width:1450;height:166">
              <v:imagedata o:title="" r:id="rId1457"/>
            </v:shape>
            <v:shape type="#_x0000_t75" style="position:absolute;left:15795;top:852;width:9;height:83">
              <v:imagedata o:title="" r:id="rId1458"/>
            </v:shape>
            <v:shape type="#_x0000_t75" style="position:absolute;left:12653;top:786;width:3091;height:166">
              <v:imagedata o:title="" r:id="rId1459"/>
            </v:shape>
            <v:shape type="#_x0000_t75" style="position:absolute;left:12109;top:798;width:8;height:154">
              <v:imagedata o:title="" r:id="rId1460"/>
            </v:shape>
            <v:shape type="#_x0000_t75" style="position:absolute;left:11947;top:786;width:6374;height:166">
              <v:imagedata o:title="" r:id="rId1461"/>
            </v:shape>
            <v:shape type="#_x0000_t75" style="position:absolute;left:18157;top:788;width:112;height:67">
              <v:imagedata o:title="" r:id="rId1462"/>
            </v:shape>
            <v:shape type="#_x0000_t75" style="position:absolute;left:18896;top:592;width:249;height:166">
              <v:imagedata o:title="" r:id="rId1463"/>
            </v:shape>
            <v:shape type="#_x0000_t75" style="position:absolute;left:18346;top:592;width:767;height:166">
              <v:imagedata o:title="" r:id="rId1464"/>
            </v:shape>
            <v:shape type="#_x0000_t75" style="position:absolute;left:18292;top:592;width:266;height:166">
              <v:imagedata o:title="" r:id="rId1465"/>
            </v:shape>
            <v:shape type="#_x0000_t75" style="position:absolute;left:17880;top:592;width:252;height:166">
              <v:imagedata o:title="" r:id="rId1466"/>
            </v:shape>
            <v:shape type="#_x0000_t75" style="position:absolute;left:17328;top:599;width:743;height:159">
              <v:imagedata o:title="" r:id="rId1467"/>
            </v:shape>
            <v:shape type="#_x0000_t75" style="position:absolute;left:17261;top:592;width:234;height:166">
              <v:imagedata o:title="" r:id="rId1468"/>
            </v:shape>
            <v:shape type="#_x0000_t75" style="position:absolute;left:12661;top:592;width:3121;height:166">
              <v:imagedata o:title="" r:id="rId1469"/>
            </v:shape>
            <v:shape type="#_x0000_t75" style="position:absolute;left:12662;top:592;width:9;height:166">
              <v:imagedata o:title="" r:id="rId1470"/>
            </v:shape>
            <v:shape type="#_x0000_t75" style="position:absolute;left:11964;top:560;width:6913;height:198">
              <v:imagedata o:title="" r:id="rId1471"/>
            </v:shape>
            <v:shape type="#_x0000_t75" style="position:absolute;left:17513;top:552;width:350;height:31">
              <v:imagedata o:title="" r:id="rId1472"/>
            </v:shape>
            <v:shape type="#_x0000_t75" style="position:absolute;left:15039;top:480;width:131;height:103">
              <v:imagedata o:title="" r:id="rId1473"/>
            </v:shape>
            <v:shape type="#_x0000_t75" style="position:absolute;left:12671;top:480;width:20;height:103">
              <v:imagedata o:title="" r:id="rId1474"/>
            </v:shape>
            <v:shape type="#_x0000_t75" style="position:absolute;left:11978;top:480;width:120;height:103">
              <v:imagedata o:title="" r:id="rId1475"/>
            </v:shape>
            <v:shape type="#_x0000_t75" style="position:absolute;left:19122;top:758;width:46;height:28">
              <v:imagedata o:title="" r:id="rId1476"/>
            </v:shape>
            <v:shape type="#_x0000_t75" style="position:absolute;left:12660;top:758;width:5689;height:28">
              <v:imagedata o:title="" r:id="rId1477"/>
            </v:shape>
            <v:shape type="#_x0000_t75" style="position:absolute;left:11961;top:758;width:147;height:28">
              <v:imagedata o:title="" r:id="rId1478"/>
            </v:shape>
            <v:shape type="#_x0000_t75" style="position:absolute;left:17126;top:951;width:2151;height:9">
              <v:imagedata o:title="" r:id="rId1479"/>
            </v:shape>
            <v:shape type="#_x0000_t75" style="position:absolute;left:11946;top:951;width:91;height:9">
              <v:imagedata o:title="" r:id="rId1480"/>
            </v:shape>
            <v:shape type="#_x0000_t75" style="position:absolute;left:15119;top:1320;width:1914;height:9">
              <v:imagedata o:title="" r:id="rId1481"/>
            </v:shape>
            <v:shape type="#_x0000_t75" style="position:absolute;left:11418;top:1320;width:3215;height:9">
              <v:imagedata o:title="" r:id="rId1482"/>
            </v:shape>
            <v:shape type="#_x0000_t75" style="position:absolute;left:11617;top:1504;width:4077;height:9">
              <v:imagedata o:title="" r:id="rId1483"/>
            </v:shape>
            <v:shape type="#_x0000_t75" style="position:absolute;left:15436;top:1679;width:704;height:28">
              <v:imagedata o:title="" r:id="rId1484"/>
            </v:shape>
            <v:shape type="#_x0000_t75" style="position:absolute;left:12855;top:1679;width:2371;height:28">
              <v:imagedata o:title="" r:id="rId1485"/>
            </v:shape>
            <v:shape type="#_x0000_t75" style="position:absolute;left:12466;top:1679;width:303;height:28">
              <v:imagedata o:title="" r:id="rId1486"/>
            </v:shape>
            <v:shape type="#_x0000_t75" style="position:absolute;left:11918;top:1679;width:463;height:28">
              <v:imagedata o:title="" r:id="rId1487"/>
            </v:shape>
            <v:shape type="#_x0000_t75" style="position:absolute;left:12088;top:2057;width:3074;height:9">
              <v:imagedata o:title="" r:id="rId1488"/>
            </v:shape>
            <v:shape type="#_x0000_t75" style="position:absolute;left:11542;top:1514;width:238;height:116">
              <v:imagedata o:title="" r:id="rId1489"/>
            </v:shape>
            <v:shape type="#_x0000_t75" style="position:absolute;left:11352;top:1379;width:189;height:125">
              <v:imagedata o:title="" r:id="rId1490"/>
            </v:shape>
            <v:shape type="#_x0000_t75" style="position:absolute;left:15239;top:2067;width:813;height:71">
              <v:imagedata o:title="" r:id="rId1491"/>
            </v:shape>
            <v:shape type="#_x0000_t75" style="position:absolute;left:12823;top:2067;width:2345;height:71">
              <v:imagedata o:title="" r:id="rId1492"/>
            </v:shape>
            <v:shape type="#_x0000_t75" style="position:absolute;left:12312;top:2067;width:18;height:71">
              <v:imagedata o:title="" r:id="rId1493"/>
            </v:shape>
            <v:shape type="#_x0000_t75" style="position:absolute;left:12091;top:2067;width:3879;height:71">
              <v:imagedata o:title="" r:id="rId1494"/>
            </v:shape>
            <v:shape type="#_x0000_t75" style="position:absolute;left:15970;top:2067;width:18;height:62">
              <v:imagedata o:title="" r:id="rId1495"/>
            </v:shape>
            <v:shape type="#_x0000_t75" style="position:absolute;left:15998;top:1882;width:94;height:175">
              <v:imagedata o:title="" r:id="rId1496"/>
            </v:shape>
            <v:shape type="#_x0000_t75" style="position:absolute;left:15988;top:2013;width:10;height:44">
              <v:imagedata o:title="" r:id="rId1497"/>
            </v:shape>
            <v:shape type="#_x0000_t75" style="position:absolute;left:15397;top:1882;width:570;height:175">
              <v:imagedata o:title="" r:id="rId1498"/>
            </v:shape>
            <v:shape type="#_x0000_t75" style="position:absolute;left:15427;top:1894;width:9;height:44">
              <v:imagedata o:title="" r:id="rId1499"/>
            </v:shape>
            <v:shape type="#_x0000_t75" style="position:absolute;left:12994;top:1882;width:2373;height:175">
              <v:imagedata o:title="" r:id="rId1500"/>
            </v:shape>
            <v:shape type="#_x0000_t75" style="position:absolute;left:12247;top:1882;width:703;height:175">
              <v:imagedata o:title="" r:id="rId1501"/>
            </v:shape>
            <v:shape type="#_x0000_t75" style="position:absolute;left:12284;top:1882;width:9;height:33">
              <v:imagedata o:title="" r:id="rId1502"/>
            </v:shape>
            <v:shape type="#_x0000_t75" style="position:absolute;left:12082;top:1707;width:4049;height:350">
              <v:imagedata o:title="" r:id="rId1503"/>
            </v:shape>
            <v:shape type="#_x0000_t75" style="position:absolute;left:13040;top:1707;width:2193;height:166">
              <v:imagedata o:title="" r:id="rId1504"/>
            </v:shape>
            <v:shape type="#_x0000_t75" style="position:absolute;left:12855;top:1707;width:133;height:166">
              <v:imagedata o:title="" r:id="rId1505"/>
            </v:shape>
            <v:shape type="#_x0000_t75" style="position:absolute;left:12312;top:1707;width:486;height:166">
              <v:imagedata o:title="" r:id="rId1506"/>
            </v:shape>
            <v:shape type="#_x0000_t75" style="position:absolute;left:12293;top:1816;width:19;height:57">
              <v:imagedata o:title="" r:id="rId1507"/>
            </v:shape>
            <v:shape type="#_x0000_t75" style="position:absolute;left:11861;top:1514;width:5031;height:359">
              <v:imagedata o:title="" r:id="rId1508"/>
            </v:shape>
            <v:shape type="#_x0000_t75" style="position:absolute;left:15547;top:1514;width:567;height:166">
              <v:imagedata o:title="" r:id="rId1509"/>
            </v:shape>
            <v:shape type="#_x0000_t75" style="position:absolute;left:14622;top:1514;width:979;height:166">
              <v:imagedata o:title="" r:id="rId1510"/>
            </v:shape>
            <v:shape type="#_x0000_t75" style="position:absolute;left:13077;top:1514;width:1390;height:166">
              <v:imagedata o:title="" r:id="rId1511"/>
            </v:shape>
            <v:shape style="position:absolute;left:13205;top:1518;width:28;height:3" coordorigin="13205,1518" coordsize="28,3" path="m13233,1521l13205,1521,13205,1518,13233,1518,13233,1521xe" filled="f" stroked="f">
              <v:path arrowok="t"/>
            </v:shape>
            <v:shape style="position:absolute;left:13583;top:1518;width:9;height:3" coordorigin="13583,1518" coordsize="9,3" path="m13593,1521l13583,1521,13583,1518,13593,1518,13593,1521xe" filled="f" stroked="f">
              <v:path arrowok="t"/>
            </v:shape>
            <v:shape style="position:absolute;left:13768;top:1518;width:9;height:3" coordorigin="13768,1518" coordsize="9,3" path="m13777,1521l13768,1521,13768,1518,13777,1518,13777,1521xe" filled="f" stroked="f">
              <v:path arrowok="t"/>
            </v:shape>
            <v:shape style="position:absolute;left:13952;top:1518;width:9;height:3" coordorigin="13952,1518" coordsize="9,3" path="m13961,1521l13952,1521,13952,1518,13961,1518,13961,1521xe" filled="f" stroked="f">
              <v:path arrowok="t"/>
            </v:shape>
            <v:shape style="position:absolute;left:14127;top:1518;width:28;height:3" coordorigin="14127,1518" coordsize="28,3" path="m14155,1521l14127,1521,14127,1518,14155,1518,14155,1521xe" filled="f" stroked="f">
              <v:path arrowok="t"/>
            </v:shape>
            <v:shape type="#_x0000_t75" style="position:absolute;left:12992;top:1514;width:39;height:166">
              <v:imagedata o:title="" r:id="rId1512"/>
            </v:shape>
            <v:shape type="#_x0000_t75" style="position:absolute;left:12824;top:1514;width:22;height:144">
              <v:imagedata o:title="" r:id="rId1513"/>
            </v:shape>
            <v:shape type="#_x0000_t75" style="position:absolute;left:12846;top:1638;width:6;height:41">
              <v:imagedata o:title="" r:id="rId1514"/>
            </v:shape>
            <v:shape type="#_x0000_t75" style="position:absolute;left:12489;top:1514;width:279;height:166">
              <v:imagedata o:title="" r:id="rId1515"/>
            </v:shape>
            <v:shape type="#_x0000_t75" style="position:absolute;left:12381;top:1514;width:145;height:166">
              <v:imagedata o:title="" r:id="rId1516"/>
            </v:shape>
            <v:shape type="#_x0000_t75" style="position:absolute;left:11934;top:1514;width:218;height:166">
              <v:imagedata o:title="" r:id="rId1517"/>
            </v:shape>
            <v:shape type="#_x0000_t75" style="position:absolute;left:11620;top:1329;width:5465;height:350">
              <v:imagedata o:title="" r:id="rId1518"/>
            </v:shape>
            <v:shape type="#_x0000_t75" style="position:absolute;left:16114;top:1329;width:922;height:175">
              <v:imagedata o:title="" r:id="rId1519"/>
            </v:shape>
            <v:shape type="#_x0000_t75" style="position:absolute;left:15791;top:1329;width:96;height:175">
              <v:imagedata o:title="" r:id="rId1520"/>
            </v:shape>
            <v:shape type="#_x0000_t75" style="position:absolute;left:15795;top:1339;width:9;height:80">
              <v:imagedata o:title="" r:id="rId1521"/>
            </v:shape>
            <v:shape type="#_x0000_t75" style="position:absolute;left:15607;top:1329;width:148;height:175">
              <v:imagedata o:title="" r:id="rId1522"/>
            </v:shape>
            <v:shape type="#_x0000_t75" style="position:absolute;left:15037;top:1329;width:177;height:175">
              <v:imagedata o:title="" r:id="rId1523"/>
            </v:shape>
            <v:shape type="#_x0000_t75" style="position:absolute;left:15049;top:1329;width:10;height:94">
              <v:imagedata o:title="" r:id="rId1524"/>
            </v:shape>
            <v:shape type="#_x0000_t75" style="position:absolute;left:14780;top:1329;width:195;height:175">
              <v:imagedata o:title="" r:id="rId1525"/>
            </v:shape>
            <v:shape type="#_x0000_t75" style="position:absolute;left:14626;top:1329;width:88;height:175">
              <v:imagedata o:title="" r:id="rId1526"/>
            </v:shape>
            <v:shape type="#_x0000_t75" style="position:absolute;left:14479;top:1393;width:142;height:112">
              <v:imagedata o:title="" r:id="rId1527"/>
            </v:shape>
            <v:shape type="#_x0000_t75" style="position:absolute;left:13040;top:1329;width:1458;height:147">
              <v:imagedata o:title="" r:id="rId1528"/>
            </v:shape>
            <v:shape style="position:absolute;left:13205;top:1434;width:28;height:3" coordorigin="13205,1434" coordsize="28,3" path="m13233,1437l13205,1437,13205,1434,13233,1434,13233,1437xe" filled="f" stroked="f">
              <v:path arrowok="t"/>
            </v:shape>
            <v:shape style="position:absolute;left:14127;top:1434;width:28;height:3" coordorigin="14127,1434" coordsize="28,3" path="m14155,1437l14127,1437,14127,1434,14155,1434,14155,1437xe" filled="f" stroked="f">
              <v:path arrowok="t"/>
            </v:shape>
            <v:shape style="position:absolute;left:14321;top:1434;width:9;height:3" coordorigin="14321,1434" coordsize="9,3" path="m14330,1437l14321,1437,14321,1434,14330,1434,14330,1437xe" filled="f" stroked="f">
              <v:path arrowok="t"/>
            </v:shape>
            <v:shape type="#_x0000_t75" style="position:absolute;left:12624;top:1329;width:202;height:175">
              <v:imagedata o:title="" r:id="rId1529"/>
            </v:shape>
            <v:shape type="#_x0000_t75" style="position:absolute;left:12662;top:1384;width:9;height:37">
              <v:imagedata o:title="" r:id="rId1530"/>
            </v:shape>
            <v:shape type="#_x0000_t75" style="position:absolute;left:11729;top:1329;width:875;height:175">
              <v:imagedata o:title="" r:id="rId1531"/>
            </v:shape>
            <v:shape type="#_x0000_t75" style="position:absolute;left:11529;top:1329;width:88;height:175">
              <v:imagedata o:title="" r:id="rId1532"/>
            </v:shape>
            <v:shape type="#_x0000_t75" style="position:absolute;left:10560;top:1329;width:861;height:114">
              <v:imagedata o:title="" r:id="rId1533"/>
            </v:shape>
            <v:shape type="#_x0000_t75" style="position:absolute;left:11362;top:1379;width:28;height:53">
              <v:imagedata o:title="" r:id="rId1534"/>
            </v:shape>
            <v:shape type="#_x0000_t75" style="position:absolute;left:17085;top:1145;width:30;height:175">
              <v:imagedata o:title="" r:id="rId1535"/>
            </v:shape>
            <v:shape type="#_x0000_t75" style="position:absolute;left:17086;top:1230;width:9;height:90">
              <v:imagedata o:title="" r:id="rId1536"/>
            </v:shape>
            <v:shape type="#_x0000_t75" style="position:absolute;left:15113;top:1145;width:1951;height:175">
              <v:imagedata o:title="" r:id="rId1537"/>
            </v:shape>
            <v:shape type="#_x0000_t75" style="position:absolute;left:15056;top:1145;width:20;height:175">
              <v:imagedata o:title="" r:id="rId1538"/>
            </v:shape>
            <v:shape type="#_x0000_t75" style="position:absolute;left:14503;top:1145;width:490;height:175">
              <v:imagedata o:title="" r:id="rId1539"/>
            </v:shape>
            <v:shape type="#_x0000_t75" style="position:absolute;left:11914;top:1145;width:884;height:175">
              <v:imagedata o:title="" r:id="rId1540"/>
            </v:shape>
            <v:shape type="#_x0000_t75" style="position:absolute;left:11924;top:1145;width:9;height:103">
              <v:imagedata o:title="" r:id="rId1541"/>
            </v:shape>
            <v:shape type="#_x0000_t75" style="position:absolute;left:11424;top:961;width:5758;height:359">
              <v:imagedata o:title="" r:id="rId1542"/>
            </v:shape>
            <v:shape type="#_x0000_t75" style="position:absolute;left:15076;top:961;width:757;height:175">
              <v:imagedata o:title="" r:id="rId1543"/>
            </v:shape>
            <v:shape type="#_x0000_t75" style="position:absolute;left:12118;top:961;width:2893;height:175">
              <v:imagedata o:title="" r:id="rId1544"/>
            </v:shape>
            <v:shape type="#_x0000_t75" style="position:absolute;left:12112;top:961;width:6;height:121">
              <v:imagedata o:title="" r:id="rId1545"/>
            </v:shape>
            <v:shape type="#_x0000_t75" style="position:absolute;left:11934;top:961;width:114;height:175">
              <v:imagedata o:title="" r:id="rId1546"/>
            </v:shape>
            <v:shape type="#_x0000_t75" style="position:absolute;left:17184;top:786;width:2112;height:240">
              <v:imagedata o:title="" r:id="rId1547"/>
            </v:shape>
            <v:shape type="#_x0000_t75" style="position:absolute;left:15780;top:786;width:1460;height:166">
              <v:imagedata o:title="" r:id="rId1548"/>
            </v:shape>
            <v:shape type="#_x0000_t75" style="position:absolute;left:15795;top:870;width:9;height:81">
              <v:imagedata o:title="" r:id="rId1549"/>
            </v:shape>
            <v:shape type="#_x0000_t75" style="position:absolute;left:12656;top:786;width:3091;height:166">
              <v:imagedata o:title="" r:id="rId1550"/>
            </v:shape>
            <v:shape type="#_x0000_t75" style="position:absolute;left:12109;top:851;width:5;height:100">
              <v:imagedata o:title="" r:id="rId1551"/>
            </v:shape>
            <v:shape type="#_x0000_t75" style="position:absolute;left:11950;top:786;width:6366;height:166">
              <v:imagedata o:title="" r:id="rId1552"/>
            </v:shape>
            <v:shape type="#_x0000_t75" style="position:absolute;left:18151;top:786;width:121;height:74">
              <v:imagedata o:title="" r:id="rId1553"/>
            </v:shape>
            <v:shape type="#_x0000_t75" style="position:absolute;left:18886;top:592;width:254;height:166">
              <v:imagedata o:title="" r:id="rId1554"/>
            </v:shape>
            <v:shape type="#_x0000_t75" style="position:absolute;left:18770;top:592;width:343;height:164">
              <v:imagedata o:title="" r:id="rId1555"/>
            </v:shape>
            <v:shape type="#_x0000_t75" style="position:absolute;left:18342;top:592;width:361;height:166">
              <v:imagedata o:title="" r:id="rId1556"/>
            </v:shape>
            <v:shape type="#_x0000_t75" style="position:absolute;left:18299;top:592;width:261;height:166">
              <v:imagedata o:title="" r:id="rId1557"/>
            </v:shape>
            <v:shape type="#_x0000_t75" style="position:absolute;left:17873;top:592;width:255;height:166">
              <v:imagedata o:title="" r:id="rId1558"/>
            </v:shape>
            <v:shape type="#_x0000_t75" style="position:absolute;left:17328;top:596;width:747;height:162">
              <v:imagedata o:title="" r:id="rId1559"/>
            </v:shape>
            <v:shape type="#_x0000_t75" style="position:absolute;left:17264;top:592;width:238;height:166">
              <v:imagedata o:title="" r:id="rId1560"/>
            </v:shape>
            <v:shape type="#_x0000_t75" style="position:absolute;left:12671;top:592;width:3108;height:166">
              <v:imagedata o:title="" r:id="rId1561"/>
            </v:shape>
            <v:shape type="#_x0000_t75" style="position:absolute;left:12664;top:592;width:7;height:166">
              <v:imagedata o:title="" r:id="rId1562"/>
            </v:shape>
            <v:shape type="#_x0000_t75" style="position:absolute;left:11966;top:563;width:6900;height:195">
              <v:imagedata o:title="" r:id="rId1563"/>
            </v:shape>
            <v:shape type="#_x0000_t75" style="position:absolute;left:17520;top:555;width:335;height:28">
              <v:imagedata o:title="" r:id="rId1564"/>
            </v:shape>
            <v:shape type="#_x0000_t75" style="position:absolute;left:15042;top:480;width:125;height:103">
              <v:imagedata o:title="" r:id="rId1565"/>
            </v:shape>
            <v:shape type="#_x0000_t75" style="position:absolute;left:15049;top:480;width:5;height:61">
              <v:imagedata o:title="" r:id="rId1566"/>
            </v:shape>
            <v:shape type="#_x0000_t75" style="position:absolute;left:12671;top:490;width:18;height:93">
              <v:imagedata o:title="" r:id="rId1567"/>
            </v:shape>
            <v:shape type="#_x0000_t75" style="position:absolute;left:11981;top:480;width:114;height:103">
              <v:imagedata o:title="" r:id="rId1568"/>
            </v:shape>
            <v:shape type="#_x0000_t75" style="position:absolute;left:19122;top:758;width:41;height:28">
              <v:imagedata o:title="" r:id="rId1569"/>
            </v:shape>
            <v:shape type="#_x0000_t75" style="position:absolute;left:12712;top:758;width:5635;height:28">
              <v:imagedata o:title="" r:id="rId1570"/>
            </v:shape>
            <v:shape type="#_x0000_t75" style="position:absolute;left:11964;top:758;width:141;height:28">
              <v:imagedata o:title="" r:id="rId1571"/>
            </v:shape>
            <v:shape type="#_x0000_t75" style="position:absolute;left:17129;top:951;width:2143;height:9">
              <v:imagedata o:title="" r:id="rId1572"/>
            </v:shape>
            <v:shape type="#_x0000_t75" style="position:absolute;left:12656;top:951;width:3079;height:9">
              <v:imagedata o:title="" r:id="rId1573"/>
            </v:shape>
            <v:shape type="#_x0000_t75" style="position:absolute;left:11949;top:951;width:91;height:9">
              <v:imagedata o:title="" r:id="rId1574"/>
            </v:shape>
            <v:shape type="#_x0000_t75" style="position:absolute;left:15122;top:1320;width:1914;height:9">
              <v:imagedata o:title="" r:id="rId1575"/>
            </v:shape>
            <v:shape type="#_x0000_t75" style="position:absolute;left:11421;top:1320;width:3209;height:9">
              <v:imagedata o:title="" r:id="rId1576"/>
            </v:shape>
            <v:shape type="#_x0000_t75" style="position:absolute;left:13030;top:1504;width:2661;height:9">
              <v:imagedata o:title="" r:id="rId1577"/>
            </v:shape>
            <v:shape type="#_x0000_t75" style="position:absolute;left:11614;top:1504;width:1013;height:9">
              <v:imagedata o:title="" r:id="rId1578"/>
            </v:shape>
            <v:shape type="#_x0000_t75" style="position:absolute;left:12855;top:1679;width:3282;height:28">
              <v:imagedata o:title="" r:id="rId1579"/>
            </v:shape>
            <v:shape type="#_x0000_t75" style="position:absolute;left:12462;top:1679;width:310;height:28">
              <v:imagedata o:title="" r:id="rId1580"/>
            </v:shape>
            <v:shape type="#_x0000_t75" style="position:absolute;left:11915;top:1679;width:469;height:28">
              <v:imagedata o:title="" r:id="rId1581"/>
            </v:shape>
            <v:shape type="#_x0000_t75" style="position:absolute;left:11546;top:1514;width:239;height:113">
              <v:imagedata o:title="" r:id="rId1582"/>
            </v:shape>
            <v:shape type="#_x0000_t75" style="position:absolute;left:10560;top:1374;width:983;height:130">
              <v:imagedata o:title="" r:id="rId1583"/>
            </v:shape>
            <v:shape type="#_x0000_t75" style="position:absolute;left:11196;top:1504;width:351;height:9">
              <v:imagedata o:title="" r:id="rId1584"/>
            </v:shape>
            <v:shape type="#_x0000_t75" style="position:absolute;left:15236;top:2067;width:813;height:71">
              <v:imagedata o:title="" r:id="rId1585"/>
            </v:shape>
            <v:shape type="#_x0000_t75" style="position:absolute;left:12826;top:2067;width:2345;height:71">
              <v:imagedata o:title="" r:id="rId1586"/>
            </v:shape>
            <v:shape type="#_x0000_t75" style="position:absolute;left:12312;top:2067;width:16;height:71">
              <v:imagedata o:title="" r:id="rId1587"/>
            </v:shape>
            <v:shape type="#_x0000_t75" style="position:absolute;left:12094;top:2067;width:3876;height:71">
              <v:imagedata o:title="" r:id="rId1588"/>
            </v:shape>
            <v:shape type="#_x0000_t75" style="position:absolute;left:15970;top:2067;width:21;height:71">
              <v:imagedata o:title="" r:id="rId1589"/>
            </v:shape>
            <v:shape type="#_x0000_t75" style="position:absolute;left:12904;top:1882;width:3186;height:206">
              <v:imagedata o:title="" r:id="rId1590"/>
            </v:shape>
            <v:shape type="#_x0000_t75" style="position:absolute;left:15394;top:1882;width:570;height:175">
              <v:imagedata o:title="" r:id="rId1591"/>
            </v:shape>
            <v:shape type="#_x0000_t75" style="position:absolute;left:15427;top:1884;width:9;height:43">
              <v:imagedata o:title="" r:id="rId1592"/>
            </v:shape>
            <v:shape type="#_x0000_t75" style="position:absolute;left:12991;top:1882;width:2379;height:175">
              <v:imagedata o:title="" r:id="rId1593"/>
            </v:shape>
            <v:shape type="#_x0000_t75" style="position:absolute;left:12250;top:1882;width:703;height:175">
              <v:imagedata o:title="" r:id="rId1594"/>
            </v:shape>
            <v:shape type="#_x0000_t75" style="position:absolute;left:12284;top:1882;width:12;height:44">
              <v:imagedata o:title="" r:id="rId1595"/>
            </v:shape>
            <v:shape type="#_x0000_t75" style="position:absolute;left:12085;top:1707;width:4044;height:350">
              <v:imagedata o:title="" r:id="rId1596"/>
            </v:shape>
            <v:shape type="#_x0000_t75" style="position:absolute;left:13040;top:1707;width:2190;height:166">
              <v:imagedata o:title="" r:id="rId1597"/>
            </v:shape>
            <v:shape type="#_x0000_t75" style="position:absolute;left:12855;top:1707;width:136;height:166">
              <v:imagedata o:title="" r:id="rId1598"/>
            </v:shape>
            <v:shape type="#_x0000_t75" style="position:absolute;left:12312;top:1707;width:488;height:166">
              <v:imagedata o:title="" r:id="rId1599"/>
            </v:shape>
            <v:shape type="#_x0000_t75" style="position:absolute;left:12296;top:1825;width:16;height:48">
              <v:imagedata o:title="" r:id="rId1600"/>
            </v:shape>
            <v:shape type="#_x0000_t75" style="position:absolute;left:11863;top:1536;width:4301;height:337">
              <v:imagedata o:title="" r:id="rId1601"/>
            </v:shape>
            <v:shape type="#_x0000_t75" style="position:absolute;left:15544;top:1514;width:573;height:166">
              <v:imagedata o:title="" r:id="rId1602"/>
            </v:shape>
            <v:shape type="#_x0000_t75" style="position:absolute;left:14625;top:1514;width:975;height:166">
              <v:imagedata o:title="" r:id="rId1603"/>
            </v:shape>
            <v:shape type="#_x0000_t75" style="position:absolute;left:13074;top:1514;width:1384;height:166">
              <v:imagedata o:title="" r:id="rId1604"/>
            </v:shape>
            <v:shape style="position:absolute;left:13205;top:1515;width:28;height:3" coordorigin="13205,1515" coordsize="28,3" path="m13233,1518l13205,1518,13205,1515,13233,1515,13233,1518xe" filled="f" stroked="f">
              <v:path arrowok="t"/>
            </v:shape>
            <v:shape style="position:absolute;left:13399;top:1515;width:9;height:3" coordorigin="13399,1515" coordsize="9,3" path="m13408,1518l13399,1518,13399,1515,13408,1515,13408,1518xe" filled="f" stroked="f">
              <v:path arrowok="t"/>
            </v:shape>
            <v:shape style="position:absolute;left:13583;top:1515;width:9;height:3" coordorigin="13583,1515" coordsize="9,3" path="m13593,1518l13583,1518,13583,1515,13593,1515,13593,1518xe" filled="f" stroked="f">
              <v:path arrowok="t"/>
            </v:shape>
            <v:shape style="position:absolute;left:13768;top:1515;width:9;height:3" coordorigin="13768,1515" coordsize="9,3" path="m13777,1518l13768,1518,13768,1515,13777,1515,13777,1518xe" filled="f" stroked="f">
              <v:path arrowok="t"/>
            </v:shape>
            <v:shape style="position:absolute;left:13952;top:1515;width:9;height:3" coordorigin="13952,1515" coordsize="9,3" path="m13961,1518l13952,1518,13952,1515,13961,1515,13961,1518xe" filled="f" stroked="f">
              <v:path arrowok="t"/>
            </v:shape>
            <v:shape style="position:absolute;left:14127;top:1515;width:28;height:3" coordorigin="14127,1515" coordsize="28,3" path="m14155,1518l14127,1518,14127,1515,14155,1515,14155,1518xe" filled="f" stroked="f">
              <v:path arrowok="t"/>
            </v:shape>
            <v:shape style="position:absolute;left:14321;top:1515;width:9;height:3" coordorigin="14321,1515" coordsize="9,3" path="m14330,1518l14321,1518,14321,1515,14330,1515,14330,1518xe" filled="f" stroked="f">
              <v:path arrowok="t"/>
            </v:shape>
            <v:shape type="#_x0000_t75" style="position:absolute;left:12995;top:1518;width:36;height:162">
              <v:imagedata o:title="" r:id="rId1605"/>
            </v:shape>
            <v:shape type="#_x0000_t75" style="position:absolute;left:12822;top:1514;width:25;height:164">
              <v:imagedata o:title="" r:id="rId1606"/>
            </v:shape>
            <v:shape type="#_x0000_t75" style="position:absolute;left:12487;top:1514;width:285;height:166">
              <v:imagedata o:title="" r:id="rId1607"/>
            </v:shape>
            <v:shape type="#_x0000_t75" style="position:absolute;left:12385;top:1514;width:145;height:166">
              <v:imagedata o:title="" r:id="rId1608"/>
            </v:shape>
            <v:shape type="#_x0000_t75" style="position:absolute;left:11934;top:1514;width:215;height:166">
              <v:imagedata o:title="" r:id="rId1609"/>
            </v:shape>
            <v:shape type="#_x0000_t75" style="position:absolute;left:11616;top:1329;width:5470;height:350">
              <v:imagedata o:title="" r:id="rId1610"/>
            </v:shape>
            <v:shape type="#_x0000_t75" style="position:absolute;left:16116;top:1329;width:921;height:175">
              <v:imagedata o:title="" r:id="rId1611"/>
            </v:shape>
            <v:shape type="#_x0000_t75" style="position:absolute;left:15794;top:1329;width:90;height:175">
              <v:imagedata o:title="" r:id="rId1612"/>
            </v:shape>
            <v:shape type="#_x0000_t75" style="position:absolute;left:15795;top:1329;width:9;height:71">
              <v:imagedata o:title="" r:id="rId1613"/>
            </v:shape>
            <v:shape type="#_x0000_t75" style="position:absolute;left:15611;top:1329;width:142;height:175">
              <v:imagedata o:title="" r:id="rId1614"/>
            </v:shape>
            <v:shape type="#_x0000_t75" style="position:absolute;left:15034;top:1329;width:177;height:175">
              <v:imagedata o:title="" r:id="rId1615"/>
            </v:shape>
            <v:shape type="#_x0000_t75" style="position:absolute;left:15049;top:1329;width:7;height:65">
              <v:imagedata o:title="" r:id="rId1616"/>
            </v:shape>
            <v:shape type="#_x0000_t75" style="position:absolute;left:14784;top:1329;width:194;height:175">
              <v:imagedata o:title="" r:id="rId1617"/>
            </v:shape>
            <v:shape type="#_x0000_t75" style="position:absolute;left:14622;top:1329;width:88;height:175">
              <v:imagedata o:title="" r:id="rId1618"/>
            </v:shape>
            <v:shape type="#_x0000_t75" style="position:absolute;left:14473;top:1387;width:152;height:117">
              <v:imagedata o:title="" r:id="rId1619"/>
            </v:shape>
            <v:shape type="#_x0000_t75" style="position:absolute;left:13040;top:1329;width:1462;height:160">
              <v:imagedata o:title="" r:id="rId1620"/>
            </v:shape>
            <v:shape style="position:absolute;left:13205;top:1437;width:28;height:3" coordorigin="13205,1437" coordsize="28,3" path="m13233,1440l13205,1440,13205,1437,13233,1437,13233,1440xe" filled="f" stroked="f">
              <v:path arrowok="t"/>
            </v:shape>
            <v:shape style="position:absolute;left:14321;top:1437;width:9;height:3" coordorigin="14321,1437" coordsize="9,3" path="m14330,1440l14321,1440,14321,1437,14330,1437,14330,1440xe" filled="f" stroked="f">
              <v:path arrowok="t"/>
            </v:shape>
            <v:shape type="#_x0000_t75" style="position:absolute;left:12620;top:1329;width:203;height:175">
              <v:imagedata o:title="" r:id="rId1621"/>
            </v:shape>
            <v:shape type="#_x0000_t75" style="position:absolute;left:11734;top:1329;width:874;height:175">
              <v:imagedata o:title="" r:id="rId1622"/>
            </v:shape>
            <v:shape type="#_x0000_t75" style="position:absolute;left:11527;top:1329;width:87;height:175">
              <v:imagedata o:title="" r:id="rId1623"/>
            </v:shape>
            <v:shape type="#_x0000_t75" style="position:absolute;left:10560;top:1329;width:862;height:116">
              <v:imagedata o:title="" r:id="rId1624"/>
            </v:shape>
            <v:shape type="#_x0000_t75" style="position:absolute;left:11362;top:1385;width:28;height:50">
              <v:imagedata o:title="" r:id="rId1625"/>
            </v:shape>
            <v:shape type="#_x0000_t75" style="position:absolute;left:17082;top:1145;width:30;height:175">
              <v:imagedata o:title="" r:id="rId1626"/>
            </v:shape>
            <v:shape type="#_x0000_t75" style="position:absolute;left:17086;top:1217;width:9;height:91">
              <v:imagedata o:title="" r:id="rId1627"/>
            </v:shape>
            <v:shape type="#_x0000_t75" style="position:absolute;left:15116;top:1145;width:1950;height:175">
              <v:imagedata o:title="" r:id="rId1628"/>
            </v:shape>
            <v:shape type="#_x0000_t75" style="position:absolute;left:15053;top:1145;width:20;height:175">
              <v:imagedata o:title="" r:id="rId1629"/>
            </v:shape>
            <v:shape type="#_x0000_t75" style="position:absolute;left:14514;top:1145;width:482;height:175">
              <v:imagedata o:title="" r:id="rId1630"/>
            </v:shape>
            <v:shape type="#_x0000_t75" style="position:absolute;left:11917;top:1145;width:879;height:175">
              <v:imagedata o:title="" r:id="rId1631"/>
            </v:shape>
            <v:shape type="#_x0000_t75" style="position:absolute;left:11924;top:1154;width:9;height:121">
              <v:imagedata o:title="" r:id="rId1632"/>
            </v:shape>
            <v:shape type="#_x0000_t75" style="position:absolute;left:11430;top:961;width:5747;height:359">
              <v:imagedata o:title="" r:id="rId1633"/>
            </v:shape>
            <v:shape type="#_x0000_t75" style="position:absolute;left:15804;top:961;width:26;height:175">
              <v:imagedata o:title="" r:id="rId1634"/>
            </v:shape>
            <v:shape type="#_x0000_t75" style="position:absolute;left:15076;top:961;width:660;height:175">
              <v:imagedata o:title="" r:id="rId1635"/>
            </v:shape>
            <v:shape type="#_x0000_t75" style="position:absolute;left:12118;top:961;width:2896;height:175">
              <v:imagedata o:title="" r:id="rId1636"/>
            </v:shape>
            <v:shape type="#_x0000_t75" style="position:absolute;left:12109;top:961;width:9;height:175">
              <v:imagedata o:title="" r:id="rId1637"/>
            </v:shape>
            <v:shape type="#_x0000_t75" style="position:absolute;left:11935;top:786;width:5362;height:350">
              <v:imagedata o:title="" r:id="rId1638"/>
            </v:shape>
            <v:shape type="#_x0000_t75" style="position:absolute;left:15778;top:786;width:1465;height:166">
              <v:imagedata o:title="" r:id="rId1639"/>
            </v:shape>
            <v:shape type="#_x0000_t75" style="position:absolute;left:15795;top:889;width:9;height:62">
              <v:imagedata o:title="" r:id="rId1640"/>
            </v:shape>
            <v:shape type="#_x0000_t75" style="position:absolute;left:12659;top:786;width:3091;height:166">
              <v:imagedata o:title="" r:id="rId1641"/>
            </v:shape>
            <v:shape type="#_x0000_t75" style="position:absolute;left:12662;top:786;width:7;height:166">
              <v:imagedata o:title="" r:id="rId1642"/>
            </v:shape>
            <v:shape type="#_x0000_t75" style="position:absolute;left:11952;top:786;width:6362;height:166">
              <v:imagedata o:title="" r:id="rId1643"/>
            </v:shape>
            <v:shape type="#_x0000_t75" style="position:absolute;left:18149;top:786;width:126;height:78">
              <v:imagedata o:title="" r:id="rId1644"/>
            </v:shape>
            <v:shape type="#_x0000_t75" style="position:absolute;left:18800;top:592;width:388;height:237">
              <v:imagedata o:title="" r:id="rId1645"/>
            </v:shape>
            <v:shape type="#_x0000_t75" style="position:absolute;left:18342;top:592;width:332;height:166">
              <v:imagedata o:title="" r:id="rId1646"/>
            </v:shape>
            <v:shape type="#_x0000_t75" style="position:absolute;left:18299;top:592;width:275;height:166">
              <v:imagedata o:title="" r:id="rId1647"/>
            </v:shape>
            <v:shape type="#_x0000_t75" style="position:absolute;left:17866;top:592;width:258;height:166">
              <v:imagedata o:title="" r:id="rId1648"/>
            </v:shape>
            <v:shape type="#_x0000_t75" style="position:absolute;left:17321;top:594;width:758;height:164">
              <v:imagedata o:title="" r:id="rId1649"/>
            </v:shape>
            <v:shape type="#_x0000_t75" style="position:absolute;left:17279;top:592;width:229;height:153">
              <v:imagedata o:title="" r:id="rId1650"/>
            </v:shape>
            <v:shape type="#_x0000_t75" style="position:absolute;left:12671;top:592;width:3105;height:166">
              <v:imagedata o:title="" r:id="rId1651"/>
            </v:shape>
            <v:shape type="#_x0000_t75" style="position:absolute;left:12667;top:654;width:4;height:104">
              <v:imagedata o:title="" r:id="rId1652"/>
            </v:shape>
            <v:shape type="#_x0000_t75" style="position:absolute;left:11969;top:566;width:6887;height:192">
              <v:imagedata o:title="" r:id="rId1653"/>
            </v:shape>
            <v:shape type="#_x0000_t75" style="position:absolute;left:17528;top:557;width:285;height:26">
              <v:imagedata o:title="" r:id="rId1654"/>
            </v:shape>
            <v:shape type="#_x0000_t75" style="position:absolute;left:15045;top:480;width:119;height:103">
              <v:imagedata o:title="" r:id="rId1655"/>
            </v:shape>
            <v:shape type="#_x0000_t75" style="position:absolute;left:15049;top:480;width:8;height:94">
              <v:imagedata o:title="" r:id="rId1656"/>
            </v:shape>
            <v:shape type="#_x0000_t75" style="position:absolute;left:11984;top:480;width:702;height:103">
              <v:imagedata o:title="" r:id="rId1657"/>
            </v:shape>
            <v:shape type="#_x0000_t75" style="position:absolute;left:12709;top:758;width:5634;height:28">
              <v:imagedata o:title="" r:id="rId1658"/>
            </v:shape>
            <v:shape type="#_x0000_t75" style="position:absolute;left:11967;top:758;width:136;height:28">
              <v:imagedata o:title="" r:id="rId1659"/>
            </v:shape>
            <v:shape type="#_x0000_t75" style="position:absolute;left:15804;top:951;width:1380;height:9">
              <v:imagedata o:title="" r:id="rId1660"/>
            </v:shape>
            <v:shape type="#_x0000_t75" style="position:absolute;left:11951;top:951;width:91;height:9">
              <v:imagedata o:title="" r:id="rId1661"/>
            </v:shape>
            <v:shape type="#_x0000_t75" style="position:absolute;left:15125;top:1320;width:630;height:9">
              <v:imagedata o:title="" r:id="rId1662"/>
            </v:shape>
            <v:shape type="#_x0000_t75" style="position:absolute;left:14502;top:1320;width:124;height:9">
              <v:imagedata o:title="" r:id="rId1663"/>
            </v:shape>
            <v:shape type="#_x0000_t75" style="position:absolute;left:11424;top:1320;width:105;height:9">
              <v:imagedata o:title="" r:id="rId1664"/>
            </v:shape>
            <v:shape type="#_x0000_t75" style="position:absolute;left:16173;top:1504;width:912;height:9">
              <v:imagedata o:title="" r:id="rId1665"/>
            </v:shape>
            <v:shape type="#_x0000_t75" style="position:absolute;left:14446;top:1504;width:1242;height:9">
              <v:imagedata o:title="" r:id="rId1666"/>
            </v:shape>
            <v:shape type="#_x0000_t75" style="position:absolute;left:11611;top:1504;width:1013;height:9">
              <v:imagedata o:title="" r:id="rId1667"/>
            </v:shape>
            <v:shape type="#_x0000_t75" style="position:absolute;left:12989;top:1679;width:3146;height:28">
              <v:imagedata o:title="" r:id="rId1668"/>
            </v:shape>
            <v:shape type="#_x0000_t75" style="position:absolute;left:12459;top:1679;width:317;height:28">
              <v:imagedata o:title="" r:id="rId1669"/>
            </v:shape>
            <v:shape type="#_x0000_t75" style="position:absolute;left:11913;top:1679;width:475;height:28">
              <v:imagedata o:title="" r:id="rId1670"/>
            </v:shape>
            <v:shape type="#_x0000_t75" style="position:absolute;left:12094;top:2057;width:3872;height:9">
              <v:imagedata o:title="" r:id="rId1671"/>
            </v:shape>
            <v:shape type="#_x0000_t75" style="position:absolute;left:11548;top:1514;width:237;height:111">
              <v:imagedata o:title="" r:id="rId1672"/>
            </v:shape>
            <v:shape type="#_x0000_t75" style="position:absolute;left:15233;top:2067;width:813;height:71">
              <v:imagedata o:title="" r:id="rId1673"/>
            </v:shape>
            <v:shape type="#_x0000_t75" style="position:absolute;left:12829;top:2067;width:2345;height:71">
              <v:imagedata o:title="" r:id="rId1674"/>
            </v:shape>
            <v:shape type="#_x0000_t75" style="position:absolute;left:12312;top:2067;width:13;height:62">
              <v:imagedata o:title="" r:id="rId1675"/>
            </v:shape>
            <v:shape type="#_x0000_t75" style="position:absolute;left:12097;top:2067;width:3873;height:71">
              <v:imagedata o:title="" r:id="rId1676"/>
            </v:shape>
            <v:shape type="#_x0000_t75" style="position:absolute;left:15970;top:2067;width:24;height:71">
              <v:imagedata o:title="" r:id="rId1677"/>
            </v:shape>
            <v:shape type="#_x0000_t75" style="position:absolute;left:12901;top:1882;width:3186;height:222">
              <v:imagedata o:title="" r:id="rId1678"/>
            </v:shape>
            <v:shape type="#_x0000_t75" style="position:absolute;left:15391;top:1882;width:570;height:175">
              <v:imagedata o:title="" r:id="rId1679"/>
            </v:shape>
            <v:shape type="#_x0000_t75" style="position:absolute;left:12252;top:1882;width:3120;height:175">
              <v:imagedata o:title="" r:id="rId1680"/>
            </v:shape>
            <v:shape type="#_x0000_t75" style="position:absolute;left:12284;top:1882;width:15;height:55">
              <v:imagedata o:title="" r:id="rId1681"/>
            </v:shape>
            <v:shape type="#_x0000_t75" style="position:absolute;left:12088;top:1707;width:4038;height:350">
              <v:imagedata o:title="" r:id="rId1682"/>
            </v:shape>
            <v:shape type="#_x0000_t75" style="position:absolute;left:13030;top:1707;width:2197;height:166">
              <v:imagedata o:title="" r:id="rId1683"/>
            </v:shape>
            <v:shape type="#_x0000_t75" style="position:absolute;left:12855;top:1707;width:139;height:166">
              <v:imagedata o:title="" r:id="rId1684"/>
            </v:shape>
            <v:shape type="#_x0000_t75" style="position:absolute;left:12847;top:1707;width:8;height:52">
              <v:imagedata o:title="" r:id="rId1685"/>
            </v:shape>
            <v:shape type="#_x0000_t75" style="position:absolute;left:12312;top:1707;width:491;height:166">
              <v:imagedata o:title="" r:id="rId1686"/>
            </v:shape>
            <v:shape type="#_x0000_t75" style="position:absolute;left:12299;top:1834;width:12;height:39">
              <v:imagedata o:title="" r:id="rId1687"/>
            </v:shape>
            <v:shape type="#_x0000_t75" style="position:absolute;left:11867;top:1524;width:4297;height:349">
              <v:imagedata o:title="" r:id="rId1688"/>
            </v:shape>
            <v:shape type="#_x0000_t75" style="position:absolute;left:15540;top:1514;width:579;height:166">
              <v:imagedata o:title="" r:id="rId1689"/>
            </v:shape>
            <v:shape type="#_x0000_t75" style="position:absolute;left:14630;top:1514;width:977;height:166">
              <v:imagedata o:title="" r:id="rId1690"/>
            </v:shape>
            <v:shape type="#_x0000_t75" style="position:absolute;left:13071;top:1514;width:1374;height:166">
              <v:imagedata o:title="" r:id="rId1691"/>
            </v:shape>
            <v:shape style="position:absolute;left:13205;top:1514;width:28;height:1" coordorigin="13205,1514" coordsize="28,1" path="m13233,1515l13205,1515,13205,1514,13233,1514,13233,1515xe" filled="f" stroked="f">
              <v:path arrowok="t"/>
            </v:shape>
            <v:shape style="position:absolute;left:14127;top:1514;width:28;height:1" coordorigin="14127,1514" coordsize="28,1" path="m14155,1515l14127,1515,14127,1514,14155,1514,14155,1515xe" filled="f" stroked="f">
              <v:path arrowok="t"/>
            </v:shape>
            <v:shape style="position:absolute;left:14321;top:1514;width:9;height:1" coordorigin="14321,1514" coordsize="9,1" path="m14330,1515l14321,1515,14321,1514,14330,1514,14330,1515xe" filled="f" stroked="f">
              <v:path arrowok="t"/>
            </v:shape>
            <v:shape type="#_x0000_t75" style="position:absolute;left:12998;top:1531;width:33;height:148">
              <v:imagedata o:title="" r:id="rId1692"/>
            </v:shape>
            <v:shape type="#_x0000_t75" style="position:absolute;left:12819;top:1514;width:27;height:166">
              <v:imagedata o:title="" r:id="rId1693"/>
            </v:shape>
            <v:shape type="#_x0000_t75" style="position:absolute;left:12487;top:1514;width:288;height:166">
              <v:imagedata o:title="" r:id="rId1694"/>
            </v:shape>
            <v:shape type="#_x0000_t75" style="position:absolute;left:12388;top:1514;width:145;height:166">
              <v:imagedata o:title="" r:id="rId1695"/>
            </v:shape>
            <v:shape type="#_x0000_t75" style="position:absolute;left:11924;top:1514;width:223;height:166">
              <v:imagedata o:title="" r:id="rId1696"/>
            </v:shape>
            <v:shape type="#_x0000_t75" style="position:absolute;left:11613;top:1329;width:5472;height:350">
              <v:imagedata o:title="" r:id="rId1697"/>
            </v:shape>
            <v:shape type="#_x0000_t75" style="position:absolute;left:15804;top:1329;width:77;height:175">
              <v:imagedata o:title="" r:id="rId1698"/>
            </v:shape>
            <v:shape type="#_x0000_t75" style="position:absolute;left:15797;top:1329;width:8;height:53">
              <v:imagedata o:title="" r:id="rId1699"/>
            </v:shape>
            <v:shape type="#_x0000_t75" style="position:absolute;left:15620;top:1329;width:130;height:175">
              <v:imagedata o:title="" r:id="rId1700"/>
            </v:shape>
            <v:shape type="#_x0000_t75" style="position:absolute;left:15031;top:1329;width:177;height:175">
              <v:imagedata o:title="" r:id="rId1701"/>
            </v:shape>
            <v:shape type="#_x0000_t75" style="position:absolute;left:14788;top:1329;width:193;height:175">
              <v:imagedata o:title="" r:id="rId1702"/>
            </v:shape>
            <v:shape type="#_x0000_t75" style="position:absolute;left:14619;top:1329;width:88;height:175">
              <v:imagedata o:title="" r:id="rId1703"/>
            </v:shape>
            <v:shape type="#_x0000_t75" style="position:absolute;left:14466;top:1381;width:161;height:123">
              <v:imagedata o:title="" r:id="rId1704"/>
            </v:shape>
            <v:shape type="#_x0000_t75" style="position:absolute;left:13040;top:1329;width:1465;height:174">
              <v:imagedata o:title="" r:id="rId1705"/>
            </v:shape>
            <v:shape style="position:absolute;left:13205;top:1440;width:28;height:3" coordorigin="13205,1440" coordsize="28,3" path="m13233,1443l13205,1443,13205,1440,13233,1440,13233,1443xe" filled="f" stroked="f">
              <v:path arrowok="t"/>
            </v:shape>
            <v:shape style="position:absolute;left:14321;top:1440;width:9;height:3" coordorigin="14321,1440" coordsize="9,3" path="m14330,1443l14321,1443,14321,1440,14330,1440,14330,1443xe" filled="f" stroked="f">
              <v:path arrowok="t"/>
            </v:shape>
            <v:shape type="#_x0000_t75" style="position:absolute;left:12617;top:1329;width:203;height:175">
              <v:imagedata o:title="" r:id="rId1706"/>
            </v:shape>
            <v:shape type="#_x0000_t75" style="position:absolute;left:12662;top:1364;width:9;height:40">
              <v:imagedata o:title="" r:id="rId1707"/>
            </v:shape>
            <v:shape type="#_x0000_t75" style="position:absolute;left:11751;top:1329;width:859;height:175">
              <v:imagedata o:title="" r:id="rId1708"/>
            </v:shape>
            <v:shape type="#_x0000_t75" style="position:absolute;left:11523;top:1329;width:88;height:175">
              <v:imagedata o:title="" r:id="rId1709"/>
            </v:shape>
            <v:shape type="#_x0000_t75" style="position:absolute;left:10560;top:1329;width:867;height:119">
              <v:imagedata o:title="" r:id="rId1710"/>
            </v:shape>
            <v:shape type="#_x0000_t75" style="position:absolute;left:11362;top:1390;width:28;height:48">
              <v:imagedata o:title="" r:id="rId1711"/>
            </v:shape>
            <v:shape type="#_x0000_t75" style="position:absolute;left:17080;top:1145;width:30;height:175">
              <v:imagedata o:title="" r:id="rId1712"/>
            </v:shape>
            <v:shape type="#_x0000_t75" style="position:absolute;left:17086;top:1203;width:9;height:79">
              <v:imagedata o:title="" r:id="rId1713"/>
            </v:shape>
            <v:shape type="#_x0000_t75" style="position:absolute;left:15750;top:1145;width:1319;height:175">
              <v:imagedata o:title="" r:id="rId1714"/>
            </v:shape>
            <v:shape type="#_x0000_t75" style="position:absolute;left:15119;top:1145;width:605;height:175">
              <v:imagedata o:title="" r:id="rId1715"/>
            </v:shape>
            <v:shape type="#_x0000_t75" style="position:absolute;left:15050;top:1145;width:20;height:175">
              <v:imagedata o:title="" r:id="rId1716"/>
            </v:shape>
            <v:shape type="#_x0000_t75" style="position:absolute;left:14514;top:1145;width:485;height:175">
              <v:imagedata o:title="" r:id="rId1717"/>
            </v:shape>
            <v:shape type="#_x0000_t75" style="position:absolute;left:12118;top:1145;width:675;height:175">
              <v:imagedata o:title="" r:id="rId1718"/>
            </v:shape>
            <v:shape type="#_x0000_t75" style="position:absolute;left:11920;top:1145;width:143;height:175">
              <v:imagedata o:title="" r:id="rId1719"/>
            </v:shape>
            <v:shape type="#_x0000_t75" style="position:absolute;left:11924;top:1180;width:9;height:121">
              <v:imagedata o:title="" r:id="rId1720"/>
            </v:shape>
            <v:shape type="#_x0000_t75" style="position:absolute;left:11430;top:961;width:5747;height:359">
              <v:imagedata o:title="" r:id="rId1721"/>
            </v:shape>
            <v:shape type="#_x0000_t75" style="position:absolute;left:15804;top:971;width:24;height:164">
              <v:imagedata o:title="" r:id="rId1722"/>
            </v:shape>
            <v:shape type="#_x0000_t75" style="position:absolute;left:15076;top:961;width:662;height:175">
              <v:imagedata o:title="" r:id="rId1723"/>
            </v:shape>
            <v:shape type="#_x0000_t75" style="position:absolute;left:12645;top:961;width:2372;height:175">
              <v:imagedata o:title="" r:id="rId1724"/>
            </v:shape>
            <v:shape type="#_x0000_t75" style="position:absolute;left:12109;top:961;width:9;height:175">
              <v:imagedata o:title="" r:id="rId1725"/>
            </v:shape>
            <v:shape type="#_x0000_t75" style="position:absolute;left:11938;top:786;width:5357;height:350">
              <v:imagedata o:title="" r:id="rId1726"/>
            </v:shape>
            <v:shape type="#_x0000_t75" style="position:absolute;left:15775;top:786;width:1471;height:166">
              <v:imagedata o:title="" r:id="rId1727"/>
            </v:shape>
            <v:shape type="#_x0000_t75" style="position:absolute;left:12671;top:786;width:3082;height:166">
              <v:imagedata o:title="" r:id="rId1728"/>
            </v:shape>
            <v:shape type="#_x0000_t75" style="position:absolute;left:12662;top:786;width:9;height:166">
              <v:imagedata o:title="" r:id="rId1729"/>
            </v:shape>
            <v:shape type="#_x0000_t75" style="position:absolute;left:11955;top:786;width:6355;height:166">
              <v:imagedata o:title="" r:id="rId1730"/>
            </v:shape>
            <v:shape type="#_x0000_t75" style="position:absolute;left:18144;top:786;width:135;height:82">
              <v:imagedata o:title="" r:id="rId1731"/>
            </v:shape>
            <v:shape type="#_x0000_t75" style="position:absolute;left:18335;top:592;width:318;height:166">
              <v:imagedata o:title="" r:id="rId1732"/>
            </v:shape>
            <v:shape type="#_x0000_t75" style="position:absolute;left:18307;top:592;width:279;height:166">
              <v:imagedata o:title="" r:id="rId1733"/>
            </v:shape>
            <v:shape type="#_x0000_t75" style="position:absolute;left:17860;top:592;width:261;height:166">
              <v:imagedata o:title="" r:id="rId1734"/>
            </v:shape>
            <v:shape type="#_x0000_t75" style="position:absolute;left:17317;top:592;width:765;height:166">
              <v:imagedata o:title="" r:id="rId1735"/>
            </v:shape>
            <v:shape type="#_x0000_t75" style="position:absolute;left:17279;top:592;width:236;height:156">
              <v:imagedata o:title="" r:id="rId1736"/>
            </v:shape>
            <v:shape type="#_x0000_t75" style="position:absolute;left:15032;top:592;width:741;height:166">
              <v:imagedata o:title="" r:id="rId1737"/>
            </v:shape>
            <v:shape type="#_x0000_t75" style="position:absolute;left:12671;top:592;width:38;height:166">
              <v:imagedata o:title="" r:id="rId1738"/>
            </v:shape>
            <v:shape type="#_x0000_t75" style="position:absolute;left:11972;top:592;width:7057;height:166">
              <v:imagedata o:title="" r:id="rId1739"/>
            </v:shape>
            <v:shape type="#_x0000_t75" style="position:absolute;left:18608;top:569;width:233;height:14">
              <v:imagedata o:title="" r:id="rId1740"/>
            </v:shape>
            <v:shape type="#_x0000_t75" style="position:absolute;left:17536;top:559;width:277;height:23">
              <v:imagedata o:title="" r:id="rId1741"/>
            </v:shape>
            <v:shape type="#_x0000_t75" style="position:absolute;left:15048;top:480;width:113;height:103">
              <v:imagedata o:title="" r:id="rId1742"/>
            </v:shape>
            <v:shape type="#_x0000_t75" style="position:absolute;left:15049;top:480;width:11;height:103">
              <v:imagedata o:title="" r:id="rId1743"/>
            </v:shape>
            <v:shape type="#_x0000_t75" style="position:absolute;left:11986;top:480;width:696;height:103">
              <v:imagedata o:title="" r:id="rId1744"/>
            </v:shape>
            <v:shape type="#_x0000_t75" style="position:absolute;left:17246;top:758;width:1092;height:28">
              <v:imagedata o:title="" r:id="rId1745"/>
            </v:shape>
            <v:shape type="#_x0000_t75" style="position:absolute;left:12671;top:758;width:3107;height:28">
              <v:imagedata o:title="" r:id="rId1746"/>
            </v:shape>
            <v:shape type="#_x0000_t75" style="position:absolute;left:11969;top:758;width:130;height:28">
              <v:imagedata o:title="" r:id="rId1747"/>
            </v:shape>
            <v:shape type="#_x0000_t75" style="position:absolute;left:17134;top:951;width:47;height:9">
              <v:imagedata o:title="" r:id="rId1748"/>
            </v:shape>
            <v:shape type="#_x0000_t75" style="position:absolute;left:11954;top:951;width:91;height:9">
              <v:imagedata o:title="" r:id="rId1749"/>
            </v:shape>
            <v:shape type="#_x0000_t75" style="position:absolute;left:15795;top:1320;width:1287;height:9">
              <v:imagedata o:title="" r:id="rId1750"/>
            </v:shape>
            <v:shape type="#_x0000_t75" style="position:absolute;left:15128;top:1320;width:624;height:9">
              <v:imagedata o:title="" r:id="rId1751"/>
            </v:shape>
            <v:shape type="#_x0000_t75" style="position:absolute;left:11427;top:1320;width:99;height:9">
              <v:imagedata o:title="" r:id="rId1752"/>
            </v:shape>
            <v:shape type="#_x0000_t75" style="position:absolute;left:16173;top:1506;width:910;height:5">
              <v:imagedata o:title="" r:id="rId1753"/>
            </v:shape>
            <v:shape type="#_x0000_t75" style="position:absolute;left:15607;top:1504;width:77;height:9">
              <v:imagedata o:title="" r:id="rId1754"/>
            </v:shape>
            <v:shape type="#_x0000_t75" style="position:absolute;left:13108;top:1504;width:1926;height:9">
              <v:imagedata o:title="" r:id="rId1755"/>
            </v:shape>
            <v:shape style="position:absolute;left:13205;top:1512;width:28;height:2" coordorigin="13205,1512" coordsize="28,2" path="m13233,1514l13205,1514,13205,1512,13233,1512,13233,1514xe" filled="f" stroked="f">
              <v:path arrowok="t"/>
            </v:shape>
            <v:shape style="position:absolute;left:14127;top:1512;width:28;height:2" coordorigin="14127,1512" coordsize="28,2" path="m14155,1514l14127,1514,14127,1512,14155,1512,14155,1514xe" filled="f" stroked="f">
              <v:path arrowok="t"/>
            </v:shape>
            <v:shape type="#_x0000_t75" style="position:absolute;left:11726;top:1504;width:894;height:9">
              <v:imagedata o:title="" r:id="rId1756"/>
            </v:shape>
            <v:shape type="#_x0000_t75" style="position:absolute;left:12843;top:1679;width:3289;height:28">
              <v:imagedata o:title="" r:id="rId1757"/>
            </v:shape>
            <v:shape type="#_x0000_t75" style="position:absolute;left:12455;top:1679;width:323;height:28">
              <v:imagedata o:title="" r:id="rId1758"/>
            </v:shape>
            <v:shape type="#_x0000_t75" style="position:absolute;left:11911;top:1679;width:481;height:28">
              <v:imagedata o:title="" r:id="rId1759"/>
            </v:shape>
            <v:shape type="#_x0000_t75" style="position:absolute;left:12096;top:2057;width:3867;height:9">
              <v:imagedata o:title="" r:id="rId1760"/>
            </v:shape>
            <v:shape type="#_x0000_t75" style="position:absolute;left:11551;top:1514;width:234;height:108">
              <v:imagedata o:title="" r:id="rId1761"/>
            </v:shape>
            <v:shape type="#_x0000_t75" style="position:absolute;left:12832;top:2067;width:3212;height:71">
              <v:imagedata o:title="" r:id="rId1762"/>
            </v:shape>
            <v:shape type="#_x0000_t75" style="position:absolute;left:12304;top:2100;width:8;height:38">
              <v:imagedata o:title="" r:id="rId1763"/>
            </v:shape>
            <v:shape type="#_x0000_t75" style="position:absolute;left:12100;top:2067;width:157;height:71">
              <v:imagedata o:title="" r:id="rId1764"/>
            </v:shape>
            <v:shape type="#_x0000_t75" style="position:absolute;left:15958;top:2067;width:12;height:71">
              <v:imagedata o:title="" r:id="rId1765"/>
            </v:shape>
            <v:shape type="#_x0000_t75" style="position:absolute;left:15970;top:2067;width:26;height:71">
              <v:imagedata o:title="" r:id="rId1766"/>
            </v:shape>
            <v:shape type="#_x0000_t75" style="position:absolute;left:12898;top:1882;width:3187;height:238">
              <v:imagedata o:title="" r:id="rId1767"/>
            </v:shape>
            <v:shape type="#_x0000_t75" style="position:absolute;left:15389;top:1882;width:571;height:175">
              <v:imagedata o:title="" r:id="rId1768"/>
            </v:shape>
            <v:shape type="#_x0000_t75" style="position:absolute;left:12255;top:1882;width:3120;height:175">
              <v:imagedata o:title="" r:id="rId1769"/>
            </v:shape>
            <v:shape type="#_x0000_t75" style="position:absolute;left:12284;top:1882;width:18;height:66">
              <v:imagedata o:title="" r:id="rId1770"/>
            </v:shape>
            <v:shape type="#_x0000_t75" style="position:absolute;left:12091;top:1707;width:4033;height:350">
              <v:imagedata o:title="" r:id="rId1771"/>
            </v:shape>
            <v:shape type="#_x0000_t75" style="position:absolute;left:15375;top:1707;width:74;height:166">
              <v:imagedata o:title="" r:id="rId1772"/>
            </v:shape>
            <v:shape type="#_x0000_t75" style="position:absolute;left:13025;top:1707;width:2198;height:166">
              <v:imagedata o:title="" r:id="rId1773"/>
            </v:shape>
            <v:shape type="#_x0000_t75" style="position:absolute;left:12845;top:1707;width:153;height:166">
              <v:imagedata o:title="" r:id="rId1774"/>
            </v:shape>
            <v:shape type="#_x0000_t75" style="position:absolute;left:12846;top:1707;width:9;height:72">
              <v:imagedata o:title="" r:id="rId1775"/>
            </v:shape>
            <v:shape type="#_x0000_t75" style="position:absolute;left:12312;top:1707;width:494;height:166">
              <v:imagedata o:title="" r:id="rId1776"/>
            </v:shape>
            <v:shape type="#_x0000_t75" style="position:absolute;left:11867;top:1514;width:4297;height:359">
              <v:imagedata o:title="" r:id="rId1777"/>
            </v:shape>
            <v:shape type="#_x0000_t75" style="position:absolute;left:15537;top:1514;width:585;height:166">
              <v:imagedata o:title="" r:id="rId1778"/>
            </v:shape>
            <v:shape type="#_x0000_t75" style="position:absolute;left:14633;top:1514;width:977;height:166">
              <v:imagedata o:title="" r:id="rId1779"/>
            </v:shape>
            <v:shape type="#_x0000_t75" style="position:absolute;left:13001;top:1514;width:107;height:166">
              <v:imagedata o:title="" r:id="rId1780"/>
            </v:shape>
            <v:shape type="#_x0000_t75" style="position:absolute;left:12487;top:1514;width:357;height:166">
              <v:imagedata o:title="" r:id="rId1781"/>
            </v:shape>
            <v:shape type="#_x0000_t75" style="position:absolute;left:12393;top:1514;width:143;height:166">
              <v:imagedata o:title="" r:id="rId1782"/>
            </v:shape>
            <v:shape type="#_x0000_t75" style="position:absolute;left:11920;top:1514;width:224;height:166">
              <v:imagedata o:title="" r:id="rId1783"/>
            </v:shape>
            <v:shape type="#_x0000_t75" style="position:absolute;left:11924;top:1634;width:9;height:39">
              <v:imagedata o:title="" r:id="rId1784"/>
            </v:shape>
            <v:shape type="#_x0000_t75" style="position:absolute;left:11553;top:1514;width:300;height:166">
              <v:imagedata o:title="" r:id="rId1785"/>
            </v:shape>
            <v:shape type="#_x0000_t75" style="position:absolute;left:11610;top:1332;width:5472;height:301">
              <v:imagedata o:title="" r:id="rId1786"/>
            </v:shape>
            <v:shape type="#_x0000_t75" style="position:absolute;left:16121;top:1330;width:921;height:174">
              <v:imagedata o:title="" r:id="rId1787"/>
            </v:shape>
            <v:shape type="#_x0000_t75" style="position:absolute;left:15804;top:1329;width:75;height:175">
              <v:imagedata o:title="" r:id="rId1788"/>
            </v:shape>
            <v:shape type="#_x0000_t75" style="position:absolute;left:15620;top:1329;width:127;height:175">
              <v:imagedata o:title="" r:id="rId1789"/>
            </v:shape>
            <v:shape type="#_x0000_t75" style="position:absolute;left:15028;top:1329;width:177;height:175">
              <v:imagedata o:title="" r:id="rId1790"/>
            </v:shape>
            <v:shape type="#_x0000_t75" style="position:absolute;left:14788;top:1329;width:196;height:175">
              <v:imagedata o:title="" r:id="rId1791"/>
            </v:shape>
            <v:shape type="#_x0000_t75" style="position:absolute;left:14615;top:1329;width:88;height:175">
              <v:imagedata o:title="" r:id="rId1792"/>
            </v:shape>
            <v:shape type="#_x0000_t75" style="position:absolute;left:14458;top:1375;width:173;height:129">
              <v:imagedata o:title="" r:id="rId1793"/>
            </v:shape>
            <v:shape type="#_x0000_t75" style="position:absolute;left:13040;top:1330;width:1465;height:175">
              <v:imagedata o:title="" r:id="rId1794"/>
            </v:shape>
            <v:shape style="position:absolute;left:13205;top:1443;width:28;height:3" coordorigin="13205,1443" coordsize="28,3" path="m13233,1446l13205,1446,13205,1443,13233,1443,13233,1446xe" filled="f" stroked="f">
              <v:path arrowok="t"/>
            </v:shape>
            <v:shape style="position:absolute;left:14127;top:1443;width:28;height:3" coordorigin="14127,1443" coordsize="28,3" path="m14155,1446l14127,1446,14127,1443,14155,1443,14155,1446xe" filled="f" stroked="f">
              <v:path arrowok="t"/>
            </v:shape>
            <v:shape style="position:absolute;left:14321;top:1443;width:9;height:3" coordorigin="14321,1443" coordsize="9,3" path="m14330,1446l14321,1446,14321,1443,14330,1443,14330,1446xe" filled="f" stroked="f">
              <v:path arrowok="t"/>
            </v:shape>
            <v:shape type="#_x0000_t75" style="position:absolute;left:12614;top:1329;width:203;height:175">
              <v:imagedata o:title="" r:id="rId1795"/>
            </v:shape>
            <v:shape type="#_x0000_t75" style="position:absolute;left:12662;top:1353;width:9;height:41">
              <v:imagedata o:title="" r:id="rId1796"/>
            </v:shape>
            <v:shape type="#_x0000_t75" style="position:absolute;left:11751;top:1329;width:862;height:175">
              <v:imagedata o:title="" r:id="rId1797"/>
            </v:shape>
            <v:shape type="#_x0000_t75" style="position:absolute;left:11521;top:1329;width:87;height:175">
              <v:imagedata o:title="" r:id="rId1798"/>
            </v:shape>
            <v:shape type="#_x0000_t75" style="position:absolute;left:10560;top:1492;width:992;height:12">
              <v:imagedata o:title="" r:id="rId1799"/>
            </v:shape>
            <v:shape type="#_x0000_t75" style="position:absolute;left:10560;top:1329;width:870;height:121">
              <v:imagedata o:title="" r:id="rId1800"/>
            </v:shape>
            <v:shape type="#_x0000_t75" style="position:absolute;left:11362;top:1396;width:28;height:46">
              <v:imagedata o:title="" r:id="rId1801"/>
            </v:shape>
            <v:shape type="#_x0000_t75" style="position:absolute;left:17078;top:1145;width:30;height:175">
              <v:imagedata o:title="" r:id="rId1802"/>
            </v:shape>
            <v:shape type="#_x0000_t75" style="position:absolute;left:17086;top:1192;width:9;height:71">
              <v:imagedata o:title="" r:id="rId1803"/>
            </v:shape>
            <v:shape type="#_x0000_t75" style="position:absolute;left:15747;top:1145;width:1324;height:175">
              <v:imagedata o:title="" r:id="rId1804"/>
            </v:shape>
            <v:shape type="#_x0000_t75" style="position:absolute;left:15048;top:1145;width:679;height:175">
              <v:imagedata o:title="" r:id="rId1805"/>
            </v:shape>
            <v:shape type="#_x0000_t75" style="position:absolute;left:15049;top:1145;width:19;height:175">
              <v:imagedata o:title="" r:id="rId1806"/>
            </v:shape>
            <v:shape type="#_x0000_t75" style="position:absolute;left:14514;top:1145;width:488;height:175">
              <v:imagedata o:title="" r:id="rId1807"/>
            </v:shape>
            <v:shape type="#_x0000_t75" style="position:absolute;left:12118;top:1145;width:672;height:175">
              <v:imagedata o:title="" r:id="rId1808"/>
            </v:shape>
            <v:shape type="#_x0000_t75" style="position:absolute;left:11922;top:1145;width:143;height:175">
              <v:imagedata o:title="" r:id="rId1809"/>
            </v:shape>
            <v:shape type="#_x0000_t75" style="position:absolute;left:11924;top:1209;width:9;height:111">
              <v:imagedata o:title="" r:id="rId1810"/>
            </v:shape>
            <v:shape type="#_x0000_t75" style="position:absolute;left:11436;top:961;width:5738;height:359">
              <v:imagedata o:title="" r:id="rId1811"/>
            </v:shape>
            <v:shape type="#_x0000_t75" style="position:absolute;left:15804;top:990;width:21;height:146">
              <v:imagedata o:title="" r:id="rId1812"/>
            </v:shape>
            <v:shape type="#_x0000_t75" style="position:absolute;left:15798;top:961;width:7;height:47">
              <v:imagedata o:title="" r:id="rId1813"/>
            </v:shape>
            <v:shape type="#_x0000_t75" style="position:absolute;left:15076;top:961;width:665;height:175">
              <v:imagedata o:title="" r:id="rId1814"/>
            </v:shape>
            <v:shape type="#_x0000_t75" style="position:absolute;left:15065;top:1017;width:11;height:119">
              <v:imagedata o:title="" r:id="rId1815"/>
            </v:shape>
            <v:shape type="#_x0000_t75" style="position:absolute;left:12648;top:961;width:2372;height:175">
              <v:imagedata o:title="" r:id="rId1816"/>
            </v:shape>
            <v:shape type="#_x0000_t75" style="position:absolute;left:12109;top:1011;width:6;height:124">
              <v:imagedata o:title="" r:id="rId1817"/>
            </v:shape>
            <v:shape type="#_x0000_t75" style="position:absolute;left:11941;top:786;width:5350;height:350">
              <v:imagedata o:title="" r:id="rId1818"/>
            </v:shape>
            <v:shape type="#_x0000_t75" style="position:absolute;left:15772;top:786;width:1477;height:166">
              <v:imagedata o:title="" r:id="rId1819"/>
            </v:shape>
            <v:shape type="#_x0000_t75" style="position:absolute;left:12671;top:786;width:3084;height:166">
              <v:imagedata o:title="" r:id="rId1820"/>
            </v:shape>
            <v:shape type="#_x0000_t75" style="position:absolute;left:12665;top:812;width:6;height:139">
              <v:imagedata o:title="" r:id="rId1821"/>
            </v:shape>
            <v:shape type="#_x0000_t75" style="position:absolute;left:11958;top:786;width:6345;height:166">
              <v:imagedata o:title="" r:id="rId1822"/>
            </v:shape>
            <v:shape type="#_x0000_t75" style="position:absolute;left:18142;top:786;width:141;height:86">
              <v:imagedata o:title="" r:id="rId1823"/>
            </v:shape>
            <v:shape type="#_x0000_t75" style="position:absolute;left:18307;top:592;width:329;height:166">
              <v:imagedata o:title="" r:id="rId1824"/>
            </v:shape>
            <v:shape type="#_x0000_t75" style="position:absolute;left:17852;top:592;width:266;height:166">
              <v:imagedata o:title="" r:id="rId1825"/>
            </v:shape>
            <v:shape type="#_x0000_t75" style="position:absolute;left:17700;top:592;width:385;height:166">
              <v:imagedata o:title="" r:id="rId1826"/>
            </v:shape>
            <v:shape type="#_x0000_t75" style="position:absolute;left:17314;top:592;width:361;height:166">
              <v:imagedata o:title="" r:id="rId1827"/>
            </v:shape>
            <v:shape type="#_x0000_t75" style="position:absolute;left:17279;top:592;width:243;height:160">
              <v:imagedata o:title="" r:id="rId1828"/>
            </v:shape>
            <v:shape type="#_x0000_t75" style="position:absolute;left:15035;top:592;width:736;height:166">
              <v:imagedata o:title="" r:id="rId1829"/>
            </v:shape>
            <v:shape type="#_x0000_t75" style="position:absolute;left:15049;top:592;width:4;height:48">
              <v:imagedata o:title="" r:id="rId1830"/>
            </v:shape>
            <v:shape type="#_x0000_t75" style="position:absolute;left:11974;top:573;width:6841;height:185">
              <v:imagedata o:title="" r:id="rId1831"/>
            </v:shape>
            <v:shape type="#_x0000_t75" style="position:absolute;left:17544;top:562;width:270;height:21">
              <v:imagedata o:title="" r:id="rId1832"/>
            </v:shape>
            <v:shape type="#_x0000_t75" style="position:absolute;left:15150;top:480;width:8;height:103">
              <v:imagedata o:title="" r:id="rId1833"/>
            </v:shape>
            <v:shape type="#_x0000_t75" style="position:absolute;left:15051;top:480;width:12;height:103">
              <v:imagedata o:title="" r:id="rId1834"/>
            </v:shape>
            <v:shape type="#_x0000_t75" style="position:absolute;left:11989;top:480;width:98;height:103">
              <v:imagedata o:title="" r:id="rId1835"/>
            </v:shape>
            <v:shape type="#_x0000_t75" style="position:absolute;left:17246;top:758;width:1089;height:28">
              <v:imagedata o:title="" r:id="rId1836"/>
            </v:shape>
            <v:shape type="#_x0000_t75" style="position:absolute;left:11972;top:758;width:3803;height:28">
              <v:imagedata o:title="" r:id="rId1837"/>
            </v:shape>
            <v:shape type="#_x0000_t75" style="position:absolute;left:12732;top:951;width:3010;height:9">
              <v:imagedata o:title="" r:id="rId1838"/>
            </v:shape>
            <v:shape type="#_x0000_t75" style="position:absolute;left:11957;top:951;width:149;height:9">
              <v:imagedata o:title="" r:id="rId1839"/>
            </v:shape>
            <v:shape type="#_x0000_t75" style="position:absolute;left:15850;top:1320;width:1230;height:9">
              <v:imagedata o:title="" r:id="rId1840"/>
            </v:shape>
            <v:shape type="#_x0000_t75" style="position:absolute;left:11430;top:1320;width:93;height:9">
              <v:imagedata o:title="" r:id="rId1841"/>
            </v:shape>
            <v:shape type="#_x0000_t75" style="position:absolute;left:16173;top:1504;width:909;height:4">
              <v:imagedata o:title="" r:id="rId1842"/>
            </v:shape>
            <v:shape type="#_x0000_t75" style="position:absolute;left:15611;top:1504;width:71;height:9">
              <v:imagedata o:title="" r:id="rId1843"/>
            </v:shape>
            <v:shape type="#_x0000_t75" style="position:absolute;left:13106;top:1504;width:1925;height:9">
              <v:imagedata o:title="" r:id="rId1844"/>
            </v:shape>
            <v:shape style="position:absolute;left:13205;top:1509;width:28;height:3" coordorigin="13205,1509" coordsize="28,3" path="m13233,1512l13205,1512,13205,1509,13233,1509,13233,1512xe" filled="f" stroked="f">
              <v:path arrowok="t"/>
            </v:shape>
            <v:shape style="position:absolute;left:13399;top:1509;width:9;height:3" coordorigin="13399,1509" coordsize="9,3" path="m13408,1512l13399,1512,13399,1509,13408,1509,13408,1512xe" filled="f" stroked="f">
              <v:path arrowok="t"/>
            </v:shape>
            <v:shape style="position:absolute;left:13583;top:1509;width:9;height:3" coordorigin="13583,1509" coordsize="9,3" path="m13593,1512l13583,1512,13583,1509,13593,1509,13593,1512xe" filled="f" stroked="f">
              <v:path arrowok="t"/>
            </v:shape>
            <v:shape style="position:absolute;left:13768;top:1509;width:9;height:3" coordorigin="13768,1509" coordsize="9,3" path="m13777,1512l13768,1512,13768,1509,13777,1509,13777,1512xe" filled="f" stroked="f">
              <v:path arrowok="t"/>
            </v:shape>
            <v:shape style="position:absolute;left:13952;top:1509;width:9;height:3" coordorigin="13952,1509" coordsize="9,3" path="m13961,1512l13952,1512,13952,1509,13961,1509,13961,1512xe" filled="f" stroked="f">
              <v:path arrowok="t"/>
            </v:shape>
            <v:shape style="position:absolute;left:14127;top:1509;width:28;height:3" coordorigin="14127,1509" coordsize="28,3" path="m14155,1512l14127,1512,14127,1509,14155,1509,14155,1512xe" filled="f" stroked="f">
              <v:path arrowok="t"/>
            </v:shape>
            <v:shape type="#_x0000_t75" style="position:absolute;left:11730;top:1504;width:887;height:9">
              <v:imagedata o:title="" r:id="rId1845"/>
            </v:shape>
            <v:shape type="#_x0000_t75" style="position:absolute;left:11549;top:1504;width:64;height:9">
              <v:imagedata o:title="" r:id="rId1846"/>
            </v:shape>
            <v:shape type="#_x0000_t75" style="position:absolute;left:12840;top:1679;width:3289;height:28">
              <v:imagedata o:title="" r:id="rId1847"/>
            </v:shape>
            <v:shape type="#_x0000_t75" style="position:absolute;left:12451;top:1679;width:330;height:28">
              <v:imagedata o:title="" r:id="rId1848"/>
            </v:shape>
            <v:shape type="#_x0000_t75" style="position:absolute;left:11853;top:1679;width:542;height:28">
              <v:imagedata o:title="" r:id="rId1849"/>
            </v:shape>
            <v:shape type="#_x0000_t75" style="position:absolute;left:15998;top:2057;width:48;height:9">
              <v:imagedata o:title="" r:id="rId1850"/>
            </v:shape>
            <v:shape type="#_x0000_t75" style="position:absolute;left:12099;top:2057;width:3861;height:9">
              <v:imagedata o:title="" r:id="rId1851"/>
            </v:shape>
            <v:shape type="#_x0000_t75" style="position:absolute;left:12835;top:2067;width:3207;height:71">
              <v:imagedata o:title="" r:id="rId1852"/>
            </v:shape>
            <v:shape type="#_x0000_t75" style="position:absolute;left:12301;top:2086;width:11;height:52">
              <v:imagedata o:title="" r:id="rId1853"/>
            </v:shape>
            <v:shape type="#_x0000_t75" style="position:absolute;left:12103;top:2067;width:157;height:71">
              <v:imagedata o:title="" r:id="rId1854"/>
            </v:shape>
            <v:shape type="#_x0000_t75" style="position:absolute;left:15956;top:2067;width:12;height:71">
              <v:imagedata o:title="" r:id="rId1855"/>
            </v:shape>
            <v:shape type="#_x0000_t75" style="position:absolute;left:15980;top:2067;width:18;height:71">
              <v:imagedata o:title="" r:id="rId1856"/>
            </v:shape>
            <v:shape type="#_x0000_t75" style="position:absolute;left:12895;top:1882;width:3187;height:254">
              <v:imagedata o:title="" r:id="rId1857"/>
            </v:shape>
            <v:shape type="#_x0000_t75" style="position:absolute;left:12258;top:1882;width:3119;height:175">
              <v:imagedata o:title="" r:id="rId1858"/>
            </v:shape>
            <v:shape type="#_x0000_t75" style="position:absolute;left:12284;top:1882;width:21;height:78">
              <v:imagedata o:title="" r:id="rId1859"/>
            </v:shape>
            <v:shape type="#_x0000_t75" style="position:absolute;left:12093;top:1707;width:4028;height:350">
              <v:imagedata o:title="" r:id="rId1860"/>
            </v:shape>
            <v:shape type="#_x0000_t75" style="position:absolute;left:15378;top:1707;width:75;height:166">
              <v:imagedata o:title="" r:id="rId1861"/>
            </v:shape>
            <v:shape type="#_x0000_t75" style="position:absolute;left:13022;top:1707;width:2199;height:166">
              <v:imagedata o:title="" r:id="rId1862"/>
            </v:shape>
            <v:shape type="#_x0000_t75" style="position:absolute;left:12842;top:1707;width:159;height:166">
              <v:imagedata o:title="" r:id="rId1863"/>
            </v:shape>
            <v:shape type="#_x0000_t75" style="position:absolute;left:12846;top:1718;width:9;height:82">
              <v:imagedata o:title="" r:id="rId1864"/>
            </v:shape>
            <v:shape type="#_x0000_t75" style="position:absolute;left:12312;top:1707;width:497;height:166">
              <v:imagedata o:title="" r:id="rId1865"/>
            </v:shape>
            <v:shape type="#_x0000_t75" style="position:absolute;left:11869;top:1514;width:4295;height:359">
              <v:imagedata o:title="" r:id="rId1866"/>
            </v:shape>
            <v:shape type="#_x0000_t75" style="position:absolute;left:15469;top:1514;width:142;height:166">
              <v:imagedata o:title="" r:id="rId1867"/>
            </v:shape>
            <v:shape type="#_x0000_t75" style="position:absolute;left:14636;top:1514;width:575;height:166">
              <v:imagedata o:title="" r:id="rId1868"/>
            </v:shape>
            <v:shape type="#_x0000_t75" style="position:absolute;left:13004;top:1514;width:101;height:166">
              <v:imagedata o:title="" r:id="rId1869"/>
            </v:shape>
            <v:shape type="#_x0000_t75" style="position:absolute;left:12474;top:1514;width:366;height:166">
              <v:imagedata o:title="" r:id="rId1870"/>
            </v:shape>
            <v:shape type="#_x0000_t75" style="position:absolute;left:12395;top:1514;width:144;height:166">
              <v:imagedata o:title="" r:id="rId1871"/>
            </v:shape>
            <v:shape type="#_x0000_t75" style="position:absolute;left:11917;top:1514;width:223;height:166">
              <v:imagedata o:title="" r:id="rId1872"/>
            </v:shape>
            <v:shape type="#_x0000_t75" style="position:absolute;left:11924;top:1623;width:9;height:42">
              <v:imagedata o:title="" r:id="rId1873"/>
            </v:shape>
            <v:shape type="#_x0000_t75" style="position:absolute;left:11565;top:1526;width:290;height:153">
              <v:imagedata o:title="" r:id="rId1874"/>
            </v:shape>
            <v:shape type="#_x0000_t75" style="position:absolute;left:11608;top:1329;width:5472;height:311">
              <v:imagedata o:title="" r:id="rId1875"/>
            </v:shape>
            <v:shape type="#_x0000_t75" style="position:absolute;left:16124;top:1329;width:921;height:175">
              <v:imagedata o:title="" r:id="rId1876"/>
            </v:shape>
            <v:shape type="#_x0000_t75" style="position:absolute;left:15804;top:1329;width:72;height:175">
              <v:imagedata o:title="" r:id="rId1877"/>
            </v:shape>
            <v:shape type="#_x0000_t75" style="position:absolute;left:15620;top:1329;width:125;height:175">
              <v:imagedata o:title="" r:id="rId1878"/>
            </v:shape>
            <v:shape type="#_x0000_t75" style="position:absolute;left:14792;top:1329;width:410;height:175">
              <v:imagedata o:title="" r:id="rId1879"/>
            </v:shape>
            <v:shape type="#_x0000_t75" style="position:absolute;left:14612;top:1329;width:77;height:159">
              <v:imagedata o:title="" r:id="rId1880"/>
            </v:shape>
            <v:shape type="#_x0000_t75" style="position:absolute;left:14447;top:1370;width:187;height:135">
              <v:imagedata o:title="" r:id="rId1881"/>
            </v:shape>
            <v:shape type="#_x0000_t75" style="position:absolute;left:13042;top:1335;width:1463;height:169">
              <v:imagedata o:title="" r:id="rId1882"/>
            </v:shape>
            <v:shape style="position:absolute;left:13205;top:1446;width:28;height:3" coordorigin="13205,1446" coordsize="28,3" path="m13233,1449l13205,1449,13205,1446,13233,1446,13233,1449xe" filled="f" stroked="f">
              <v:path arrowok="t"/>
            </v:shape>
            <v:shape type="#_x0000_t75" style="position:absolute;left:12611;top:1329;width:204;height:175">
              <v:imagedata o:title="" r:id="rId1883"/>
            </v:shape>
            <v:shape type="#_x0000_t75" style="position:absolute;left:12662;top:1342;width:9;height:43">
              <v:imagedata o:title="" r:id="rId1884"/>
            </v:shape>
            <v:shape type="#_x0000_t75" style="position:absolute;left:11904;top:1329;width:712;height:175">
              <v:imagedata o:title="" r:id="rId1885"/>
            </v:shape>
            <v:shape type="#_x0000_t75" style="position:absolute;left:11749;top:1490;width:68;height:14">
              <v:imagedata o:title="" r:id="rId1886"/>
            </v:shape>
            <v:shape type="#_x0000_t75" style="position:absolute;left:11517;top:1329;width:88;height:175">
              <v:imagedata o:title="" r:id="rId1887"/>
            </v:shape>
            <v:shape type="#_x0000_t75" style="position:absolute;left:10560;top:1490;width:995;height:14">
              <v:imagedata o:title="" r:id="rId1888"/>
            </v:shape>
            <v:shape type="#_x0000_t75" style="position:absolute;left:10560;top:1329;width:872;height:123">
              <v:imagedata o:title="" r:id="rId1889"/>
            </v:shape>
            <v:shape type="#_x0000_t75" style="position:absolute;left:11362;top:1402;width:28;height:43">
              <v:imagedata o:title="" r:id="rId1890"/>
            </v:shape>
            <v:shape type="#_x0000_t75" style="position:absolute;left:17075;top:1145;width:28;height:175">
              <v:imagedata o:title="" r:id="rId1891"/>
            </v:shape>
            <v:shape type="#_x0000_t75" style="position:absolute;left:17086;top:1181;width:9;height:65">
              <v:imagedata o:title="" r:id="rId1892"/>
            </v:shape>
            <v:shape type="#_x0000_t75" style="position:absolute;left:15744;top:1145;width:1329;height:175">
              <v:imagedata o:title="" r:id="rId1893"/>
            </v:shape>
            <v:shape type="#_x0000_t75" style="position:absolute;left:15795;top:1269;width:8;height:51">
              <v:imagedata o:title="" r:id="rId1894"/>
            </v:shape>
            <v:shape type="#_x0000_t75" style="position:absolute;left:15045;top:1145;width:684;height:175">
              <v:imagedata o:title="" r:id="rId1895"/>
            </v:shape>
            <v:shape type="#_x0000_t75" style="position:absolute;left:15049;top:1145;width:16;height:163">
              <v:imagedata o:title="" r:id="rId1896"/>
            </v:shape>
            <v:shape type="#_x0000_t75" style="position:absolute;left:12118;top:1145;width:2887;height:175">
              <v:imagedata o:title="" r:id="rId1897"/>
            </v:shape>
            <v:shape type="#_x0000_t75" style="position:absolute;left:12110;top:1145;width:8;height:150">
              <v:imagedata o:title="" r:id="rId1898"/>
            </v:shape>
            <v:shape type="#_x0000_t75" style="position:absolute;left:11934;top:1145;width:135;height:175">
              <v:imagedata o:title="" r:id="rId1899"/>
            </v:shape>
            <v:shape type="#_x0000_t75" style="position:absolute;left:11925;top:1236;width:9;height:84">
              <v:imagedata o:title="" r:id="rId1900"/>
            </v:shape>
            <v:shape type="#_x0000_t75" style="position:absolute;left:11436;top:961;width:5736;height:359">
              <v:imagedata o:title="" r:id="rId1901"/>
            </v:shape>
            <v:shape type="#_x0000_t75" style="position:absolute;left:15804;top:1008;width:19;height:128">
              <v:imagedata o:title="" r:id="rId1902"/>
            </v:shape>
            <v:shape type="#_x0000_t75" style="position:absolute;left:15795;top:961;width:9;height:65">
              <v:imagedata o:title="" r:id="rId1903"/>
            </v:shape>
            <v:shape type="#_x0000_t75" style="position:absolute;left:15076;top:961;width:667;height:175">
              <v:imagedata o:title="" r:id="rId1904"/>
            </v:shape>
            <v:shape type="#_x0000_t75" style="position:absolute;left:15062;top:986;width:14;height:150">
              <v:imagedata o:title="" r:id="rId1905"/>
            </v:shape>
            <v:shape type="#_x0000_t75" style="position:absolute;left:12651;top:961;width:2372;height:175">
              <v:imagedata o:title="" r:id="rId1906"/>
            </v:shape>
            <v:shape type="#_x0000_t75" style="position:absolute;left:12662;top:961;width:8;height:108">
              <v:imagedata o:title="" r:id="rId1907"/>
            </v:shape>
            <v:shape type="#_x0000_t75" style="position:absolute;left:11943;top:786;width:5342;height:350">
              <v:imagedata o:title="" r:id="rId1908"/>
            </v:shape>
            <v:shape type="#_x0000_t75" style="position:absolute;left:15770;top:786;width:1482;height:166">
              <v:imagedata o:title="" r:id="rId1909"/>
            </v:shape>
            <v:shape type="#_x0000_t75" style="position:absolute;left:12671;top:786;width:3087;height:166">
              <v:imagedata o:title="" r:id="rId1910"/>
            </v:shape>
            <v:shape type="#_x0000_t75" style="position:absolute;left:11960;top:786;width:6343;height:166">
              <v:imagedata o:title="" r:id="rId1911"/>
            </v:shape>
            <v:shape type="#_x0000_t75" style="position:absolute;left:18138;top:786;width:149;height:89">
              <v:imagedata o:title="" r:id="rId1912"/>
            </v:shape>
            <v:shape type="#_x0000_t75" style="position:absolute;left:18311;top:594;width:290;height:164">
              <v:imagedata o:title="" r:id="rId1913"/>
            </v:shape>
            <v:shape type="#_x0000_t75" style="position:absolute;left:17845;top:592;width:269;height:166">
              <v:imagedata o:title="" r:id="rId1914"/>
            </v:shape>
            <v:shape type="#_x0000_t75" style="position:absolute;left:17739;top:592;width:350;height:166">
              <v:imagedata o:title="" r:id="rId1915"/>
            </v:shape>
            <v:shape type="#_x0000_t75" style="position:absolute;left:17311;top:592;width:327;height:166">
              <v:imagedata o:title="" r:id="rId1916"/>
            </v:shape>
            <v:shape type="#_x0000_t75" style="position:absolute;left:17279;top:592;width:250;height:163">
              <v:imagedata o:title="" r:id="rId1917"/>
            </v:shape>
            <v:shape type="#_x0000_t75" style="position:absolute;left:15038;top:592;width:730;height:166">
              <v:imagedata o:title="" r:id="rId1918"/>
            </v:shape>
            <v:shape type="#_x0000_t75" style="position:absolute;left:15049;top:592;width:7;height:80">
              <v:imagedata o:title="" r:id="rId1919"/>
            </v:shape>
            <v:shape type="#_x0000_t75" style="position:absolute;left:11977;top:564;width:5837;height:194">
              <v:imagedata o:title="" r:id="rId1920"/>
            </v:shape>
            <v:shape type="#_x0000_t75" style="position:absolute;left:11992;top:480;width:92;height:103">
              <v:imagedata o:title="" r:id="rId1921"/>
            </v:shape>
            <v:shape type="#_x0000_t75" style="position:absolute;left:17249;top:758;width:1082;height:28">
              <v:imagedata o:title="" r:id="rId1922"/>
            </v:shape>
            <v:shape type="#_x0000_t75" style="position:absolute;left:11975;top:758;width:3798;height:28">
              <v:imagedata o:title="" r:id="rId1923"/>
            </v:shape>
            <v:shape type="#_x0000_t75" style="position:absolute;left:15794;top:951;width:1382;height:9">
              <v:imagedata o:title="" r:id="rId1924"/>
            </v:shape>
            <v:shape type="#_x0000_t75" style="position:absolute;left:12729;top:951;width:3016;height:9">
              <v:imagedata o:title="" r:id="rId1925"/>
            </v:shape>
            <v:shape type="#_x0000_t75" style="position:absolute;left:11959;top:951;width:144;height:9">
              <v:imagedata o:title="" r:id="rId1926"/>
            </v:shape>
            <v:shape type="#_x0000_t75" style="position:absolute;left:11924;top:1320;width:864;height:9">
              <v:imagedata o:title="" r:id="rId1927"/>
            </v:shape>
            <v:shape type="#_x0000_t75" style="position:absolute;left:11432;top:1320;width:87;height:9">
              <v:imagedata o:title="" r:id="rId1928"/>
            </v:shape>
            <v:shape type="#_x0000_t75" style="position:absolute;left:16163;top:1504;width:628;height:9">
              <v:imagedata o:title="" r:id="rId1929"/>
            </v:shape>
            <v:shape type="#_x0000_t75" style="position:absolute;left:14699;top:1504;width:330;height:9">
              <v:imagedata o:title="" r:id="rId1930"/>
            </v:shape>
            <v:shape type="#_x0000_t75" style="position:absolute;left:13103;top:1504;width:1535;height:9">
              <v:imagedata o:title="" r:id="rId1931"/>
            </v:shape>
            <v:shape style="position:absolute;left:13205;top:1506;width:28;height:3" coordorigin="13205,1506" coordsize="28,3" path="m13233,1509l13205,1509,13205,1506,13233,1506,13233,1509xe" filled="f" stroked="f">
              <v:path arrowok="t"/>
            </v:shape>
            <v:shape style="position:absolute;left:13399;top:1506;width:9;height:3" coordorigin="13399,1506" coordsize="9,3" path="m13408,1509l13399,1509,13399,1506,13408,1506,13408,1509xe" filled="f" stroked="f">
              <v:path arrowok="t"/>
            </v:shape>
            <v:shape style="position:absolute;left:13583;top:1506;width:9;height:3" coordorigin="13583,1506" coordsize="9,3" path="m13593,1509l13583,1509,13583,1506,13593,1506,13593,1509xe" filled="f" stroked="f">
              <v:path arrowok="t"/>
            </v:shape>
            <v:shape style="position:absolute;left:13952;top:1506;width:9;height:3" coordorigin="13952,1506" coordsize="9,3" path="m13961,1509l13952,1509,13952,1506,13961,1506,13961,1509xe" filled="f" stroked="f">
              <v:path arrowok="t"/>
            </v:shape>
            <v:shape style="position:absolute;left:14127;top:1506;width:28;height:3" coordorigin="14127,1506" coordsize="28,3" path="m14155,1509l14127,1509,14127,1506,14155,1506,14155,1509xe" filled="f" stroked="f">
              <v:path arrowok="t"/>
            </v:shape>
            <v:shape style="position:absolute;left:14321;top:1506;width:9;height:3" coordorigin="14321,1506" coordsize="9,3" path="m14330,1509l14321,1509,14321,1506,14330,1506,14330,1509xe" filled="f" stroked="f">
              <v:path arrowok="t"/>
            </v:shape>
            <v:shape type="#_x0000_t75" style="position:absolute;left:11734;top:1504;width:880;height:9">
              <v:imagedata o:title="" r:id="rId1932"/>
            </v:shape>
            <v:shape type="#_x0000_t75" style="position:absolute;left:11553;top:1507;width:57;height:7">
              <v:imagedata o:title="" r:id="rId1933"/>
            </v:shape>
            <v:shape type="#_x0000_t75" style="position:absolute;left:11854;top:1679;width:4274;height:28">
              <v:imagedata o:title="" r:id="rId1934"/>
            </v:shape>
            <v:shape type="#_x0000_t75" style="position:absolute;left:16021;top:2067;width:18;height:71">
              <v:imagedata o:title="" r:id="rId1935"/>
            </v:shape>
            <v:shape type="#_x0000_t75" style="position:absolute;left:12838;top:2067;width:3090;height:71">
              <v:imagedata o:title="" r:id="rId1936"/>
            </v:shape>
            <v:shape type="#_x0000_t75" style="position:absolute;left:12846;top:2103;width:5;height:35">
              <v:imagedata o:title="" r:id="rId1937"/>
            </v:shape>
            <v:shape type="#_x0000_t75" style="position:absolute;left:12298;top:2072;width:14;height:66">
              <v:imagedata o:title="" r:id="rId1938"/>
            </v:shape>
            <v:shape type="#_x0000_t75" style="position:absolute;left:12105;top:2067;width:157;height:71">
              <v:imagedata o:title="" r:id="rId1939"/>
            </v:shape>
            <v:shape type="#_x0000_t75" style="position:absolute;left:15953;top:2067;width:48;height:71">
              <v:imagedata o:title="" r:id="rId1940"/>
            </v:shape>
            <v:shape type="#_x0000_t75" style="position:absolute;left:15983;top:2071;width:15;height:67">
              <v:imagedata o:title="" r:id="rId1941"/>
            </v:shape>
            <v:shape type="#_x0000_t75" style="position:absolute;left:12892;top:1882;width:3188;height:256">
              <v:imagedata o:title="" r:id="rId1942"/>
            </v:shape>
            <v:shape type="#_x0000_t75" style="position:absolute;left:12261;top:1882;width:3119;height:175">
              <v:imagedata o:title="" r:id="rId1943"/>
            </v:shape>
            <v:shape type="#_x0000_t75" style="position:absolute;left:12284;top:1882;width:24;height:90">
              <v:imagedata o:title="" r:id="rId1944"/>
            </v:shape>
            <v:shape type="#_x0000_t75" style="position:absolute;left:12096;top:1707;width:4022;height:350">
              <v:imagedata o:title="" r:id="rId1945"/>
            </v:shape>
            <v:shape type="#_x0000_t75" style="position:absolute;left:15381;top:1707;width:75;height:166">
              <v:imagedata o:title="" r:id="rId1946"/>
            </v:shape>
            <v:shape type="#_x0000_t75" style="position:absolute;left:13019;top:1707;width:2199;height:166">
              <v:imagedata o:title="" r:id="rId1947"/>
            </v:shape>
            <v:shape type="#_x0000_t75" style="position:absolute;left:12839;top:1707;width:165;height:166">
              <v:imagedata o:title="" r:id="rId1948"/>
            </v:shape>
            <v:shape type="#_x0000_t75" style="position:absolute;left:12846;top:1738;width:9;height:82">
              <v:imagedata o:title="" r:id="rId1949"/>
            </v:shape>
            <v:shape type="#_x0000_t75" style="position:absolute;left:12312;top:1707;width:500;height:166">
              <v:imagedata o:title="" r:id="rId1950"/>
            </v:shape>
            <v:shape type="#_x0000_t75" style="position:absolute;left:11871;top:1514;width:4291;height:359">
              <v:imagedata o:title="" r:id="rId1951"/>
            </v:shape>
            <v:shape type="#_x0000_t75" style="position:absolute;left:15472;top:1518;width:139;height:162">
              <v:imagedata o:title="" r:id="rId1952"/>
            </v:shape>
            <v:shape type="#_x0000_t75" style="position:absolute;left:14638;top:1514;width:570;height:166">
              <v:imagedata o:title="" r:id="rId1953"/>
            </v:shape>
            <v:shape type="#_x0000_t75" style="position:absolute;left:13007;top:1514;width:95;height:166">
              <v:imagedata o:title="" r:id="rId1954"/>
            </v:shape>
            <v:shape type="#_x0000_t75" style="position:absolute;left:12466;top:1514;width:371;height:166">
              <v:imagedata o:title="" r:id="rId1955"/>
            </v:shape>
            <v:shape type="#_x0000_t75" style="position:absolute;left:12399;top:1514;width:145;height:166">
              <v:imagedata o:title="" r:id="rId1956"/>
            </v:shape>
            <v:shape type="#_x0000_t75" style="position:absolute;left:11917;top:1514;width:221;height:166">
              <v:imagedata o:title="" r:id="rId1957"/>
            </v:shape>
            <v:shape type="#_x0000_t75" style="position:absolute;left:11924;top:1611;width:9;height:46">
              <v:imagedata o:title="" r:id="rId1958"/>
            </v:shape>
            <v:shape type="#_x0000_t75" style="position:absolute;left:11565;top:1520;width:292;height:159">
              <v:imagedata o:title="" r:id="rId1959"/>
            </v:shape>
            <v:shape type="#_x0000_t75" style="position:absolute;left:11604;top:1514;width:3366;height:133">
              <v:imagedata o:title="" r:id="rId1960"/>
            </v:shape>
            <v:shape type="#_x0000_t75" style="position:absolute;left:14699;top:1329;width:2379;height:227">
              <v:imagedata o:title="" r:id="rId1961"/>
            </v:shape>
            <v:shape type="#_x0000_t75" style="position:absolute;left:16126;top:1329;width:920;height:175">
              <v:imagedata o:title="" r:id="rId1962"/>
            </v:shape>
            <v:shape type="#_x0000_t75" style="position:absolute;left:15804;top:1329;width:70;height:175">
              <v:imagedata o:title="" r:id="rId1963"/>
            </v:shape>
            <v:shape type="#_x0000_t75" style="position:absolute;left:14796;top:1329;width:946;height:175">
              <v:imagedata o:title="" r:id="rId1964"/>
            </v:shape>
            <v:shape type="#_x0000_t75" style="position:absolute;left:14611;top:1329;width:78;height:166">
              <v:imagedata o:title="" r:id="rId1965"/>
            </v:shape>
            <v:shape type="#_x0000_t75" style="position:absolute;left:13101;top:1364;width:1536;height:141">
              <v:imagedata o:title="" r:id="rId1966"/>
            </v:shape>
            <v:shape style="position:absolute;left:13205;top:1503;width:28;height:1" coordorigin="13205,1503" coordsize="28,1" path="m13233,1504l13205,1504,13205,1503,13233,1503,13233,1504xe" filled="f" stroked="f">
              <v:path arrowok="t"/>
            </v:shape>
            <v:shape type="#_x0000_t75" style="position:absolute;left:13045;top:1341;width:1460;height:164">
              <v:imagedata o:title="" r:id="rId1967"/>
            </v:shape>
            <v:shape style="position:absolute;left:13205;top:1449;width:28;height:3" coordorigin="13205,1449" coordsize="28,3" path="m13233,1452l13205,1452,13205,1449,13233,1449,13233,1452xe" filled="f" stroked="f">
              <v:path arrowok="t"/>
            </v:shape>
            <v:shape type="#_x0000_t75" style="position:absolute;left:12607;top:1329;width:204;height:175">
              <v:imagedata o:title="" r:id="rId1968"/>
            </v:shape>
            <v:shape type="#_x0000_t75" style="position:absolute;left:12662;top:1331;width:9;height:44">
              <v:imagedata o:title="" r:id="rId1969"/>
            </v:shape>
            <v:shape type="#_x0000_t75" style="position:absolute;left:12118;top:1329;width:502;height:175">
              <v:imagedata o:title="" r:id="rId1970"/>
            </v:shape>
            <v:shape type="#_x0000_t75" style="position:absolute;left:11907;top:1329;width:173;height:175">
              <v:imagedata o:title="" r:id="rId1971"/>
            </v:shape>
            <v:shape type="#_x0000_t75" style="position:absolute;left:11514;top:1329;width:301;height:175">
              <v:imagedata o:title="" r:id="rId1972"/>
            </v:shape>
            <v:shape type="#_x0000_t75" style="position:absolute;left:10560;top:1487;width:996;height:17">
              <v:imagedata o:title="" r:id="rId1973"/>
            </v:shape>
            <v:shape type="#_x0000_t75" style="position:absolute;left:10560;top:1329;width:875;height:126">
              <v:imagedata o:title="" r:id="rId1974"/>
            </v:shape>
            <v:shape type="#_x0000_t75" style="position:absolute;left:11362;top:1407;width:28;height:40">
              <v:imagedata o:title="" r:id="rId1975"/>
            </v:shape>
            <v:shape type="#_x0000_t75" style="position:absolute;left:17073;top:1145;width:30;height:175">
              <v:imagedata o:title="" r:id="rId1976"/>
            </v:shape>
            <v:shape type="#_x0000_t75" style="position:absolute;left:17086;top:1169;width:9;height:59">
              <v:imagedata o:title="" r:id="rId1977"/>
            </v:shape>
            <v:shape type="#_x0000_t75" style="position:absolute;left:15777;top:1145;width:1299;height:175">
              <v:imagedata o:title="" r:id="rId1978"/>
            </v:shape>
            <v:shape type="#_x0000_t75" style="position:absolute;left:15795;top:1252;width:9;height:68">
              <v:imagedata o:title="" r:id="rId1979"/>
            </v:shape>
            <v:shape type="#_x0000_t75" style="position:absolute;left:15042;top:1145;width:734;height:175">
              <v:imagedata o:title="" r:id="rId1980"/>
            </v:shape>
            <v:shape type="#_x0000_t75" style="position:absolute;left:15049;top:1145;width:13;height:133">
              <v:imagedata o:title="" r:id="rId1981"/>
            </v:shape>
            <v:shape type="#_x0000_t75" style="position:absolute;left:12107;top:1145;width:2901;height:175">
              <v:imagedata o:title="" r:id="rId1982"/>
            </v:shape>
            <v:shape type="#_x0000_t75" style="position:absolute;left:12109;top:1145;width:9;height:175">
              <v:imagedata o:title="" r:id="rId1983"/>
            </v:shape>
            <v:shape type="#_x0000_t75" style="position:absolute;left:11934;top:1145;width:137;height:175">
              <v:imagedata o:title="" r:id="rId1984"/>
            </v:shape>
            <v:shape type="#_x0000_t75" style="position:absolute;left:11928;top:1262;width:6;height:58">
              <v:imagedata o:title="" r:id="rId1985"/>
            </v:shape>
            <v:shape type="#_x0000_t75" style="position:absolute;left:11438;top:961;width:5731;height:359">
              <v:imagedata o:title="" r:id="rId1986"/>
            </v:shape>
            <v:shape type="#_x0000_t75" style="position:absolute;left:17086;top:1072;width:9;height:37">
              <v:imagedata o:title="" r:id="rId1987"/>
            </v:shape>
            <v:shape type="#_x0000_t75" style="position:absolute;left:15793;top:961;width:28;height:175">
              <v:imagedata o:title="" r:id="rId1988"/>
            </v:shape>
            <v:shape type="#_x0000_t75" style="position:absolute;left:15795;top:962;width:9;height:81">
              <v:imagedata o:title="" r:id="rId1989"/>
            </v:shape>
            <v:shape type="#_x0000_t75" style="position:absolute;left:15076;top:961;width:702;height:175">
              <v:imagedata o:title="" r:id="rId1990"/>
            </v:shape>
            <v:shape type="#_x0000_t75" style="position:absolute;left:15060;top:961;width:17;height:175">
              <v:imagedata o:title="" r:id="rId1991"/>
            </v:shape>
            <v:shape type="#_x0000_t75" style="position:absolute;left:12654;top:961;width:2372;height:175">
              <v:imagedata o:title="" r:id="rId1992"/>
            </v:shape>
            <v:shape type="#_x0000_t75" style="position:absolute;left:12662;top:961;width:9;height:134">
              <v:imagedata o:title="" r:id="rId1993"/>
            </v:shape>
            <v:shape type="#_x0000_t75" style="position:absolute;left:11946;top:786;width:5339;height:350">
              <v:imagedata o:title="" r:id="rId1994"/>
            </v:shape>
            <v:shape type="#_x0000_t75" style="position:absolute;left:12671;top:786;width:4584;height:166">
              <v:imagedata o:title="" r:id="rId1995"/>
            </v:shape>
            <v:shape type="#_x0000_t75" style="position:absolute;left:11963;top:786;width:6336;height:166">
              <v:imagedata o:title="" r:id="rId1996"/>
            </v:shape>
            <v:shape type="#_x0000_t75" style="position:absolute;left:18316;top:691;width:87;height:67">
              <v:imagedata o:title="" r:id="rId1997"/>
            </v:shape>
            <v:shape type="#_x0000_t75" style="position:absolute;left:17845;top:592;width:266;height:166">
              <v:imagedata o:title="" r:id="rId1998"/>
            </v:shape>
            <v:shape type="#_x0000_t75" style="position:absolute;left:17761;top:592;width:333;height:166">
              <v:imagedata o:title="" r:id="rId1999"/>
            </v:shape>
            <v:shape type="#_x0000_t75" style="position:absolute;left:17308;top:592;width:318;height:166">
              <v:imagedata o:title="" r:id="rId2000"/>
            </v:shape>
            <v:shape type="#_x0000_t75" style="position:absolute;left:17279;top:592;width:258;height:166">
              <v:imagedata o:title="" r:id="rId2001"/>
            </v:shape>
            <v:shape type="#_x0000_t75" style="position:absolute;left:15041;top:592;width:725;height:166">
              <v:imagedata o:title="" r:id="rId2002"/>
            </v:shape>
            <v:shape type="#_x0000_t75" style="position:absolute;left:15049;top:592;width:10;height:113">
              <v:imagedata o:title="" r:id="rId2003"/>
            </v:shape>
            <v:shape type="#_x0000_t75" style="position:absolute;left:11980;top:566;width:5834;height:191">
              <v:imagedata o:title="" r:id="rId2004"/>
            </v:shape>
            <v:shape type="#_x0000_t75" style="position:absolute;left:15057;top:480;width:12;height:103">
              <v:imagedata o:title="" r:id="rId2005"/>
            </v:shape>
            <v:shape type="#_x0000_t75" style="position:absolute;left:11994;top:480;width:87;height:103">
              <v:imagedata o:title="" r:id="rId2006"/>
            </v:shape>
            <v:shape type="#_x0000_t75" style="position:absolute;left:17252;top:758;width:1074;height:28">
              <v:imagedata o:title="" r:id="rId2007"/>
            </v:shape>
            <v:shape type="#_x0000_t75" style="position:absolute;left:11977;top:758;width:3792;height:28">
              <v:imagedata o:title="" r:id="rId2008"/>
            </v:shape>
            <v:shape type="#_x0000_t75" style="position:absolute;left:11962;top:951;width:139;height:9">
              <v:imagedata o:title="" r:id="rId2009"/>
            </v:shape>
            <v:shape type="#_x0000_t75" style="position:absolute;left:14515;top:1320;width:96;height:9">
              <v:imagedata o:title="" r:id="rId2010"/>
            </v:shape>
            <v:shape type="#_x0000_t75" style="position:absolute;left:11970;top:1320;width:101;height:9">
              <v:imagedata o:title="" r:id="rId2011"/>
            </v:shape>
            <v:shape type="#_x0000_t75" style="position:absolute;left:11435;top:1320;width:82;height:9">
              <v:imagedata o:title="" r:id="rId2012"/>
            </v:shape>
            <v:shape type="#_x0000_t75" style="position:absolute;left:14699;top:1504;width:327;height:9">
              <v:imagedata o:title="" r:id="rId2013"/>
            </v:shape>
            <v:shape type="#_x0000_t75" style="position:absolute;left:13100;top:1504;width:1541;height:9">
              <v:imagedata o:title="" r:id="rId2014"/>
            </v:shape>
            <v:shape style="position:absolute;left:13205;top:1504;width:28;height:2" coordorigin="13205,1504" coordsize="28,2" path="m13233,1506l13205,1506,13205,1504,13233,1504,13233,1506xe" filled="f" stroked="f">
              <v:path arrowok="t"/>
            </v:shape>
            <v:shape style="position:absolute;left:14127;top:1504;width:28;height:1" coordorigin="14127,1504" coordsize="28,1" path="m14155,1506l14127,1506,14127,1504,14155,1504,14155,1506xe" filled="f" stroked="f">
              <v:path arrowok="t"/>
            </v:shape>
            <v:shape style="position:absolute;left:14321;top:1504;width:9;height:1" coordorigin="14321,1504" coordsize="9,1" path="m14330,1506l14321,1506,14321,1504,14330,1504,14330,1506xe" filled="f" stroked="f">
              <v:path arrowok="t"/>
            </v:shape>
            <v:shape type="#_x0000_t75" style="position:absolute;left:11749;top:1504;width:861;height:9">
              <v:imagedata o:title="" r:id="rId2015"/>
            </v:shape>
            <v:shape type="#_x0000_t75" style="position:absolute;left:11856;top:1679;width:4269;height:28">
              <v:imagedata o:title="" r:id="rId2016"/>
            </v:shape>
            <v:shape type="#_x0000_t75" style="position:absolute;left:16018;top:2067;width:18;height:71">
              <v:imagedata o:title="" r:id="rId2017"/>
            </v:shape>
            <v:shape type="#_x0000_t75" style="position:absolute;left:12841;top:2067;width:3089;height:71">
              <v:imagedata o:title="" r:id="rId2018"/>
            </v:shape>
            <v:shape type="#_x0000_t75" style="position:absolute;left:12846;top:2083;width:8;height:55">
              <v:imagedata o:title="" r:id="rId2019"/>
            </v:shape>
            <v:shape type="#_x0000_t75" style="position:absolute;left:12295;top:2067;width:17;height:71">
              <v:imagedata o:title="" r:id="rId2020"/>
            </v:shape>
            <v:shape type="#_x0000_t75" style="position:absolute;left:12108;top:2067;width:157;height:71">
              <v:imagedata o:title="" r:id="rId2021"/>
            </v:shape>
            <v:shape type="#_x0000_t75" style="position:absolute;left:12109;top:2067;width:6;height:71">
              <v:imagedata o:title="" r:id="rId2022"/>
            </v:shape>
            <v:shape type="#_x0000_t75" style="position:absolute;left:15951;top:2067;width:53;height:71">
              <v:imagedata o:title="" r:id="rId2023"/>
            </v:shape>
            <v:shape type="#_x0000_t75" style="position:absolute;left:15985;top:2081;width:13;height:57">
              <v:imagedata o:title="" r:id="rId2024"/>
            </v:shape>
            <v:shape type="#_x0000_t75" style="position:absolute;left:12264;top:1882;width:3813;height:256">
              <v:imagedata o:title="" r:id="rId2025"/>
            </v:shape>
            <v:shape type="#_x0000_t75" style="position:absolute;left:12284;top:1882;width:27;height:102">
              <v:imagedata o:title="" r:id="rId2026"/>
            </v:shape>
            <v:shape type="#_x0000_t75" style="position:absolute;left:12099;top:1882;width:56;height:175">
              <v:imagedata o:title="" r:id="rId2027"/>
            </v:shape>
            <v:shape type="#_x0000_t75" style="position:absolute;left:15425;top:1707;width:691;height:166">
              <v:imagedata o:title="" r:id="rId2028"/>
            </v:shape>
            <v:shape type="#_x0000_t75" style="position:absolute;left:15384;top:1707;width:75;height:166">
              <v:imagedata o:title="" r:id="rId2029"/>
            </v:shape>
            <v:shape type="#_x0000_t75" style="position:absolute;left:13016;top:1707;width:2199;height:166">
              <v:imagedata o:title="" r:id="rId2030"/>
            </v:shape>
            <v:shape type="#_x0000_t75" style="position:absolute;left:12836;top:1707;width:171;height:166">
              <v:imagedata o:title="" r:id="rId2031"/>
            </v:shape>
            <v:shape type="#_x0000_t75" style="position:absolute;left:12846;top:1757;width:9;height:82">
              <v:imagedata o:title="" r:id="rId2032"/>
            </v:shape>
            <v:shape type="#_x0000_t75" style="position:absolute;left:12313;top:1707;width:502;height:166">
              <v:imagedata o:title="" r:id="rId2033"/>
            </v:shape>
            <v:shape type="#_x0000_t75" style="position:absolute;left:11874;top:1514;width:4285;height:359">
              <v:imagedata o:title="" r:id="rId2034"/>
            </v:shape>
            <v:shape type="#_x0000_t75" style="position:absolute;left:15475;top:1522;width:136;height:157">
              <v:imagedata o:title="" r:id="rId2035"/>
            </v:shape>
            <v:shape type="#_x0000_t75" style="position:absolute;left:14642;top:1514;width:564;height:166">
              <v:imagedata o:title="" r:id="rId2036"/>
            </v:shape>
            <v:shape type="#_x0000_t75" style="position:absolute;left:13010;top:1514;width:89;height:166">
              <v:imagedata o:title="" r:id="rId2037"/>
            </v:shape>
            <v:shape type="#_x0000_t75" style="position:absolute;left:12463;top:1514;width:372;height:166">
              <v:imagedata o:title="" r:id="rId2038"/>
            </v:shape>
            <v:shape type="#_x0000_t75" style="position:absolute;left:12402;top:1514;width:144;height:166">
              <v:imagedata o:title="" r:id="rId2039"/>
            </v:shape>
            <v:shape type="#_x0000_t75" style="position:absolute;left:11913;top:1514;width:222;height:166">
              <v:imagedata o:title="" r:id="rId2040"/>
            </v:shape>
            <v:shape type="#_x0000_t75" style="position:absolute;left:11924;top:1598;width:9;height:51">
              <v:imagedata o:title="" r:id="rId2041"/>
            </v:shape>
            <v:shape type="#_x0000_t75" style="position:absolute;left:11565;top:1532;width:293;height:147">
              <v:imagedata o:title="" r:id="rId2042"/>
            </v:shape>
            <v:shape type="#_x0000_t75" style="position:absolute;left:11602;top:1514;width:3372;height:140">
              <v:imagedata o:title="" r:id="rId2043"/>
            </v:shape>
            <v:shape type="#_x0000_t75" style="position:absolute;left:14699;top:1514;width:96;height:47">
              <v:imagedata o:title="" r:id="rId2044"/>
            </v:shape>
            <v:shape type="#_x0000_t75" style="position:absolute;left:16160;top:1329;width:915;height:175">
              <v:imagedata o:title="" r:id="rId2045"/>
            </v:shape>
            <v:shape type="#_x0000_t75" style="position:absolute;left:16129;top:1329;width:920;height:175">
              <v:imagedata o:title="" r:id="rId2046"/>
            </v:shape>
            <v:shape type="#_x0000_t75" style="position:absolute;left:14801;top:1329;width:1070;height:175">
              <v:imagedata o:title="" r:id="rId2047"/>
            </v:shape>
            <v:shape type="#_x0000_t75" style="position:absolute;left:14607;top:1332;width:83;height:170">
              <v:imagedata o:title="" r:id="rId2048"/>
            </v:shape>
            <v:shape type="#_x0000_t75" style="position:absolute;left:13099;top:1451;width:1542;height:53">
              <v:imagedata o:title="" r:id="rId2049"/>
            </v:shape>
            <v:shape style="position:absolute;left:13205;top:1500;width:28;height:3" coordorigin="13205,1500" coordsize="28,3" path="m13233,1503l13205,1503,13205,1500,13233,1500,13233,1503xe" filled="f" stroked="f">
              <v:path arrowok="t"/>
            </v:shape>
            <v:shape style="position:absolute;left:13399;top:1500;width:9;height:3" coordorigin="13399,1500" coordsize="9,3" path="m13408,1503l13399,1503,13399,1500,13408,1500,13408,1503xe" filled="f" stroked="f">
              <v:path arrowok="t"/>
            </v:shape>
            <v:shape style="position:absolute;left:13583;top:1500;width:9;height:3" coordorigin="13583,1500" coordsize="9,3" path="m13593,1503l13583,1503,13583,1500,13593,1500,13593,1503xe" filled="f" stroked="f">
              <v:path arrowok="t"/>
            </v:shape>
            <v:shape style="position:absolute;left:13952;top:1500;width:9;height:3" coordorigin="13952,1500" coordsize="9,3" path="m13961,1503l13952,1503,13952,1500,13961,1500,13961,1503xe" filled="f" stroked="f">
              <v:path arrowok="t"/>
            </v:shape>
            <v:shape type="#_x0000_t75" style="position:absolute;left:13048;top:1329;width:1470;height:175">
              <v:imagedata o:title="" r:id="rId2050"/>
            </v:shape>
            <v:shape style="position:absolute;left:13205;top:1452;width:28;height:3" coordorigin="13205,1452" coordsize="28,3" path="m13233,1455l13205,1455,13205,1452,13233,1452,13233,1455xe" filled="f" stroked="f">
              <v:path arrowok="t"/>
            </v:shape>
            <v:shape style="position:absolute;left:14127;top:1452;width:28;height:3" coordorigin="14127,1452" coordsize="28,3" path="m14155,1455l14127,1455,14127,1452,14155,1452,14155,1455xe" filled="f" stroked="f">
              <v:path arrowok="t"/>
            </v:shape>
            <v:shape type="#_x0000_t75" style="position:absolute;left:12604;top:1329;width:204;height:175">
              <v:imagedata o:title="" r:id="rId2051"/>
            </v:shape>
            <v:shape type="#_x0000_t75" style="position:absolute;left:12118;top:1329;width:505;height:175">
              <v:imagedata o:title="" r:id="rId2052"/>
            </v:shape>
            <v:shape type="#_x0000_t75" style="position:absolute;left:11909;top:1329;width:174;height:175">
              <v:imagedata o:title="" r:id="rId2053"/>
            </v:shape>
            <v:shape type="#_x0000_t75" style="position:absolute;left:11511;top:1329;width:301;height:175">
              <v:imagedata o:title="" r:id="rId2054"/>
            </v:shape>
            <v:shape type="#_x0000_t75" style="position:absolute;left:10560;top:1485;width:996;height:16">
              <v:imagedata o:title="" r:id="rId2055"/>
            </v:shape>
            <v:shape type="#_x0000_t75" style="position:absolute;left:10560;top:1329;width:875;height:128">
              <v:imagedata o:title="" r:id="rId2056"/>
            </v:shape>
            <v:shape type="#_x0000_t75" style="position:absolute;left:11362;top:1412;width:28;height:38">
              <v:imagedata o:title="" r:id="rId2057"/>
            </v:shape>
            <v:shape type="#_x0000_t75" style="position:absolute;left:17071;top:1145;width:29;height:175">
              <v:imagedata o:title="" r:id="rId2058"/>
            </v:shape>
            <v:shape type="#_x0000_t75" style="position:absolute;left:17086;top:1160;width:9;height:58">
              <v:imagedata o:title="" r:id="rId2059"/>
            </v:shape>
            <v:shape type="#_x0000_t75" style="position:absolute;left:15779;top:1145;width:1298;height:175">
              <v:imagedata o:title="" r:id="rId2060"/>
            </v:shape>
            <v:shape type="#_x0000_t75" style="position:absolute;left:15795;top:1235;width:9;height:79">
              <v:imagedata o:title="" r:id="rId2061"/>
            </v:shape>
            <v:shape type="#_x0000_t75" style="position:absolute;left:15039;top:1145;width:734;height:175">
              <v:imagedata o:title="" r:id="rId2062"/>
            </v:shape>
            <v:shape type="#_x0000_t75" style="position:absolute;left:15049;top:1145;width:10;height:103">
              <v:imagedata o:title="" r:id="rId2063"/>
            </v:shape>
            <v:shape type="#_x0000_t75" style="position:absolute;left:12671;top:1145;width:2340;height:175">
              <v:imagedata o:title="" r:id="rId2064"/>
            </v:shape>
            <v:shape type="#_x0000_t75" style="position:absolute;left:12105;top:1145;width:553;height:175">
              <v:imagedata o:title="" r:id="rId2065"/>
            </v:shape>
            <v:shape type="#_x0000_t75" style="position:absolute;left:12109;top:1170;width:8;height:151">
              <v:imagedata o:title="" r:id="rId2066"/>
            </v:shape>
            <v:shape type="#_x0000_t75" style="position:absolute;left:11934;top:1145;width:140;height:175">
              <v:imagedata o:title="" r:id="rId2067"/>
            </v:shape>
            <v:shape type="#_x0000_t75" style="position:absolute;left:11441;top:961;width:5726;height:359">
              <v:imagedata o:title="" r:id="rId2068"/>
            </v:shape>
            <v:shape type="#_x0000_t75" style="position:absolute;left:15790;top:961;width:28;height:175">
              <v:imagedata o:title="" r:id="rId2069"/>
            </v:shape>
            <v:shape type="#_x0000_t75" style="position:absolute;left:15795;top:980;width:9;height:81">
              <v:imagedata o:title="" r:id="rId2070"/>
            </v:shape>
            <v:shape type="#_x0000_t75" style="position:absolute;left:15121;top:961;width:660;height:175">
              <v:imagedata o:title="" r:id="rId2071"/>
            </v:shape>
            <v:shape type="#_x0000_t75" style="position:absolute;left:15057;top:961;width:19;height:175">
              <v:imagedata o:title="" r:id="rId2072"/>
            </v:shape>
            <v:shape type="#_x0000_t75" style="position:absolute;left:12657;top:961;width:2372;height:175">
              <v:imagedata o:title="" r:id="rId2073"/>
            </v:shape>
            <v:shape type="#_x0000_t75" style="position:absolute;left:12662;top:995;width:9;height:124">
              <v:imagedata o:title="" r:id="rId2074"/>
            </v:shape>
            <v:shape type="#_x0000_t75" style="position:absolute;left:11949;top:797;width:5321;height:339">
              <v:imagedata o:title="" r:id="rId2075"/>
            </v:shape>
            <v:shape type="#_x0000_t75" style="position:absolute;left:15076;top:786;width:2181;height:166">
              <v:imagedata o:title="" r:id="rId2076"/>
            </v:shape>
            <v:shape type="#_x0000_t75" style="position:absolute;left:11966;top:786;width:6274;height:166">
              <v:imagedata o:title="" r:id="rId2077"/>
            </v:shape>
            <v:shape type="#_x0000_t75" style="position:absolute;left:17774;top:592;width:333;height:166">
              <v:imagedata o:title="" r:id="rId2078"/>
            </v:shape>
            <v:shape type="#_x0000_t75" style="position:absolute;left:17305;top:592;width:306;height:166">
              <v:imagedata o:title="" r:id="rId2079"/>
            </v:shape>
            <v:shape type="#_x0000_t75" style="position:absolute;left:17279;top:592;width:264;height:166">
              <v:imagedata o:title="" r:id="rId2080"/>
            </v:shape>
            <v:shape type="#_x0000_t75" style="position:absolute;left:15044;top:592;width:115;height:166">
              <v:imagedata o:title="" r:id="rId2081"/>
            </v:shape>
            <v:shape type="#_x0000_t75" style="position:absolute;left:15049;top:592;width:13;height:145">
              <v:imagedata o:title="" r:id="rId2082"/>
            </v:shape>
            <v:shape type="#_x0000_t75" style="position:absolute;left:11982;top:569;width:5822;height:189">
              <v:imagedata o:title="" r:id="rId2083"/>
            </v:shape>
            <v:shape type="#_x0000_t75" style="position:absolute;left:15142;top:480;width:8;height:103">
              <v:imagedata o:title="" r:id="rId2084"/>
            </v:shape>
            <v:shape type="#_x0000_t75" style="position:absolute;left:15060;top:480;width:12;height:103">
              <v:imagedata o:title="" r:id="rId2085"/>
            </v:shape>
            <v:shape type="#_x0000_t75" style="position:absolute;left:11997;top:480;width:81;height:103">
              <v:imagedata o:title="" r:id="rId2086"/>
            </v:shape>
            <v:shape type="#_x0000_t75" style="position:absolute;left:17255;top:758;width:879;height:28">
              <v:imagedata o:title="" r:id="rId2087"/>
            </v:shape>
            <v:shape type="#_x0000_t75" style="position:absolute;left:11980;top:758;width:3787;height:28">
              <v:imagedata o:title="" r:id="rId2088"/>
            </v:shape>
            <v:shape type="#_x0000_t75" style="position:absolute;left:15076;top:951;width:2095;height:9">
              <v:imagedata o:title="" r:id="rId2089"/>
            </v:shape>
            <v:shape type="#_x0000_t75" style="position:absolute;left:12671;top:1320;width:1937;height:9">
              <v:imagedata o:title="" r:id="rId2090"/>
            </v:shape>
            <v:shape type="#_x0000_t75" style="position:absolute;left:11968;top:1320;width:106;height:9">
              <v:imagedata o:title="" r:id="rId2091"/>
            </v:shape>
            <v:shape type="#_x0000_t75" style="position:absolute;left:11437;top:1320;width:77;height:9">
              <v:imagedata o:title="" r:id="rId2092"/>
            </v:shape>
            <v:shape type="#_x0000_t75" style="position:absolute;left:15620;top:1504;width:52;height:9">
              <v:imagedata o:title="" r:id="rId2093"/>
            </v:shape>
            <v:shape type="#_x0000_t75" style="position:absolute;left:14795;top:1504;width:228;height:9">
              <v:imagedata o:title="" r:id="rId2094"/>
            </v:shape>
            <v:shape type="#_x0000_t75" style="position:absolute;left:11749;top:1504;width:2896;height:9">
              <v:imagedata o:title="" r:id="rId2095"/>
            </v:shape>
            <v:shape type="#_x0000_t75" style="position:absolute;left:11857;top:1679;width:4266;height:28">
              <v:imagedata o:title="" r:id="rId2096"/>
            </v:shape>
            <v:shape type="#_x0000_t75" style="position:absolute;left:12312;top:2058;width:3070;height:8">
              <v:imagedata o:title="" r:id="rId2097"/>
            </v:shape>
            <v:shape type="#_x0000_t75" style="position:absolute;left:16016;top:2067;width:18;height:71">
              <v:imagedata o:title="" r:id="rId2098"/>
            </v:shape>
            <v:shape type="#_x0000_t75" style="position:absolute;left:12844;top:2067;width:3089;height:71">
              <v:imagedata o:title="" r:id="rId2099"/>
            </v:shape>
            <v:shape type="#_x0000_t75" style="position:absolute;left:12846;top:2067;width:9;height:71">
              <v:imagedata o:title="" r:id="rId2100"/>
            </v:shape>
            <v:shape type="#_x0000_t75" style="position:absolute;left:12292;top:2067;width:18;height:71">
              <v:imagedata o:title="" r:id="rId2101"/>
            </v:shape>
            <v:shape type="#_x0000_t75" style="position:absolute;left:12150;top:2067;width:118;height:71">
              <v:imagedata o:title="" r:id="rId2102"/>
            </v:shape>
            <v:shape type="#_x0000_t75" style="position:absolute;left:12111;top:2067;width:6;height:71">
              <v:imagedata o:title="" r:id="rId2103"/>
            </v:shape>
            <v:shape type="#_x0000_t75" style="position:absolute;left:15949;top:2067;width:58;height:71">
              <v:imagedata o:title="" r:id="rId2104"/>
            </v:shape>
            <v:shape type="#_x0000_t75" style="position:absolute;left:15988;top:2092;width:10;height:46">
              <v:imagedata o:title="" r:id="rId2105"/>
            </v:shape>
            <v:shape type="#_x0000_t75" style="position:absolute;left:12312;top:1882;width:3764;height:256">
              <v:imagedata o:title="" r:id="rId2106"/>
            </v:shape>
            <v:shape type="#_x0000_t75" style="position:absolute;left:12267;top:1882;width:45;height:175">
              <v:imagedata o:title="" r:id="rId2107"/>
            </v:shape>
            <v:shape type="#_x0000_t75" style="position:absolute;left:12284;top:1882;width:28;height:114">
              <v:imagedata o:title="" r:id="rId2108"/>
            </v:shape>
            <v:shape type="#_x0000_t75" style="position:absolute;left:12102;top:1882;width:50;height:175">
              <v:imagedata o:title="" r:id="rId2109"/>
            </v:shape>
            <v:shape type="#_x0000_t75" style="position:absolute;left:12109;top:1969;width:4;height:89">
              <v:imagedata o:title="" r:id="rId2110"/>
            </v:shape>
            <v:shape type="#_x0000_t75" style="position:absolute;left:15425;top:1707;width:689;height:166">
              <v:imagedata o:title="" r:id="rId2111"/>
            </v:shape>
            <v:shape type="#_x0000_t75" style="position:absolute;left:15427;top:1833;width:9;height:36">
              <v:imagedata o:title="" r:id="rId2112"/>
            </v:shape>
            <v:shape type="#_x0000_t75" style="position:absolute;left:15386;top:1707;width:75;height:166">
              <v:imagedata o:title="" r:id="rId2113"/>
            </v:shape>
            <v:shape type="#_x0000_t75" style="position:absolute;left:13013;top:1707;width:2199;height:166">
              <v:imagedata o:title="" r:id="rId2114"/>
            </v:shape>
            <v:shape type="#_x0000_t75" style="position:absolute;left:12833;top:1707;width:177;height:166">
              <v:imagedata o:title="" r:id="rId2115"/>
            </v:shape>
            <v:shape type="#_x0000_t75" style="position:absolute;left:12846;top:1777;width:9;height:82">
              <v:imagedata o:title="" r:id="rId2116"/>
            </v:shape>
            <v:shape type="#_x0000_t75" style="position:absolute;left:11874;top:1514;width:4283;height:359">
              <v:imagedata o:title="" r:id="rId2117"/>
            </v:shape>
            <v:shape type="#_x0000_t75" style="position:absolute;left:15479;top:1514;width:142;height:166">
              <v:imagedata o:title="" r:id="rId2118"/>
            </v:shape>
            <v:shape type="#_x0000_t75" style="position:absolute;left:14645;top:1514;width:558;height:166">
              <v:imagedata o:title="" r:id="rId2119"/>
            </v:shape>
            <v:shape type="#_x0000_t75" style="position:absolute;left:13013;top:1514;width:83;height:166">
              <v:imagedata o:title="" r:id="rId2120"/>
            </v:shape>
            <v:shape type="#_x0000_t75" style="position:absolute;left:12459;top:1514;width:373;height:166">
              <v:imagedata o:title="" r:id="rId2121"/>
            </v:shape>
            <v:shape type="#_x0000_t75" style="position:absolute;left:12406;top:1514;width:144;height:166">
              <v:imagedata o:title="" r:id="rId2122"/>
            </v:shape>
            <v:shape type="#_x0000_t75" style="position:absolute;left:11911;top:1514;width:221;height:166">
              <v:imagedata o:title="" r:id="rId2123"/>
            </v:shape>
            <v:shape type="#_x0000_t75" style="position:absolute;left:11924;top:1584;width:9;height:56">
              <v:imagedata o:title="" r:id="rId2124"/>
            </v:shape>
            <v:shape type="#_x0000_t75" style="position:absolute;left:11566;top:1530;width:293;height:150">
              <v:imagedata o:title="" r:id="rId2125"/>
            </v:shape>
            <v:shape type="#_x0000_t75" style="position:absolute;left:11599;top:1514;width:3378;height:147">
              <v:imagedata o:title="" r:id="rId2126"/>
            </v:shape>
            <v:shape type="#_x0000_t75" style="position:absolute;left:14699;top:1514;width:100;height:51">
              <v:imagedata o:title="" r:id="rId2127"/>
            </v:shape>
            <v:shape type="#_x0000_t75" style="position:absolute;left:16158;top:1329;width:915;height:175">
              <v:imagedata o:title="" r:id="rId2128"/>
            </v:shape>
            <v:shape type="#_x0000_t75" style="position:absolute;left:16131;top:1329;width:920;height:175">
              <v:imagedata o:title="" r:id="rId2129"/>
            </v:shape>
            <v:shape type="#_x0000_t75" style="position:absolute;left:14806;top:1329;width:1063;height:175">
              <v:imagedata o:title="" r:id="rId2130"/>
            </v:shape>
            <v:shape type="#_x0000_t75" style="position:absolute;left:14604;top:1333;width:85;height:171">
              <v:imagedata o:title="" r:id="rId2131"/>
            </v:shape>
            <v:shape type="#_x0000_t75" style="position:absolute;left:13096;top:1445;width:1548;height:59">
              <v:imagedata o:title="" r:id="rId2132"/>
            </v:shape>
            <v:shape style="position:absolute;left:13205;top:1497;width:28;height:3" coordorigin="13205,1497" coordsize="28,3" path="m13233,1500l13205,1500,13205,1497,13233,1497,13233,1500xe" filled="f" stroked="f">
              <v:path arrowok="t"/>
            </v:shape>
            <v:shape style="position:absolute;left:13583;top:1497;width:9;height:3" coordorigin="13583,1497" coordsize="9,3" path="m13593,1500l13583,1500,13583,1497,13593,1497,13593,1500xe" filled="f" stroked="f">
              <v:path arrowok="t"/>
            </v:shape>
            <v:shape style="position:absolute;left:13768;top:1497;width:9;height:3" coordorigin="13768,1497" coordsize="9,3" path="m13777,1500l13768,1500,13768,1497,13777,1497,13777,1500xe" filled="f" stroked="f">
              <v:path arrowok="t"/>
            </v:shape>
            <v:shape style="position:absolute;left:13952;top:1497;width:9;height:3" coordorigin="13952,1497" coordsize="9,3" path="m13961,1500l13952,1500,13952,1497,13961,1497,13961,1500xe" filled="f" stroked="f">
              <v:path arrowok="t"/>
            </v:shape>
            <v:shape style="position:absolute;left:14127;top:1497;width:28;height:3" coordorigin="14127,1497" coordsize="28,3" path="m14155,1500l14127,1500,14127,1497,14155,1497,14155,1500xe" filled="f" stroked="f">
              <v:path arrowok="t"/>
            </v:shape>
            <v:shape type="#_x0000_t75" style="position:absolute;left:13051;top:1331;width:1466;height:174">
              <v:imagedata o:title="" r:id="rId2133"/>
            </v:shape>
            <v:shape style="position:absolute;left:13205;top:1455;width:28;height:3" coordorigin="13205,1455" coordsize="28,3" path="m13233,1458l13205,1458,13205,1455,13233,1455,13233,1458xe" filled="f" stroked="f">
              <v:path arrowok="t"/>
            </v:shape>
            <v:shape style="position:absolute;left:14127;top:1455;width:28;height:3" coordorigin="14127,1455" coordsize="28,3" path="m14155,1458l14127,1458,14127,1455,14155,1455,14155,1458xe" filled="f" stroked="f">
              <v:path arrowok="t"/>
            </v:shape>
            <v:shape type="#_x0000_t75" style="position:absolute;left:12601;top:1329;width:205;height:175">
              <v:imagedata o:title="" r:id="rId2134"/>
            </v:shape>
            <v:shape type="#_x0000_t75" style="position:absolute;left:12118;top:1329;width:508;height:175">
              <v:imagedata o:title="" r:id="rId2135"/>
            </v:shape>
            <v:shape type="#_x0000_t75" style="position:absolute;left:12112;top:1329;width:6;height:123">
              <v:imagedata o:title="" r:id="rId2136"/>
            </v:shape>
            <v:shape type="#_x0000_t75" style="position:absolute;left:11912;top:1329;width:174;height:175">
              <v:imagedata o:title="" r:id="rId2137"/>
            </v:shape>
            <v:shape type="#_x0000_t75" style="position:absolute;left:11924;top:1329;width:9;height:90">
              <v:imagedata o:title="" r:id="rId2138"/>
            </v:shape>
            <v:shape type="#_x0000_t75" style="position:absolute;left:11511;top:1329;width:298;height:175">
              <v:imagedata o:title="" r:id="rId2139"/>
            </v:shape>
            <v:shape type="#_x0000_t75" style="position:absolute;left:10560;top:1483;width:996;height:12">
              <v:imagedata o:title="" r:id="rId2140"/>
            </v:shape>
            <v:shape type="#_x0000_t75" style="position:absolute;left:10560;top:1329;width:879;height:130">
              <v:imagedata o:title="" r:id="rId2141"/>
            </v:shape>
            <v:shape type="#_x0000_t75" style="position:absolute;left:11362;top:1417;width:28;height:36">
              <v:imagedata o:title="" r:id="rId2142"/>
            </v:shape>
            <v:shape type="#_x0000_t75" style="position:absolute;left:17069;top:1147;width:27;height:173">
              <v:imagedata o:title="" r:id="rId2143"/>
            </v:shape>
            <v:shape type="#_x0000_t75" style="position:absolute;left:17086;top:1151;width:9;height:54">
              <v:imagedata o:title="" r:id="rId2144"/>
            </v:shape>
            <v:shape type="#_x0000_t75" style="position:absolute;left:15782;top:1145;width:1296;height:175">
              <v:imagedata o:title="" r:id="rId2145"/>
            </v:shape>
            <v:shape type="#_x0000_t75" style="position:absolute;left:15795;top:1218;width:9;height:78">
              <v:imagedata o:title="" r:id="rId2146"/>
            </v:shape>
            <v:shape type="#_x0000_t75" style="position:absolute;left:15036;top:1145;width:734;height:175">
              <v:imagedata o:title="" r:id="rId2147"/>
            </v:shape>
            <v:shape type="#_x0000_t75" style="position:absolute;left:15049;top:1145;width:7;height:73">
              <v:imagedata o:title="" r:id="rId2148"/>
            </v:shape>
            <v:shape type="#_x0000_t75" style="position:absolute;left:12671;top:1145;width:2343;height:175">
              <v:imagedata o:title="" r:id="rId2149"/>
            </v:shape>
            <v:shape type="#_x0000_t75" style="position:absolute;left:12102;top:1145;width:559;height:175">
              <v:imagedata o:title="" r:id="rId2150"/>
            </v:shape>
            <v:shape type="#_x0000_t75" style="position:absolute;left:12109;top:1222;width:5;height:98">
              <v:imagedata o:title="" r:id="rId2151"/>
            </v:shape>
            <v:shape type="#_x0000_t75" style="position:absolute;left:11934;top:1145;width:143;height:175">
              <v:imagedata o:title="" r:id="rId2152"/>
            </v:shape>
            <v:shape type="#_x0000_t75" style="position:absolute;left:11446;top:961;width:5719;height:359">
              <v:imagedata o:title="" r:id="rId2153"/>
            </v:shape>
            <v:shape type="#_x0000_t75" style="position:absolute;left:17086;top:1084;width:9;height:38">
              <v:imagedata o:title="" r:id="rId2154"/>
            </v:shape>
            <v:shape type="#_x0000_t75" style="position:absolute;left:15787;top:961;width:28;height:175">
              <v:imagedata o:title="" r:id="rId2155"/>
            </v:shape>
            <v:shape type="#_x0000_t75" style="position:absolute;left:15795;top:997;width:9;height:80">
              <v:imagedata o:title="" r:id="rId2156"/>
            </v:shape>
            <v:shape type="#_x0000_t75" style="position:absolute;left:15123;top:961;width:660;height:175">
              <v:imagedata o:title="" r:id="rId2157"/>
            </v:shape>
            <v:shape type="#_x0000_t75" style="position:absolute;left:15054;top:961;width:19;height:175">
              <v:imagedata o:title="" r:id="rId2158"/>
            </v:shape>
            <v:shape type="#_x0000_t75" style="position:absolute;left:12660;top:961;width:2372;height:175">
              <v:imagedata o:title="" r:id="rId2159"/>
            </v:shape>
            <v:shape type="#_x0000_t75" style="position:absolute;left:12662;top:1033;width:9;height:103">
              <v:imagedata o:title="" r:id="rId2160"/>
            </v:shape>
            <v:shape type="#_x0000_t75" style="position:absolute;left:11951;top:794;width:5319;height:342">
              <v:imagedata o:title="" r:id="rId2161"/>
            </v:shape>
            <v:shape type="#_x0000_t75" style="position:absolute;left:15076;top:786;width:2183;height:166">
              <v:imagedata o:title="" r:id="rId2162"/>
            </v:shape>
            <v:shape type="#_x0000_t75" style="position:absolute;left:11968;top:592;width:5631;height:359">
              <v:imagedata o:title="" r:id="rId2163"/>
            </v:shape>
            <v:shape type="#_x0000_t75" style="position:absolute;left:17282;top:592;width:269;height:166">
              <v:imagedata o:title="" r:id="rId2164"/>
            </v:shape>
            <v:shape type="#_x0000_t75" style="position:absolute;left:15047;top:592;width:109;height:166">
              <v:imagedata o:title="" r:id="rId2165"/>
            </v:shape>
            <v:shape type="#_x0000_t75" style="position:absolute;left:15049;top:592;width:16;height:166">
              <v:imagedata o:title="" r:id="rId2166"/>
            </v:shape>
            <v:shape type="#_x0000_t75" style="position:absolute;left:11985;top:592;width:6111;height:166">
              <v:imagedata o:title="" r:id="rId2167"/>
            </v:shape>
            <v:shape type="#_x0000_t75" style="position:absolute;left:17579;top:571;width:215;height:12">
              <v:imagedata o:title="" r:id="rId2168"/>
            </v:shape>
            <v:shape type="#_x0000_t75" style="position:absolute;left:15104;top:480;width:2634;height:103">
              <v:imagedata o:title="" r:id="rId2169"/>
            </v:shape>
            <v:shape type="#_x0000_t75" style="position:absolute;left:15062;top:480;width:12;height:103">
              <v:imagedata o:title="" r:id="rId2170"/>
            </v:shape>
            <v:shape type="#_x0000_t75" style="position:absolute;left:12000;top:480;width:76;height:103">
              <v:imagedata o:title="" r:id="rId2171"/>
            </v:shape>
            <v:shape type="#_x0000_t75" style="position:absolute;left:15044;top:758;width:720;height:28">
              <v:imagedata o:title="" r:id="rId2172"/>
            </v:shape>
            <v:shape type="#_x0000_t75" style="position:absolute;left:11983;top:758;width:716;height:28">
              <v:imagedata o:title="" r:id="rId2173"/>
            </v:shape>
            <v:shape type="#_x0000_t75" style="position:absolute;left:15123;top:951;width:2046;height:9">
              <v:imagedata o:title="" r:id="rId2174"/>
            </v:shape>
            <v:shape type="#_x0000_t75" style="position:absolute;left:11967;top:951;width:3065;height:9">
              <v:imagedata o:title="" r:id="rId2175"/>
            </v:shape>
            <v:shape type="#_x0000_t75" style="position:absolute;left:14521;top:1320;width:83;height:9">
              <v:imagedata o:title="" r:id="rId2176"/>
            </v:shape>
            <v:shape type="#_x0000_t75" style="position:absolute;left:11439;top:1320;width:72;height:9">
              <v:imagedata o:title="" r:id="rId2177"/>
            </v:shape>
            <v:shape type="#_x0000_t75" style="position:absolute;left:14883;top:1504;width:787;height:9">
              <v:imagedata o:title="" r:id="rId2178"/>
            </v:shape>
            <v:shape type="#_x0000_t75" style="position:absolute;left:14687;top:1504;width:125;height:9">
              <v:imagedata o:title="" r:id="rId2179"/>
            </v:shape>
            <v:shape type="#_x0000_t75" style="position:absolute;left:11749;top:1504;width:2899;height:9">
              <v:imagedata o:title="" r:id="rId2180"/>
            </v:shape>
            <v:shape type="#_x0000_t75" style="position:absolute;left:11859;top:1679;width:4261;height:28">
              <v:imagedata o:title="" r:id="rId2181"/>
            </v:shape>
            <v:shape type="#_x0000_t75" style="position:absolute;left:12842;top:2057;width:3194;height:9">
              <v:imagedata o:title="" r:id="rId2182"/>
            </v:shape>
            <v:shape type="#_x0000_t75" style="position:absolute;left:12149;top:2057;width:121;height:9">
              <v:imagedata o:title="" r:id="rId2183"/>
            </v:shape>
            <v:shape type="#_x0000_t75" style="position:absolute;left:16014;top:2067;width:18;height:71">
              <v:imagedata o:title="" r:id="rId2184"/>
            </v:shape>
            <v:shape type="#_x0000_t75" style="position:absolute;left:12855;top:2067;width:3079;height:71">
              <v:imagedata o:title="" r:id="rId2185"/>
            </v:shape>
            <v:shape type="#_x0000_t75" style="position:absolute;left:12847;top:2067;width:9;height:59">
              <v:imagedata o:title="" r:id="rId2186"/>
            </v:shape>
            <v:shape type="#_x0000_t75" style="position:absolute;left:12289;top:2067;width:18;height:71">
              <v:imagedata o:title="" r:id="rId2187"/>
            </v:shape>
            <v:shape type="#_x0000_t75" style="position:absolute;left:12118;top:2067;width:153;height:71">
              <v:imagedata o:title="" r:id="rId2188"/>
            </v:shape>
            <v:shape type="#_x0000_t75" style="position:absolute;left:15946;top:2067;width:62;height:71">
              <v:imagedata o:title="" r:id="rId2189"/>
            </v:shape>
            <v:shape type="#_x0000_t75" style="position:absolute;left:15990;top:2102;width:8;height:36">
              <v:imagedata o:title="" r:id="rId2190"/>
            </v:shape>
            <v:shape type="#_x0000_t75" style="position:absolute;left:12819;top:1882;width:3254;height:256">
              <v:imagedata o:title="" r:id="rId2191"/>
            </v:shape>
            <v:shape type="#_x0000_t75" style="position:absolute;left:12312;top:1882;width:43;height:163">
              <v:imagedata o:title="" r:id="rId2192"/>
            </v:shape>
            <v:shape type="#_x0000_t75" style="position:absolute;left:12270;top:1882;width:47;height:175">
              <v:imagedata o:title="" r:id="rId2193"/>
            </v:shape>
            <v:shape type="#_x0000_t75" style="position:absolute;left:12284;top:1892;width:28;height:117">
              <v:imagedata o:title="" r:id="rId2194"/>
            </v:shape>
            <v:shape type="#_x0000_t75" style="position:absolute;left:12104;top:1882;width:45;height:175">
              <v:imagedata o:title="" r:id="rId2195"/>
            </v:shape>
            <v:shape type="#_x0000_t75" style="position:absolute;left:12109;top:1914;width:7;height:143">
              <v:imagedata o:title="" r:id="rId2196"/>
            </v:shape>
            <v:shape type="#_x0000_t75" style="position:absolute;left:15420;top:1707;width:692;height:166">
              <v:imagedata o:title="" r:id="rId2197"/>
            </v:shape>
            <v:shape type="#_x0000_t75" style="position:absolute;left:15389;top:1707;width:76;height:166">
              <v:imagedata o:title="" r:id="rId2198"/>
            </v:shape>
            <v:shape type="#_x0000_t75" style="position:absolute;left:13010;top:1707;width:2199;height:166">
              <v:imagedata o:title="" r:id="rId2199"/>
            </v:shape>
            <v:shape type="#_x0000_t75" style="position:absolute;left:12830;top:1707;width:183;height:166">
              <v:imagedata o:title="" r:id="rId2200"/>
            </v:shape>
            <v:shape type="#_x0000_t75" style="position:absolute;left:12846;top:1797;width:9;height:76">
              <v:imagedata o:title="" r:id="rId2201"/>
            </v:shape>
            <v:shape type="#_x0000_t75" style="position:absolute;left:11878;top:1514;width:4277;height:359">
              <v:imagedata o:title="" r:id="rId2202"/>
            </v:shape>
            <v:shape type="#_x0000_t75" style="position:absolute;left:15482;top:1514;width:142;height:166">
              <v:imagedata o:title="" r:id="rId2203"/>
            </v:shape>
            <v:shape type="#_x0000_t75" style="position:absolute;left:14648;top:1514;width:552;height:166">
              <v:imagedata o:title="" r:id="rId2204"/>
            </v:shape>
            <v:shape type="#_x0000_t75" style="position:absolute;left:13016;top:1514;width:77;height:166">
              <v:imagedata o:title="" r:id="rId2205"/>
            </v:shape>
            <v:shape type="#_x0000_t75" style="position:absolute;left:12455;top:1514;width:373;height:166">
              <v:imagedata o:title="" r:id="rId2206"/>
            </v:shape>
            <v:shape type="#_x0000_t75" style="position:absolute;left:12410;top:1514;width:144;height:166">
              <v:imagedata o:title="" r:id="rId2207"/>
            </v:shape>
            <v:shape type="#_x0000_t75" style="position:absolute;left:11909;top:1514;width:220;height:166">
              <v:imagedata o:title="" r:id="rId2208"/>
            </v:shape>
            <v:shape type="#_x0000_t75" style="position:absolute;left:11924;top:1569;width:9;height:62">
              <v:imagedata o:title="" r:id="rId2209"/>
            </v:shape>
            <v:shape type="#_x0000_t75" style="position:absolute;left:11567;top:1514;width:294;height:166">
              <v:imagedata o:title="" r:id="rId2210"/>
            </v:shape>
            <v:shape type="#_x0000_t75" style="position:absolute;left:11596;top:1514;width:3383;height:153">
              <v:imagedata o:title="" r:id="rId2211"/>
            </v:shape>
            <v:shape type="#_x0000_t75" style="position:absolute;left:14699;top:1514;width:105;height:55">
              <v:imagedata o:title="" r:id="rId2212"/>
            </v:shape>
            <v:shape type="#_x0000_t75" style="position:absolute;left:16156;top:1329;width:915;height:175">
              <v:imagedata o:title="" r:id="rId2213"/>
            </v:shape>
            <v:shape type="#_x0000_t75" style="position:absolute;left:16133;top:1329;width:920;height:175">
              <v:imagedata o:title="" r:id="rId2214"/>
            </v:shape>
            <v:shape type="#_x0000_t75" style="position:absolute;left:14812;top:1329;width:1055;height:175">
              <v:imagedata o:title="" r:id="rId2215"/>
            </v:shape>
            <v:shape type="#_x0000_t75" style="position:absolute;left:13093;top:1347;width:1594;height:158">
              <v:imagedata o:title="" r:id="rId2216"/>
            </v:shape>
            <v:shape style="position:absolute;left:13205;top:1494;width:28;height:3" coordorigin="13205,1494" coordsize="28,3" path="m13233,1497l13205,1497,13205,1494,13233,1494,13233,1497xe" filled="f" stroked="f">
              <v:path arrowok="t"/>
            </v:shape>
            <v:shape style="position:absolute;left:13583;top:1494;width:9;height:3" coordorigin="13583,1494" coordsize="9,3" path="m13593,1497l13583,1497,13583,1494,13593,1494,13593,1497xe" filled="f" stroked="f">
              <v:path arrowok="t"/>
            </v:shape>
            <v:shape style="position:absolute;left:13768;top:1494;width:9;height:3" coordorigin="13768,1494" coordsize="9,3" path="m13777,1497l13768,1497,13768,1494,13777,1494,13777,1497xe" filled="f" stroked="f">
              <v:path arrowok="t"/>
            </v:shape>
            <v:shape style="position:absolute;left:13952;top:1494;width:9;height:3" coordorigin="13952,1494" coordsize="9,3" path="m13961,1497l13952,1497,13952,1494,13961,1494,13961,1497xe" filled="f" stroked="f">
              <v:path arrowok="t"/>
            </v:shape>
            <v:shape style="position:absolute;left:14127;top:1494;width:28;height:3" coordorigin="14127,1494" coordsize="28,3" path="m14155,1497l14127,1497,14127,1494,14155,1494,14155,1497xe" filled="f" stroked="f">
              <v:path arrowok="t"/>
            </v:shape>
            <v:shape type="#_x0000_t75" style="position:absolute;left:13054;top:1329;width:1470;height:175">
              <v:imagedata o:title="" r:id="rId2217"/>
            </v:shape>
            <v:shape style="position:absolute;left:13205;top:1458;width:28;height:3" coordorigin="13205,1458" coordsize="28,3" path="m13233,1461l13205,1461,13205,1458,13233,1458,13233,1461xe" filled="f" stroked="f">
              <v:path arrowok="t"/>
            </v:shape>
            <v:shape type="#_x0000_t75" style="position:absolute;left:12597;top:1329;width:205;height:175">
              <v:imagedata o:title="" r:id="rId2218"/>
            </v:shape>
            <v:shape type="#_x0000_t75" style="position:absolute;left:12118;top:1329;width:510;height:175">
              <v:imagedata o:title="" r:id="rId2219"/>
            </v:shape>
            <v:shape type="#_x0000_t75" style="position:absolute;left:12109;top:1329;width:9;height:175">
              <v:imagedata o:title="" r:id="rId2220"/>
            </v:shape>
            <v:shape type="#_x0000_t75" style="position:absolute;left:11914;top:1329;width:174;height:175">
              <v:imagedata o:title="" r:id="rId2221"/>
            </v:shape>
            <v:shape type="#_x0000_t75" style="position:absolute;left:11924;top:1336;width:9;height:105">
              <v:imagedata o:title="" r:id="rId2222"/>
            </v:shape>
            <v:shape type="#_x0000_t75" style="position:absolute;left:11506;top:1329;width:299;height:175">
              <v:imagedata o:title="" r:id="rId2223"/>
            </v:shape>
            <v:shape type="#_x0000_t75" style="position:absolute;left:10560;top:1329;width:882;height:132">
              <v:imagedata o:title="" r:id="rId2224"/>
            </v:shape>
            <v:shape type="#_x0000_t75" style="position:absolute;left:11362;top:1422;width:28;height:34">
              <v:imagedata o:title="" r:id="rId2225"/>
            </v:shape>
            <v:shape type="#_x0000_t75" style="position:absolute;left:17067;top:1145;width:28;height:175">
              <v:imagedata o:title="" r:id="rId2226"/>
            </v:shape>
            <v:shape type="#_x0000_t75" style="position:absolute;left:17086;top:1145;width:9;height:50">
              <v:imagedata o:title="" r:id="rId2227"/>
            </v:shape>
            <v:shape type="#_x0000_t75" style="position:absolute;left:15784;top:1145;width:1297;height:175">
              <v:imagedata o:title="" r:id="rId2228"/>
            </v:shape>
            <v:shape type="#_x0000_t75" style="position:absolute;left:15795;top:1202;width:9;height:78">
              <v:imagedata o:title="" r:id="rId2229"/>
            </v:shape>
            <v:shape type="#_x0000_t75" style="position:absolute;left:15033;top:1145;width:735;height:175">
              <v:imagedata o:title="" r:id="rId2230"/>
            </v:shape>
            <v:shape type="#_x0000_t75" style="position:absolute;left:15049;top:1145;width:4;height:43">
              <v:imagedata o:title="" r:id="rId2231"/>
            </v:shape>
            <v:shape type="#_x0000_t75" style="position:absolute;left:12671;top:1145;width:2346;height:175">
              <v:imagedata o:title="" r:id="rId2232"/>
            </v:shape>
            <v:shape type="#_x0000_t75" style="position:absolute;left:12628;top:1145;width:34;height:175">
              <v:imagedata o:title="" r:id="rId2233"/>
            </v:shape>
            <v:shape type="#_x0000_t75" style="position:absolute;left:11446;top:961;width:5717;height:359">
              <v:imagedata o:title="" r:id="rId2234"/>
            </v:shape>
            <v:shape type="#_x0000_t75" style="position:absolute;left:15785;top:961;width:28;height:175">
              <v:imagedata o:title="" r:id="rId2235"/>
            </v:shape>
            <v:shape type="#_x0000_t75" style="position:absolute;left:15795;top:1014;width:9;height:80">
              <v:imagedata o:title="" r:id="rId2236"/>
            </v:shape>
            <v:shape type="#_x0000_t75" style="position:absolute;left:15126;top:961;width:659;height:175">
              <v:imagedata o:title="" r:id="rId2237"/>
            </v:shape>
            <v:shape type="#_x0000_t75" style="position:absolute;left:15051;top:961;width:19;height:175">
              <v:imagedata o:title="" r:id="rId2238"/>
            </v:shape>
            <v:shape type="#_x0000_t75" style="position:absolute;left:12671;top:961;width:2363;height:175">
              <v:imagedata o:title="" r:id="rId2239"/>
            </v:shape>
            <v:shape type="#_x0000_t75" style="position:absolute;left:12662;top:1064;width:8;height:72">
              <v:imagedata o:title="" r:id="rId2240"/>
            </v:shape>
            <v:shape type="#_x0000_t75" style="position:absolute;left:11954;top:793;width:5316;height:342">
              <v:imagedata o:title="" r:id="rId2241"/>
            </v:shape>
            <v:shape type="#_x0000_t75" style="position:absolute;left:15076;top:786;width:2184;height:166">
              <v:imagedata o:title="" r:id="rId2242"/>
            </v:shape>
            <v:shape type="#_x0000_t75" style="position:absolute;left:15032;top:786;width:17;height:166">
              <v:imagedata o:title="" r:id="rId2243"/>
            </v:shape>
            <v:shape type="#_x0000_t75" style="position:absolute;left:11971;top:592;width:5619;height:359">
              <v:imagedata o:title="" r:id="rId2244"/>
            </v:shape>
            <v:shape type="#_x0000_t75" style="position:absolute;left:17285;top:592;width:275;height:166">
              <v:imagedata o:title="" r:id="rId2245"/>
            </v:shape>
            <v:shape type="#_x0000_t75" style="position:absolute;left:15085;top:592;width:68;height:166">
              <v:imagedata o:title="" r:id="rId2246"/>
            </v:shape>
            <v:shape type="#_x0000_t75" style="position:absolute;left:15050;top:592;width:18;height:166">
              <v:imagedata o:title="" r:id="rId2247"/>
            </v:shape>
            <v:shape type="#_x0000_t75" style="position:absolute;left:11988;top:592;width:5924;height:166">
              <v:imagedata o:title="" r:id="rId2248"/>
            </v:shape>
            <v:shape type="#_x0000_t75" style="position:absolute;left:17590;top:573;width:192;height:9">
              <v:imagedata o:title="" r:id="rId2249"/>
            </v:shape>
            <v:shape type="#_x0000_t75" style="position:absolute;left:15076;top:480;width:68;height:103">
              <v:imagedata o:title="" r:id="rId2250"/>
            </v:shape>
            <v:shape type="#_x0000_t75" style="position:absolute;left:15065;top:480;width:11;height:103">
              <v:imagedata o:title="" r:id="rId2251"/>
            </v:shape>
            <v:shape type="#_x0000_t75" style="position:absolute;left:12002;top:480;width:71;height:103">
              <v:imagedata o:title="" r:id="rId2252"/>
            </v:shape>
            <v:shape type="#_x0000_t75" style="position:absolute;left:15047;top:758;width:107;height:28">
              <v:imagedata o:title="" r:id="rId2253"/>
            </v:shape>
            <v:shape type="#_x0000_t75" style="position:absolute;left:11985;top:758;width:710;height:28">
              <v:imagedata o:title="" r:id="rId2254"/>
            </v:shape>
            <v:shape type="#_x0000_t75" style="position:absolute;left:15126;top:951;width:2041;height:9">
              <v:imagedata o:title="" r:id="rId2255"/>
            </v:shape>
            <v:shape type="#_x0000_t75" style="position:absolute;left:11970;top:951;width:3065;height:9">
              <v:imagedata o:title="" r:id="rId2256"/>
            </v:shape>
            <v:shape type="#_x0000_t75" style="position:absolute;left:14524;top:1320;width:77;height:9">
              <v:imagedata o:title="" r:id="rId2257"/>
            </v:shape>
            <v:shape type="#_x0000_t75" style="position:absolute;left:11442;top:1320;width:67;height:9">
              <v:imagedata o:title="" r:id="rId2258"/>
            </v:shape>
            <v:shape type="#_x0000_t75" style="position:absolute;left:14883;top:1504;width:784;height:9">
              <v:imagedata o:title="" r:id="rId2259"/>
            </v:shape>
            <v:shape type="#_x0000_t75" style="position:absolute;left:14685;top:1504;width:133;height:9">
              <v:imagedata o:title="" r:id="rId2260"/>
            </v:shape>
            <v:shape type="#_x0000_t75" style="position:absolute;left:12554;top:1504;width:2098;height:9">
              <v:imagedata o:title="" r:id="rId2261"/>
            </v:shape>
            <v:shape type="#_x0000_t75" style="position:absolute;left:11565;top:1504;width:249;height:9">
              <v:imagedata o:title="" r:id="rId2262"/>
            </v:shape>
            <v:shape type="#_x0000_t75" style="position:absolute;left:11859;top:1679;width:4259;height:28">
              <v:imagedata o:title="" r:id="rId2263"/>
            </v:shape>
            <v:shape type="#_x0000_t75" style="position:absolute;left:12146;top:2057;width:127;height:9">
              <v:imagedata o:title="" r:id="rId2264"/>
            </v:shape>
            <v:shape type="#_x0000_t75" style="position:absolute;left:16012;top:2067;width:18;height:71">
              <v:imagedata o:title="" r:id="rId2265"/>
            </v:shape>
            <v:shape type="#_x0000_t75" style="position:absolute;left:15944;top:2067;width:66;height:71">
              <v:imagedata o:title="" r:id="rId2266"/>
            </v:shape>
            <v:shape type="#_x0000_t75" style="position:absolute;left:12855;top:2067;width:3081;height:71">
              <v:imagedata o:title="" r:id="rId2267"/>
            </v:shape>
            <v:shape type="#_x0000_t75" style="position:absolute;left:12286;top:2067;width:18;height:71">
              <v:imagedata o:title="" r:id="rId2268"/>
            </v:shape>
            <v:shape type="#_x0000_t75" style="position:absolute;left:12118;top:2067;width:156;height:71">
              <v:imagedata o:title="" r:id="rId2269"/>
            </v:shape>
            <v:shape type="#_x0000_t75" style="position:absolute;left:12855;top:1882;width:3215;height:256">
              <v:imagedata o:title="" r:id="rId2270"/>
            </v:shape>
            <v:shape type="#_x0000_t75" style="position:absolute;left:12823;top:1882;width:24;height:161">
              <v:imagedata o:title="" r:id="rId2271"/>
            </v:shape>
            <v:shape type="#_x0000_t75" style="position:absolute;left:12312;top:1882;width:40;height:150">
              <v:imagedata o:title="" r:id="rId2272"/>
            </v:shape>
            <v:shape type="#_x0000_t75" style="position:absolute;left:12273;top:1882;width:47;height:175">
              <v:imagedata o:title="" r:id="rId2273"/>
            </v:shape>
            <v:shape type="#_x0000_t75" style="position:absolute;left:12284;top:1902;width:28;height:120">
              <v:imagedata o:title="" r:id="rId2274"/>
            </v:shape>
            <v:shape type="#_x0000_t75" style="position:absolute;left:12107;top:1882;width:39;height:175">
              <v:imagedata o:title="" r:id="rId2275"/>
            </v:shape>
            <v:shape type="#_x0000_t75" style="position:absolute;left:12109;top:1882;width:9;height:175">
              <v:imagedata o:title="" r:id="rId2276"/>
            </v:shape>
            <v:shape type="#_x0000_t75" style="position:absolute;left:15417;top:1707;width:692;height:166">
              <v:imagedata o:title="" r:id="rId2277"/>
            </v:shape>
            <v:shape type="#_x0000_t75" style="position:absolute;left:15427;top:1818;width:9;height:34">
              <v:imagedata o:title="" r:id="rId2278"/>
            </v:shape>
            <v:shape type="#_x0000_t75" style="position:absolute;left:15392;top:1707;width:76;height:166">
              <v:imagedata o:title="" r:id="rId2279"/>
            </v:shape>
            <v:shape type="#_x0000_t75" style="position:absolute;left:13007;top:1707;width:2200;height:166">
              <v:imagedata o:title="" r:id="rId2280"/>
            </v:shape>
            <v:shape type="#_x0000_t75" style="position:absolute;left:12827;top:1707;width:189;height:166">
              <v:imagedata o:title="" r:id="rId2281"/>
            </v:shape>
            <v:shape type="#_x0000_t75" style="position:absolute;left:12846;top:1817;width:8;height:56">
              <v:imagedata o:title="" r:id="rId2282"/>
            </v:shape>
            <v:shape type="#_x0000_t75" style="position:absolute;left:12098;top:1707;width:725;height:166">
              <v:imagedata o:title="" r:id="rId2283"/>
            </v:shape>
            <v:shape type="#_x0000_t75" style="position:absolute;left:11882;top:1514;width:4271;height:203">
              <v:imagedata o:title="" r:id="rId2284"/>
            </v:shape>
            <v:shape type="#_x0000_t75" style="position:absolute;left:15485;top:1514;width:141;height:166">
              <v:imagedata o:title="" r:id="rId2285"/>
            </v:shape>
            <v:shape type="#_x0000_t75" style="position:absolute;left:14653;top:1514;width:544;height:166">
              <v:imagedata o:title="" r:id="rId2286"/>
            </v:shape>
            <v:shape type="#_x0000_t75" style="position:absolute;left:13019;top:1514;width:71;height:166">
              <v:imagedata o:title="" r:id="rId2287"/>
            </v:shape>
            <v:shape type="#_x0000_t75" style="position:absolute;left:12451;top:1514;width:374;height:166">
              <v:imagedata o:title="" r:id="rId2288"/>
            </v:shape>
            <v:shape type="#_x0000_t75" style="position:absolute;left:12413;top:1514;width:144;height:166">
              <v:imagedata o:title="" r:id="rId2289"/>
            </v:shape>
            <v:shape type="#_x0000_t75" style="position:absolute;left:11909;top:1514;width:190;height:166">
              <v:imagedata o:title="" r:id="rId2290"/>
            </v:shape>
            <v:shape type="#_x0000_t75" style="position:absolute;left:11924;top:1553;width:9;height:67">
              <v:imagedata o:title="" r:id="rId2291"/>
            </v:shape>
            <v:shape type="#_x0000_t75" style="position:absolute;left:11571;top:1516;width:291;height:163">
              <v:imagedata o:title="" r:id="rId2292"/>
            </v:shape>
            <v:shape type="#_x0000_t75" style="position:absolute;left:11811;top:1514;width:3171;height:159">
              <v:imagedata o:title="" r:id="rId2293"/>
            </v:shape>
            <v:shape type="#_x0000_t75" style="position:absolute;left:11594;top:1514;width:166;height:67">
              <v:imagedata o:title="" r:id="rId2294"/>
            </v:shape>
            <v:shape type="#_x0000_t75" style="position:absolute;left:14687;top:1515;width:122;height:58">
              <v:imagedata o:title="" r:id="rId2295"/>
            </v:shape>
            <v:shape type="#_x0000_t75" style="position:absolute;left:16154;top:1332;width:914;height:173">
              <v:imagedata o:title="" r:id="rId2296"/>
            </v:shape>
            <v:shape type="#_x0000_t75" style="position:absolute;left:16135;top:1332;width:920;height:172">
              <v:imagedata o:title="" r:id="rId2297"/>
            </v:shape>
            <v:shape type="#_x0000_t75" style="position:absolute;left:14818;top:1329;width:1046;height:175">
              <v:imagedata o:title="" r:id="rId2298"/>
            </v:shape>
            <v:shape type="#_x0000_t75" style="position:absolute;left:13089;top:1329;width:1595;height:175">
              <v:imagedata o:title="" r:id="rId2299"/>
            </v:shape>
            <v:shape style="position:absolute;left:13205;top:1491;width:28;height:3" coordorigin="13205,1491" coordsize="28,3" path="m13233,1494l13205,1494,13205,1491,13233,1491,13233,1494xe" filled="f" stroked="f">
              <v:path arrowok="t"/>
            </v:shape>
            <v:shape style="position:absolute;left:13399;top:1491;width:9;height:3" coordorigin="13399,1491" coordsize="9,3" path="m13408,1494l13399,1494,13399,1491,13408,1491,13408,1494xe" filled="f" stroked="f">
              <v:path arrowok="t"/>
            </v:shape>
            <v:shape style="position:absolute;left:13583;top:1491;width:9;height:3" coordorigin="13583,1491" coordsize="9,3" path="m13593,1494l13583,1494,13583,1491,13593,1491,13593,1494xe" filled="f" stroked="f">
              <v:path arrowok="t"/>
            </v:shape>
            <v:shape style="position:absolute;left:13768;top:1491;width:9;height:3" coordorigin="13768,1491" coordsize="9,3" path="m13777,1494l13768,1494,13768,1491,13777,1491,13777,1494xe" filled="f" stroked="f">
              <v:path arrowok="t"/>
            </v:shape>
            <v:shape style="position:absolute;left:14127;top:1491;width:28;height:3" coordorigin="14127,1491" coordsize="28,3" path="m14155,1494l14127,1494,14127,1491,14155,1491,14155,1494xe" filled="f" stroked="f">
              <v:path arrowok="t"/>
            </v:shape>
            <v:shape type="#_x0000_t75" style="position:absolute;left:13057;top:1329;width:1470;height:175">
              <v:imagedata o:title="" r:id="rId2300"/>
            </v:shape>
            <v:shape style="position:absolute;left:13205;top:1461;width:28;height:3" coordorigin="13205,1461" coordsize="28,3" path="m13233,1463l13205,1463,13205,1461,13233,1461,13233,1463xe" filled="f" stroked="f">
              <v:path arrowok="t"/>
            </v:shape>
            <v:shape type="#_x0000_t75" style="position:absolute;left:12594;top:1329;width:205;height:175">
              <v:imagedata o:title="" r:id="rId2301"/>
            </v:shape>
            <v:shape type="#_x0000_t75" style="position:absolute;left:12106;top:1329;width:525;height:175">
              <v:imagedata o:title="" r:id="rId2302"/>
            </v:shape>
            <v:shape type="#_x0000_t75" style="position:absolute;left:12109;top:1329;width:9;height:175">
              <v:imagedata o:title="" r:id="rId2303"/>
            </v:shape>
            <v:shape type="#_x0000_t75" style="position:absolute;left:11918;top:1329;width:173;height:175">
              <v:imagedata o:title="" r:id="rId2304"/>
            </v:shape>
            <v:shape type="#_x0000_t75" style="position:absolute;left:11924;top:1359;width:9;height:103">
              <v:imagedata o:title="" r:id="rId2305"/>
            </v:shape>
            <v:shape type="#_x0000_t75" style="position:absolute;left:11506;top:1329;width:295;height:175">
              <v:imagedata o:title="" r:id="rId2306"/>
            </v:shape>
            <v:shape type="#_x0000_t75" style="position:absolute;left:10560;top:1478;width:1008;height:26">
              <v:imagedata o:title="" r:id="rId2307"/>
            </v:shape>
            <v:shape type="#_x0000_t75" style="position:absolute;left:11362;top:1460;width:28;height:20">
              <v:imagedata o:title="" r:id="rId2308"/>
            </v:shape>
            <v:shape type="#_x0000_t75" style="position:absolute;left:10560;top:1329;width:882;height:134">
              <v:imagedata o:title="" r:id="rId2309"/>
            </v:shape>
            <v:shape type="#_x0000_t75" style="position:absolute;left:11362;top:1427;width:28;height:32">
              <v:imagedata o:title="" r:id="rId2310"/>
            </v:shape>
            <v:shape type="#_x0000_t75" style="position:absolute;left:17065;top:1177;width:20;height:144">
              <v:imagedata o:title="" r:id="rId2311"/>
            </v:shape>
            <v:shape type="#_x0000_t75" style="position:absolute;left:17086;top:1145;width:9;height:41">
              <v:imagedata o:title="" r:id="rId2312"/>
            </v:shape>
            <v:shape type="#_x0000_t75" style="position:absolute;left:15787;top:1145;width:1297;height:175">
              <v:imagedata o:title="" r:id="rId2313"/>
            </v:shape>
            <v:shape type="#_x0000_t75" style="position:absolute;left:15795;top:1186;width:9;height:78">
              <v:imagedata o:title="" r:id="rId2314"/>
            </v:shape>
            <v:shape type="#_x0000_t75" style="position:absolute;left:15030;top:1145;width:735;height:175">
              <v:imagedata o:title="" r:id="rId2315"/>
            </v:shape>
            <v:shape type="#_x0000_t75" style="position:absolute;left:12671;top:1145;width:2349;height:175">
              <v:imagedata o:title="" r:id="rId2316"/>
            </v:shape>
            <v:shape type="#_x0000_t75" style="position:absolute;left:12662;top:1280;width:9;height:40">
              <v:imagedata o:title="" r:id="rId2317"/>
            </v:shape>
            <v:shape type="#_x0000_t75" style="position:absolute;left:12631;top:1162;width:31;height:158">
              <v:imagedata o:title="" r:id="rId2318"/>
            </v:shape>
            <v:shape type="#_x0000_t75" style="position:absolute;left:11448;top:961;width:5709;height:359">
              <v:imagedata o:title="" r:id="rId2319"/>
            </v:shape>
            <v:shape type="#_x0000_t75" style="position:absolute;left:17086;top:1098;width:9;height:38">
              <v:imagedata o:title="" r:id="rId2320"/>
            </v:shape>
            <v:shape type="#_x0000_t75" style="position:absolute;left:15783;top:961;width:28;height:175">
              <v:imagedata o:title="" r:id="rId2321"/>
            </v:shape>
            <v:shape type="#_x0000_t75" style="position:absolute;left:15795;top:1031;width:9;height:79">
              <v:imagedata o:title="" r:id="rId2322"/>
            </v:shape>
            <v:shape type="#_x0000_t75" style="position:absolute;left:15048;top:961;width:739;height:175">
              <v:imagedata o:title="" r:id="rId2323"/>
            </v:shape>
            <v:shape type="#_x0000_t75" style="position:absolute;left:15049;top:961;width:18;height:175">
              <v:imagedata o:title="" r:id="rId2324"/>
            </v:shape>
            <v:shape type="#_x0000_t75" style="position:absolute;left:12671;top:961;width:2366;height:175">
              <v:imagedata o:title="" r:id="rId2325"/>
            </v:shape>
            <v:shape type="#_x0000_t75" style="position:absolute;left:12665;top:1091;width:6;height:45">
              <v:imagedata o:title="" r:id="rId2326"/>
            </v:shape>
            <v:shape type="#_x0000_t75" style="position:absolute;left:11956;top:788;width:5314;height:347">
              <v:imagedata o:title="" r:id="rId2327"/>
            </v:shape>
            <v:shape type="#_x0000_t75" style="position:absolute;left:15076;top:786;width:2188;height:166">
              <v:imagedata o:title="" r:id="rId2328"/>
            </v:shape>
            <v:shape type="#_x0000_t75" style="position:absolute;left:15065;top:826;width:11;height:125">
              <v:imagedata o:title="" r:id="rId2329"/>
            </v:shape>
            <v:shape type="#_x0000_t75" style="position:absolute;left:15035;top:801;width:14;height:150">
              <v:imagedata o:title="" r:id="rId2330"/>
            </v:shape>
            <v:shape type="#_x0000_t75" style="position:absolute;left:15049;top:786;width:4;height:48">
              <v:imagedata o:title="" r:id="rId2331"/>
            </v:shape>
            <v:shape type="#_x0000_t75" style="position:absolute;left:11973;top:592;width:5606;height:359">
              <v:imagedata o:title="" r:id="rId2332"/>
            </v:shape>
            <v:shape type="#_x0000_t75" style="position:absolute;left:15083;top:592;width:68;height:166">
              <v:imagedata o:title="" r:id="rId2333"/>
            </v:shape>
            <v:shape type="#_x0000_t75" style="position:absolute;left:15053;top:592;width:18;height:166">
              <v:imagedata o:title="" r:id="rId2334"/>
            </v:shape>
            <v:shape type="#_x0000_t75" style="position:absolute;left:11990;top:576;width:5706;height:182">
              <v:imagedata o:title="" r:id="rId2335"/>
            </v:shape>
            <v:shape type="#_x0000_t75" style="position:absolute;left:15076;top:480;width:65;height:103">
              <v:imagedata o:title="" r:id="rId2336"/>
            </v:shape>
            <v:shape type="#_x0000_t75" style="position:absolute;left:12005;top:480;width:66;height:103">
              <v:imagedata o:title="" r:id="rId2337"/>
            </v:shape>
            <v:shape type="#_x0000_t75" style="position:absolute;left:15080;top:758;width:72;height:28">
              <v:imagedata o:title="" r:id="rId2338"/>
            </v:shape>
            <v:shape type="#_x0000_t75" style="position:absolute;left:11988;top:758;width:705;height:28">
              <v:imagedata o:title="" r:id="rId2339"/>
            </v:shape>
            <v:shape type="#_x0000_t75" style="position:absolute;left:15129;top:951;width:2037;height:9">
              <v:imagedata o:title="" r:id="rId2340"/>
            </v:shape>
            <v:shape type="#_x0000_t75" style="position:absolute;left:11972;top:951;width:3066;height:9">
              <v:imagedata o:title="" r:id="rId2341"/>
            </v:shape>
            <v:shape type="#_x0000_t75" style="position:absolute;left:12661;top:1320;width:1938;height:9">
              <v:imagedata o:title="" r:id="rId2342"/>
            </v:shape>
            <v:shape type="#_x0000_t75" style="position:absolute;left:12106;top:1320;width:528;height:9">
              <v:imagedata o:title="" r:id="rId2343"/>
            </v:shape>
            <v:shape type="#_x0000_t75" style="position:absolute;left:11444;top:1320;width:63;height:9">
              <v:imagedata o:title="" r:id="rId2344"/>
            </v:shape>
            <v:shape type="#_x0000_t75" style="position:absolute;left:14869;top:1504;width:794;height:9">
              <v:imagedata o:title="" r:id="rId2345"/>
            </v:shape>
            <v:shape type="#_x0000_t75" style="position:absolute;left:12118;top:1504;width:2708;height:9">
              <v:imagedata o:title="" r:id="rId2346"/>
            </v:shape>
            <v:shape type="#_x0000_t75" style="position:absolute;left:11589;top:1504;width:222;height:9">
              <v:imagedata o:title="" r:id="rId2347"/>
            </v:shape>
            <v:shape type="#_x0000_t75" style="position:absolute;left:11861;top:1679;width:4255;height:28">
              <v:imagedata o:title="" r:id="rId2348"/>
            </v:shape>
            <v:shape type="#_x0000_t75" style="position:absolute;left:12879;top:2057;width:3153;height:9">
              <v:imagedata o:title="" r:id="rId2349"/>
            </v:shape>
            <v:shape type="#_x0000_t75" style="position:absolute;left:15998;top:2067;width:30;height:71">
              <v:imagedata o:title="" r:id="rId2350"/>
            </v:shape>
            <v:shape type="#_x0000_t75" style="position:absolute;left:12855;top:2067;width:3099;height:71">
              <v:imagedata o:title="" r:id="rId2351"/>
            </v:shape>
            <v:shape type="#_x0000_t75" style="position:absolute;left:12259;top:2067;width:25;height:71">
              <v:imagedata o:title="" r:id="rId2352"/>
            </v:shape>
            <v:shape type="#_x0000_t75" style="position:absolute;left:12284;top:2067;width:17;height:71">
              <v:imagedata o:title="" r:id="rId2353"/>
            </v:shape>
            <v:shape type="#_x0000_t75" style="position:absolute;left:12119;top:1882;width:3950;height:256">
              <v:imagedata o:title="" r:id="rId2354"/>
            </v:shape>
            <v:shape type="#_x0000_t75" style="position:absolute;left:12846;top:1882;width:9;height:175">
              <v:imagedata o:title="" r:id="rId2355"/>
            </v:shape>
            <v:shape type="#_x0000_t75" style="position:absolute;left:12276;top:1882;width:72;height:175">
              <v:imagedata o:title="" r:id="rId2356"/>
            </v:shape>
            <v:shape type="#_x0000_t75" style="position:absolute;left:12284;top:1912;width:28;height:145">
              <v:imagedata o:title="" r:id="rId2357"/>
            </v:shape>
            <v:shape type="#_x0000_t75" style="position:absolute;left:12118;top:1882;width:26;height:175">
              <v:imagedata o:title="" r:id="rId2358"/>
            </v:shape>
            <v:shape type="#_x0000_t75" style="position:absolute;left:12110;top:1882;width:8;height:162">
              <v:imagedata o:title="" r:id="rId2359"/>
            </v:shape>
            <v:shape type="#_x0000_t75" style="position:absolute;left:15394;top:1707;width:714;height:166">
              <v:imagedata o:title="" r:id="rId2360"/>
            </v:shape>
            <v:shape type="#_x0000_t75" style="position:absolute;left:15427;top:1761;width:9;height:84">
              <v:imagedata o:title="" r:id="rId2361"/>
            </v:shape>
            <v:shape type="#_x0000_t75" style="position:absolute;left:12979;top:1707;width:2225;height:166">
              <v:imagedata o:title="" r:id="rId2362"/>
            </v:shape>
            <v:shape type="#_x0000_t75" style="position:absolute;left:12799;top:1707;width:47;height:166">
              <v:imagedata o:title="" r:id="rId2363"/>
            </v:shape>
            <v:shape type="#_x0000_t75" style="position:absolute;left:12846;top:1837;width:5;height:36">
              <v:imagedata o:title="" r:id="rId2364"/>
            </v:shape>
            <v:shape type="#_x0000_t75" style="position:absolute;left:12101;top:1707;width:329;height:166">
              <v:imagedata o:title="" r:id="rId2365"/>
            </v:shape>
            <v:shape type="#_x0000_t75" style="position:absolute;left:12109;top:1707;width:9;height:166">
              <v:imagedata o:title="" r:id="rId2366"/>
            </v:shape>
            <v:shape type="#_x0000_t75" style="position:absolute;left:11881;top:1514;width:4269;height:200">
              <v:imagedata o:title="" r:id="rId2367"/>
            </v:shape>
            <v:shape type="#_x0000_t75" style="position:absolute;left:14655;top:1514;width:540;height:166">
              <v:imagedata o:title="" r:id="rId2368"/>
            </v:shape>
            <v:shape type="#_x0000_t75" style="position:absolute;left:14689;top:1521;width:9;height:64">
              <v:imagedata o:title="" r:id="rId2369"/>
            </v:shape>
            <v:shape type="#_x0000_t75" style="position:absolute;left:13022;top:1514;width:65;height:166">
              <v:imagedata o:title="" r:id="rId2370"/>
            </v:shape>
            <v:shape type="#_x0000_t75" style="position:absolute;left:12417;top:1514;width:405;height:166">
              <v:imagedata o:title="" r:id="rId2371"/>
            </v:shape>
            <v:shape type="#_x0000_t75" style="position:absolute;left:12091;top:1514;width:33;height:166">
              <v:imagedata o:title="" r:id="rId2372"/>
            </v:shape>
            <v:shape type="#_x0000_t75" style="position:absolute;left:12109;top:1514;width:9;height:166">
              <v:imagedata o:title="" r:id="rId2373"/>
            </v:shape>
            <v:shape type="#_x0000_t75" style="position:absolute;left:11572;top:1514;width:367;height:166">
              <v:imagedata o:title="" r:id="rId2374"/>
            </v:shape>
            <v:shape type="#_x0000_t75" style="position:absolute;left:11924;top:1514;width:9;height:95">
              <v:imagedata o:title="" r:id="rId2375"/>
            </v:shape>
            <v:shape type="#_x0000_t75" style="position:absolute;left:16137;top:1329;width:929;height:175">
              <v:imagedata o:title="" r:id="rId2376"/>
            </v:shape>
            <v:shape type="#_x0000_t75" style="position:absolute;left:13060;top:1329;width:2802;height:175">
              <v:imagedata o:title="" r:id="rId2377"/>
            </v:shape>
            <v:shape style="position:absolute;left:13205;top:1463;width:28;height:28" coordorigin="13205,1463" coordsize="28,28" path="m13233,1491l13205,1491,13205,1463,13233,1463,13233,1491xe" filled="f" stroked="f">
              <v:path arrowok="t"/>
            </v:shape>
            <v:shape style="position:absolute;left:13399;top:1463;width:9;height:28" coordorigin="13399,1463" coordsize="9,28" path="m13408,1491l13399,1491,13399,1463,13408,1463,13408,1491xe" filled="f" stroked="f">
              <v:path arrowok="t"/>
            </v:shape>
            <v:shape style="position:absolute;left:13583;top:1463;width:9;height:28" coordorigin="13583,1463" coordsize="9,28" path="m13593,1491l13583,1491,13583,1463,13593,1463,13593,1491xe" filled="f" stroked="f">
              <v:path arrowok="t"/>
            </v:shape>
            <v:shape style="position:absolute;left:13768;top:1463;width:9;height:28" coordorigin="13768,1463" coordsize="9,28" path="m13777,1491l13768,1491,13768,1463,13777,1463,13777,1491xe" filled="f" stroked="f">
              <v:path arrowok="t"/>
            </v:shape>
            <v:shape style="position:absolute;left:14127;top:1463;width:28;height:28" coordorigin="14127,1463" coordsize="28,28" path="m14155,1491l14127,1491,14127,1463,14155,1463,14155,1491xe" filled="f" stroked="f">
              <v:path arrowok="t"/>
            </v:shape>
            <v:shape style="position:absolute;left:14321;top:1464;width:9;height:28" coordorigin="14321,1464" coordsize="9,28" path="m14330,1491l14321,1491,14321,1464,14330,1464,14330,1491xe" filled="f" stroked="f">
              <v:path arrowok="t"/>
            </v:shape>
            <v:shape type="#_x0000_t75" style="position:absolute;left:14505;top:1352;width:9;height:81">
              <v:imagedata o:title="" r:id="rId2378"/>
            </v:shape>
            <v:shape type="#_x0000_t75" style="position:absolute;left:12082;top:1329;width:714;height:175">
              <v:imagedata o:title="" r:id="rId2379"/>
            </v:shape>
            <v:shape type="#_x0000_t75" style="position:absolute;left:12109;top:1377;width:7;height:127">
              <v:imagedata o:title="" r:id="rId2380"/>
            </v:shape>
            <v:shape type="#_x0000_t75" style="position:absolute;left:11919;top:1329;width:41;height:175">
              <v:imagedata o:title="" r:id="rId2381"/>
            </v:shape>
            <v:shape type="#_x0000_t75" style="position:absolute;left:11924;top:1381;width:9;height:124">
              <v:imagedata o:title="" r:id="rId2382"/>
            </v:shape>
            <v:shape type="#_x0000_t75" style="position:absolute;left:10560;top:1329;width:1029;height:175">
              <v:imagedata o:title="" r:id="rId2383"/>
            </v:shape>
            <v:shape type="#_x0000_t75" style="position:absolute;left:11362;top:1431;width:28;height:47">
              <v:imagedata o:title="" r:id="rId2384"/>
            </v:shape>
            <v:shape type="#_x0000_t75" style="position:absolute;left:11556;top:1430;width:9;height:68">
              <v:imagedata o:title="" r:id="rId2385"/>
            </v:shape>
            <v:shape type="#_x0000_t75" style="position:absolute;left:17055;top:1145;width:30;height:175">
              <v:imagedata o:title="" r:id="rId2386"/>
            </v:shape>
            <v:shape type="#_x0000_t75" style="position:absolute;left:15789;top:1145;width:46;height:175">
              <v:imagedata o:title="" r:id="rId2387"/>
            </v:shape>
            <v:shape type="#_x0000_t75" style="position:absolute;left:15795;top:1145;width:9;height:103">
              <v:imagedata o:title="" r:id="rId2388"/>
            </v:shape>
            <v:shape type="#_x0000_t75" style="position:absolute;left:12634;top:1145;width:3129;height:175">
              <v:imagedata o:title="" r:id="rId2389"/>
            </v:shape>
            <v:shape type="#_x0000_t75" style="position:absolute;left:12662;top:1145;width:9;height:175">
              <v:imagedata o:title="" r:id="rId2390"/>
            </v:shape>
            <v:shape type="#_x0000_t75" style="position:absolute;left:11450;top:961;width:5708;height:359">
              <v:imagedata o:title="" r:id="rId2391"/>
            </v:shape>
            <v:shape type="#_x0000_t75" style="position:absolute;left:15743;top:961;width:66;height:175">
              <v:imagedata o:title="" r:id="rId2392"/>
            </v:shape>
            <v:shape type="#_x0000_t75" style="position:absolute;left:15795;top:1047;width:9;height:89">
              <v:imagedata o:title="" r:id="rId2393"/>
            </v:shape>
            <v:shape type="#_x0000_t75" style="position:absolute;left:15021;top:961;width:146;height:175">
              <v:imagedata o:title="" r:id="rId2394"/>
            </v:shape>
            <v:shape type="#_x0000_t75" style="position:absolute;left:15049;top:961;width:15;height:166">
              <v:imagedata o:title="" r:id="rId2395"/>
            </v:shape>
            <v:shape type="#_x0000_t75" style="position:absolute;left:12671;top:961;width:71;height:175">
              <v:imagedata o:title="" r:id="rId2396"/>
            </v:shape>
            <v:shape type="#_x0000_t75" style="position:absolute;left:11959;top:786;width:5311;height:350">
              <v:imagedata o:title="" r:id="rId2397"/>
            </v:shape>
            <v:shape type="#_x0000_t75" style="position:absolute;left:15038;top:786;width:743;height:166">
              <v:imagedata o:title="" r:id="rId2398"/>
            </v:shape>
            <v:shape type="#_x0000_t75" style="position:absolute;left:15049;top:786;width:28;height:166">
              <v:imagedata o:title="" r:id="rId2399"/>
            </v:shape>
            <v:shape type="#_x0000_t75" style="position:absolute;left:11976;top:624;width:5503;height:328">
              <v:imagedata o:title="" r:id="rId2400"/>
            </v:shape>
            <v:shape type="#_x0000_t75" style="position:absolute;left:15076;top:592;width:71;height:166">
              <v:imagedata o:title="" r:id="rId2401"/>
            </v:shape>
            <v:shape type="#_x0000_t75" style="position:absolute;left:15056;top:592;width:21;height:166">
              <v:imagedata o:title="" r:id="rId2402"/>
            </v:shape>
            <v:shape type="#_x0000_t75" style="position:absolute;left:11993;top:480;width:3146;height:278">
              <v:imagedata o:title="" r:id="rId2403"/>
            </v:shape>
            <v:shape type="#_x0000_t75" style="position:absolute;left:12007;top:480;width:61;height:103">
              <v:imagedata o:title="" r:id="rId2404"/>
            </v:shape>
            <v:shape type="#_x0000_t75" style="position:absolute;left:15076;top:758;width:72;height:28">
              <v:imagedata o:title="" r:id="rId2405"/>
            </v:shape>
            <v:shape type="#_x0000_t75" style="position:absolute;left:11990;top:758;width:88;height:28">
              <v:imagedata o:title="" r:id="rId2406"/>
            </v:shape>
            <v:shape type="#_x0000_t75" style="position:absolute;left:15037;top:951;width:2126;height:9">
              <v:imagedata o:title="" r:id="rId2407"/>
            </v:shape>
            <v:shape type="#_x0000_t75" style="position:absolute;left:11975;top:951;width:741;height:9">
              <v:imagedata o:title="" r:id="rId2408"/>
            </v:shape>
            <v:shape style="position:absolute;left:15795;top:1136;width:9;height:9" coordorigin="15795,1136" coordsize="9,9" path="m15804,1145l15795,1145,15795,1136,15804,1136,15804,1145xe" filled="f" stroked="f">
              <v:path arrowok="t"/>
            </v:shape>
            <v:shape type="#_x0000_t75" style="position:absolute;left:11444;top:1320;width:5622;height:9">
              <v:imagedata o:title="" r:id="rId2409"/>
            </v:shape>
            <v:shape type="#_x0000_t75" style="position:absolute;left:14808;top:1504;width:1344;height:9">
              <v:imagedata o:title="" r:id="rId2410"/>
            </v:shape>
            <v:shape type="#_x0000_t75" style="position:absolute;left:12091;top:1504;width:2594;height:9">
              <v:imagedata o:title="" r:id="rId2411"/>
            </v:shape>
            <v:shape style="position:absolute;left:11924;top:1504;width:9;height:9" coordorigin="11924,1504" coordsize="9,9" path="m11934,1514l11924,1514,11924,1504,11934,1504,11934,1514xe" filled="f" stroked="f">
              <v:path arrowok="t"/>
            </v:shape>
            <v:shape type="#_x0000_t75" style="position:absolute;left:11568;top:1504;width:241;height:9">
              <v:imagedata o:title="" r:id="rId2412"/>
            </v:shape>
            <v:shape type="#_x0000_t75" style="position:absolute;left:13016;top:1679;width:3098;height:28">
              <v:imagedata o:title="" r:id="rId2413"/>
            </v:shape>
            <v:shape style="position:absolute;left:13030;top:1679;width:9;height:28" coordorigin="13030,1679" coordsize="9,28" path="m13040,1707l13030,1707,13030,1679,13040,1679,13040,1707xe" filled="f" stroked="f">
              <v:path arrowok="t"/>
            </v:shape>
            <v:shape type="#_x0000_t75" style="position:absolute;left:12100;top:1679;width:727;height:28">
              <v:imagedata o:title="" r:id="rId2414"/>
            </v:shape>
            <v:shape style="position:absolute;left:12109;top:1679;width:9;height:28" coordorigin="12109,1679" coordsize="9,28" path="m12118,1707l12109,1707,12109,1679,12118,1679,12118,1707xe" filled="f" stroked="f">
              <v:path arrowok="t"/>
            </v:shape>
            <v:shape type="#_x0000_t75" style="position:absolute;left:11862;top:1679;width:46;height:28">
              <v:imagedata o:title="" r:id="rId2415"/>
            </v:shape>
            <v:shape type="#_x0000_t75" style="position:absolute;left:12855;top:2057;width:3175;height:9">
              <v:imagedata o:title="" r:id="rId2416"/>
            </v:shape>
            <v:shape style="position:absolute;left:10540;top:2147;width:9160;height:644" coordorigin="10540,2147" coordsize="9160,644" path="m19680,2167l10560,2167,10560,2771,19680,2771,19680,2167xe" filled="t" fillcolor="#5D2D2D" stroked="f">
              <v:path arrowok="t"/>
              <v:fill/>
            </v:shape>
            <v:shape type="#_x0000_t75" style="position:absolute;left:10560;top:2167;width:9120;height:604">
              <v:imagedata o:title="" r:id="rId2417"/>
            </v:shape>
            <v:shape type="#_x0000_t75" style="position:absolute;left:14585;top:2768;width:691;height:643">
              <v:imagedata o:title="" r:id="rId2418"/>
            </v:shape>
            <v:shape type="#_x0000_t75" style="position:absolute;left:14720;top:2662;width:346;height:115">
              <v:imagedata o:title="" r:id="rId2419"/>
            </v:shape>
            <v:shape type="#_x0000_t75" style="position:absolute;left:11965;top:2815;width:3854;height:2938">
              <v:imagedata o:title="" r:id="rId2420"/>
            </v:shape>
            <v:shape type="#_x0000_t75" style="position:absolute;left:13554;top:5546;width:494;height:206">
              <v:imagedata o:title="" r:id="rId2421"/>
            </v:shape>
            <v:shape style="position:absolute;left:12968;top:2812;width:2539;height:2623" coordorigin="12968,2812" coordsize="2539,2623" path="m12968,3448l13647,5435,15507,4800,14827,2812,12968,3448xe" filled="t" fillcolor="#FDFDFD" stroked="f">
              <v:path arrowok="t"/>
              <v:fill/>
            </v:shape>
            <v:shape type="#_x0000_t75" style="position:absolute;left:12967;top:2811;width:2544;height:2627">
              <v:imagedata o:title="" r:id="rId2422"/>
            </v:shape>
            <v:shape type="#_x0000_t75" style="position:absolute;left:15592;top:10630;width:979;height:1306">
              <v:imagedata o:title="" r:id="rId2423"/>
            </v:shape>
            <v:shape type="#_x0000_t75" style="position:absolute;left:14245;top:8767;width:120;height:130">
              <v:imagedata o:title="" r:id="rId2424"/>
            </v:shape>
            <v:shape type="#_x0000_t75" style="position:absolute;left:13952;top:9809;width:115;height:130">
              <v:imagedata o:title="" r:id="rId2425"/>
            </v:shape>
            <v:shape type="#_x0000_t75" style="position:absolute;left:10640;top:8033;width:6298;height:3730">
              <v:imagedata o:title="" r:id="rId2426"/>
            </v:shape>
            <v:shape type="#_x0000_t75" style="position:absolute;left:14114;top:11321;width:413;height:144">
              <v:imagedata o:title="" r:id="rId2427"/>
            </v:shape>
            <v:shape type="#_x0000_t75" style="position:absolute;left:13923;top:8742;width:2900;height:2912">
              <v:imagedata o:title="" r:id="rId2428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color w:val="363435"/>
          <w:spacing w:val="-6"/>
          <w:w w:val="82"/>
          <w:sz w:val="32"/>
          <w:szCs w:val="32"/>
        </w:rPr>
        <w:t>C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15"/>
          <w:sz w:val="32"/>
          <w:szCs w:val="32"/>
        </w:rPr>
        <w:t>o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99"/>
          <w:sz w:val="32"/>
          <w:szCs w:val="32"/>
        </w:rPr>
        <w:t>ll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5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color w:val="363435"/>
          <w:spacing w:val="1"/>
          <w:w w:val="107"/>
          <w:sz w:val="32"/>
          <w:szCs w:val="32"/>
        </w:rPr>
        <w:t>b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15"/>
          <w:sz w:val="32"/>
          <w:szCs w:val="32"/>
        </w:rPr>
        <w:t>o</w:t>
      </w:r>
      <w:r>
        <w:rPr>
          <w:rFonts w:cs="Times New Roman" w:hAnsi="Times New Roman" w:eastAsia="Times New Roman" w:ascii="Times New Roman"/>
          <w:b/>
          <w:color w:val="363435"/>
          <w:spacing w:val="-4"/>
          <w:w w:val="85"/>
          <w:sz w:val="32"/>
          <w:szCs w:val="32"/>
        </w:rPr>
        <w:t>r</w:t>
      </w:r>
      <w:r>
        <w:rPr>
          <w:rFonts w:cs="Times New Roman" w:hAnsi="Times New Roman" w:eastAsia="Times New Roman" w:ascii="Times New Roman"/>
          <w:b/>
          <w:color w:val="363435"/>
          <w:spacing w:val="-3"/>
          <w:w w:val="105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10"/>
          <w:sz w:val="32"/>
          <w:szCs w:val="32"/>
        </w:rPr>
        <w:t>t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98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5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17"/>
          <w:sz w:val="32"/>
          <w:szCs w:val="32"/>
        </w:rPr>
        <w:t>g</w:t>
      </w:r>
      <w:r>
        <w:rPr>
          <w:rFonts w:cs="Times New Roman" w:hAnsi="Times New Roman" w:eastAsia="Times New Roman" w:ascii="Times New Roman"/>
          <w:b/>
          <w:color w:val="363435"/>
          <w:spacing w:val="-15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-4"/>
          <w:w w:val="9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17"/>
          <w:sz w:val="32"/>
          <w:szCs w:val="32"/>
        </w:rPr>
        <w:t>g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19"/>
          <w:sz w:val="32"/>
          <w:szCs w:val="32"/>
        </w:rPr>
        <w:t>e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5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1"/>
          <w:sz w:val="32"/>
          <w:szCs w:val="32"/>
        </w:rPr>
        <w:t>c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98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19"/>
          <w:sz w:val="32"/>
          <w:szCs w:val="32"/>
        </w:rPr>
        <w:t>e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11"/>
          <w:sz w:val="32"/>
          <w:szCs w:val="32"/>
        </w:rPr>
        <w:t>s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78"/>
          <w:sz w:val="32"/>
          <w:szCs w:val="32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2"/>
          <w:szCs w:val="32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12"/>
      </w:pPr>
      <w:r>
        <w:rPr>
          <w:rFonts w:cs="Times New Roman" w:hAnsi="Times New Roman" w:eastAsia="Times New Roman" w:ascii="Times New Roman"/>
          <w:b/>
          <w:color w:val="363435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363435"/>
          <w:spacing w:val="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b/>
          <w:color w:val="363435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-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363435"/>
          <w:spacing w:val="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363435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b/>
          <w:color w:val="363435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b/>
          <w:color w:val="363435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-5"/>
          <w:w w:val="95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1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7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98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363435"/>
          <w:spacing w:val="-2"/>
          <w:w w:val="105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1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8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98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1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1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220"/>
        <w:ind w:left="112"/>
      </w:pPr>
      <w:r>
        <w:pict>
          <v:shape type="#_x0000_t75" style="position:absolute;margin-left:166.678pt;margin-top:7.19221pt;width:61pt;height:47.5993pt;mso-position-horizontal-relative:page;mso-position-vertical-relative:paragraph;z-index:-7636">
            <v:imagedata o:title="" r:id="rId2429"/>
          </v:shape>
        </w:pict>
      </w:r>
      <w:r>
        <w:rPr>
          <w:rFonts w:cs="Times New Roman" w:hAnsi="Times New Roman" w:eastAsia="Times New Roman" w:ascii="Times New Roman"/>
          <w:b/>
          <w:color w:val="363435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color w:val="363435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b/>
          <w:color w:val="363435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82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1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8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1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b/>
          <w:color w:val="363435"/>
          <w:spacing w:val="-1"/>
          <w:w w:val="11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4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b/>
          <w:color w:val="363435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-1"/>
          <w:w w:val="82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5"/>
          <w:sz w:val="20"/>
          <w:szCs w:val="20"/>
        </w:rPr>
        <w:t>ha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7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color w:val="363435"/>
          <w:spacing w:val="-1"/>
          <w:w w:val="11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1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8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Meiryo" w:hAnsi="Meiryo" w:eastAsia="Meiryo" w:ascii="Meiryo"/>
          <w:sz w:val="20"/>
          <w:szCs w:val="20"/>
        </w:rPr>
        <w:jc w:val="left"/>
        <w:spacing w:lineRule="exact" w:line="240"/>
        <w:ind w:left="112"/>
      </w:pPr>
      <w:r>
        <w:rPr>
          <w:rFonts w:cs="Meiryo" w:hAnsi="Meiryo" w:eastAsia="Meiryo" w:ascii="Meiryo"/>
          <w:color w:val="363435"/>
          <w:spacing w:val="0"/>
          <w:w w:val="82"/>
          <w:position w:val="2"/>
          <w:sz w:val="20"/>
          <w:szCs w:val="20"/>
        </w:rPr>
        <w:t>3836</w:t>
      </w:r>
      <w:r>
        <w:rPr>
          <w:rFonts w:cs="Meiryo" w:hAnsi="Meiryo" w:eastAsia="Meiryo" w:ascii="Meiryo"/>
          <w:color w:val="363435"/>
          <w:spacing w:val="-13"/>
          <w:w w:val="82"/>
          <w:position w:val="2"/>
          <w:sz w:val="20"/>
          <w:szCs w:val="20"/>
        </w:rPr>
        <w:t> </w:t>
      </w:r>
      <w:r>
        <w:rPr>
          <w:rFonts w:cs="Meiryo" w:hAnsi="Meiryo" w:eastAsia="Meiryo" w:ascii="Meiryo"/>
          <w:color w:val="363435"/>
          <w:spacing w:val="1"/>
          <w:w w:val="82"/>
          <w:position w:val="2"/>
          <w:sz w:val="20"/>
          <w:szCs w:val="20"/>
        </w:rPr>
        <w:t>Q</w:t>
      </w:r>
      <w:r>
        <w:rPr>
          <w:rFonts w:cs="Meiryo" w:hAnsi="Meiryo" w:eastAsia="Meiryo" w:ascii="Meiryo"/>
          <w:color w:val="363435"/>
          <w:spacing w:val="0"/>
          <w:w w:val="82"/>
          <w:position w:val="2"/>
          <w:sz w:val="20"/>
          <w:szCs w:val="20"/>
        </w:rPr>
        <w:t>u</w:t>
      </w:r>
      <w:r>
        <w:rPr>
          <w:rFonts w:cs="Meiryo" w:hAnsi="Meiryo" w:eastAsia="Meiryo" w:ascii="Meiryo"/>
          <w:color w:val="363435"/>
          <w:spacing w:val="0"/>
          <w:w w:val="82"/>
          <w:position w:val="2"/>
          <w:sz w:val="20"/>
          <w:szCs w:val="20"/>
        </w:rPr>
        <w:t>a</w:t>
      </w:r>
      <w:r>
        <w:rPr>
          <w:rFonts w:cs="Meiryo" w:hAnsi="Meiryo" w:eastAsia="Meiryo" w:ascii="Meiryo"/>
          <w:color w:val="363435"/>
          <w:spacing w:val="0"/>
          <w:w w:val="82"/>
          <w:position w:val="2"/>
          <w:sz w:val="20"/>
          <w:szCs w:val="20"/>
        </w:rPr>
        <w:t>k</w:t>
      </w:r>
      <w:r>
        <w:rPr>
          <w:rFonts w:cs="Meiryo" w:hAnsi="Meiryo" w:eastAsia="Meiryo" w:ascii="Meiryo"/>
          <w:color w:val="363435"/>
          <w:spacing w:val="0"/>
          <w:w w:val="82"/>
          <w:position w:val="2"/>
          <w:sz w:val="20"/>
          <w:szCs w:val="20"/>
        </w:rPr>
        <w:t>e</w:t>
      </w:r>
      <w:r>
        <w:rPr>
          <w:rFonts w:cs="Meiryo" w:hAnsi="Meiryo" w:eastAsia="Meiryo" w:ascii="Meiryo"/>
          <w:color w:val="363435"/>
          <w:spacing w:val="1"/>
          <w:w w:val="82"/>
          <w:position w:val="2"/>
          <w:sz w:val="20"/>
          <w:szCs w:val="20"/>
        </w:rPr>
        <w:t>r</w:t>
      </w:r>
      <w:r>
        <w:rPr>
          <w:rFonts w:cs="Meiryo" w:hAnsi="Meiryo" w:eastAsia="Meiryo" w:ascii="Meiryo"/>
          <w:color w:val="363435"/>
          <w:spacing w:val="0"/>
          <w:w w:val="82"/>
          <w:position w:val="2"/>
          <w:sz w:val="20"/>
          <w:szCs w:val="20"/>
        </w:rPr>
        <w:t>b</w:t>
      </w:r>
      <w:r>
        <w:rPr>
          <w:rFonts w:cs="Meiryo" w:hAnsi="Meiryo" w:eastAsia="Meiryo" w:ascii="Meiryo"/>
          <w:color w:val="363435"/>
          <w:spacing w:val="1"/>
          <w:w w:val="82"/>
          <w:position w:val="2"/>
          <w:sz w:val="20"/>
          <w:szCs w:val="20"/>
        </w:rPr>
        <w:t>r</w:t>
      </w:r>
      <w:r>
        <w:rPr>
          <w:rFonts w:cs="Meiryo" w:hAnsi="Meiryo" w:eastAsia="Meiryo" w:ascii="Meiryo"/>
          <w:color w:val="363435"/>
          <w:spacing w:val="0"/>
          <w:w w:val="82"/>
          <w:position w:val="2"/>
          <w:sz w:val="20"/>
          <w:szCs w:val="20"/>
        </w:rPr>
        <w:t>idg</w:t>
      </w:r>
      <w:r>
        <w:rPr>
          <w:rFonts w:cs="Meiryo" w:hAnsi="Meiryo" w:eastAsia="Meiryo" w:ascii="Meiryo"/>
          <w:color w:val="363435"/>
          <w:spacing w:val="0"/>
          <w:w w:val="82"/>
          <w:position w:val="2"/>
          <w:sz w:val="20"/>
          <w:szCs w:val="20"/>
        </w:rPr>
        <w:t>e</w:t>
      </w:r>
      <w:r>
        <w:rPr>
          <w:rFonts w:cs="Meiryo" w:hAnsi="Meiryo" w:eastAsia="Meiryo" w:ascii="Meiryo"/>
          <w:color w:val="363435"/>
          <w:spacing w:val="0"/>
          <w:w w:val="82"/>
          <w:position w:val="2"/>
          <w:sz w:val="20"/>
          <w:szCs w:val="20"/>
        </w:rPr>
        <w:t> </w:t>
      </w:r>
      <w:r>
        <w:rPr>
          <w:rFonts w:cs="Meiryo" w:hAnsi="Meiryo" w:eastAsia="Meiryo" w:ascii="Meiryo"/>
          <w:color w:val="363435"/>
          <w:spacing w:val="4"/>
          <w:w w:val="82"/>
          <w:position w:val="2"/>
          <w:sz w:val="20"/>
          <w:szCs w:val="20"/>
        </w:rPr>
        <w:t> </w:t>
      </w:r>
      <w:r>
        <w:rPr>
          <w:rFonts w:cs="Meiryo" w:hAnsi="Meiryo" w:eastAsia="Meiryo" w:ascii="Meiryo"/>
          <w:color w:val="363435"/>
          <w:spacing w:val="1"/>
          <w:w w:val="78"/>
          <w:position w:val="2"/>
          <w:sz w:val="20"/>
          <w:szCs w:val="20"/>
        </w:rPr>
        <w:t>R</w:t>
      </w:r>
      <w:r>
        <w:rPr>
          <w:rFonts w:cs="Meiryo" w:hAnsi="Meiryo" w:eastAsia="Meiryo" w:ascii="Meiryo"/>
          <w:color w:val="363435"/>
          <w:spacing w:val="0"/>
          <w:w w:val="92"/>
          <w:position w:val="2"/>
          <w:sz w:val="20"/>
          <w:szCs w:val="20"/>
        </w:rPr>
        <w:t>o</w:t>
      </w:r>
      <w:r>
        <w:rPr>
          <w:rFonts w:cs="Meiryo" w:hAnsi="Meiryo" w:eastAsia="Meiryo" w:ascii="Meiryo"/>
          <w:color w:val="363435"/>
          <w:spacing w:val="0"/>
          <w:w w:val="83"/>
          <w:position w:val="2"/>
          <w:sz w:val="20"/>
          <w:szCs w:val="20"/>
        </w:rPr>
        <w:t>a</w:t>
      </w:r>
      <w:r>
        <w:rPr>
          <w:rFonts w:cs="Meiryo" w:hAnsi="Meiryo" w:eastAsia="Meiryo" w:ascii="Meiryo"/>
          <w:color w:val="363435"/>
          <w:spacing w:val="-2"/>
          <w:w w:val="92"/>
          <w:position w:val="2"/>
          <w:sz w:val="20"/>
          <w:szCs w:val="20"/>
        </w:rPr>
        <w:t>d</w:t>
      </w:r>
      <w:r>
        <w:rPr>
          <w:rFonts w:cs="Meiryo" w:hAnsi="Meiryo" w:eastAsia="Meiryo" w:ascii="Meiryo"/>
          <w:color w:val="363435"/>
          <w:spacing w:val="0"/>
          <w:w w:val="59"/>
          <w:position w:val="2"/>
          <w:sz w:val="20"/>
          <w:szCs w:val="20"/>
        </w:rPr>
        <w:t>,</w:t>
      </w:r>
      <w:r>
        <w:rPr>
          <w:rFonts w:cs="Meiryo" w:hAnsi="Meiryo" w:eastAsia="Meiryo" w:ascii="Meiryo"/>
          <w:color w:val="363435"/>
          <w:spacing w:val="-25"/>
          <w:w w:val="100"/>
          <w:position w:val="2"/>
          <w:sz w:val="20"/>
          <w:szCs w:val="20"/>
        </w:rPr>
        <w:t> </w:t>
      </w:r>
      <w:r>
        <w:rPr>
          <w:rFonts w:cs="Meiryo" w:hAnsi="Meiryo" w:eastAsia="Meiryo" w:ascii="Meiryo"/>
          <w:color w:val="363435"/>
          <w:spacing w:val="0"/>
          <w:w w:val="83"/>
          <w:position w:val="2"/>
          <w:sz w:val="20"/>
          <w:szCs w:val="20"/>
        </w:rPr>
        <w:t>S</w:t>
      </w:r>
      <w:r>
        <w:rPr>
          <w:rFonts w:cs="Meiryo" w:hAnsi="Meiryo" w:eastAsia="Meiryo" w:ascii="Meiryo"/>
          <w:color w:val="363435"/>
          <w:spacing w:val="0"/>
          <w:w w:val="83"/>
          <w:position w:val="2"/>
          <w:sz w:val="20"/>
          <w:szCs w:val="20"/>
        </w:rPr>
        <w:t>u</w:t>
      </w:r>
      <w:r>
        <w:rPr>
          <w:rFonts w:cs="Meiryo" w:hAnsi="Meiryo" w:eastAsia="Meiryo" w:ascii="Meiryo"/>
          <w:color w:val="363435"/>
          <w:spacing w:val="0"/>
          <w:w w:val="83"/>
          <w:position w:val="2"/>
          <w:sz w:val="20"/>
          <w:szCs w:val="20"/>
        </w:rPr>
        <w:t>i</w:t>
      </w:r>
      <w:r>
        <w:rPr>
          <w:rFonts w:cs="Meiryo" w:hAnsi="Meiryo" w:eastAsia="Meiryo" w:ascii="Meiryo"/>
          <w:color w:val="363435"/>
          <w:spacing w:val="-1"/>
          <w:w w:val="83"/>
          <w:position w:val="2"/>
          <w:sz w:val="20"/>
          <w:szCs w:val="20"/>
        </w:rPr>
        <w:t>t</w:t>
      </w:r>
      <w:r>
        <w:rPr>
          <w:rFonts w:cs="Meiryo" w:hAnsi="Meiryo" w:eastAsia="Meiryo" w:ascii="Meiryo"/>
          <w:color w:val="363435"/>
          <w:spacing w:val="0"/>
          <w:w w:val="83"/>
          <w:position w:val="2"/>
          <w:sz w:val="20"/>
          <w:szCs w:val="20"/>
        </w:rPr>
        <w:t>e</w:t>
      </w:r>
      <w:r>
        <w:rPr>
          <w:rFonts w:cs="Meiryo" w:hAnsi="Meiryo" w:eastAsia="Meiryo" w:ascii="Meiryo"/>
          <w:color w:val="363435"/>
          <w:spacing w:val="-3"/>
          <w:w w:val="83"/>
          <w:position w:val="2"/>
          <w:sz w:val="20"/>
          <w:szCs w:val="20"/>
        </w:rPr>
        <w:t> </w:t>
      </w:r>
      <w:r>
        <w:rPr>
          <w:rFonts w:cs="Meiryo" w:hAnsi="Meiryo" w:eastAsia="Meiryo" w:ascii="Meiryo"/>
          <w:color w:val="363435"/>
          <w:spacing w:val="0"/>
          <w:w w:val="83"/>
          <w:position w:val="2"/>
          <w:sz w:val="20"/>
          <w:szCs w:val="20"/>
        </w:rPr>
        <w:t>108</w:t>
      </w:r>
      <w:r>
        <w:rPr>
          <w:rFonts w:cs="Meiryo" w:hAnsi="Meiryo" w:eastAsia="Meiryo" w:ascii="Meiryo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Meiryo" w:hAnsi="Meiryo" w:eastAsia="Meiryo" w:ascii="Meiryo"/>
          <w:sz w:val="20"/>
          <w:szCs w:val="20"/>
        </w:rPr>
        <w:jc w:val="left"/>
        <w:spacing w:lineRule="exact" w:line="220"/>
        <w:ind w:left="112"/>
      </w:pPr>
      <w:r>
        <w:rPr>
          <w:rFonts w:cs="Meiryo" w:hAnsi="Meiryo" w:eastAsia="Meiryo" w:ascii="Meiryo"/>
          <w:color w:val="363435"/>
          <w:w w:val="87"/>
          <w:position w:val="3"/>
          <w:sz w:val="20"/>
          <w:szCs w:val="20"/>
        </w:rPr>
        <w:t>H</w:t>
      </w:r>
      <w:r>
        <w:rPr>
          <w:rFonts w:cs="Meiryo" w:hAnsi="Meiryo" w:eastAsia="Meiryo" w:ascii="Meiryo"/>
          <w:color w:val="363435"/>
          <w:w w:val="83"/>
          <w:position w:val="3"/>
          <w:sz w:val="20"/>
          <w:szCs w:val="20"/>
        </w:rPr>
        <w:t>a</w:t>
      </w:r>
      <w:r>
        <w:rPr>
          <w:rFonts w:cs="Meiryo" w:hAnsi="Meiryo" w:eastAsia="Meiryo" w:ascii="Meiryo"/>
          <w:color w:val="363435"/>
          <w:w w:val="86"/>
          <w:position w:val="3"/>
          <w:sz w:val="20"/>
          <w:szCs w:val="20"/>
        </w:rPr>
        <w:t>m</w:t>
      </w:r>
      <w:r>
        <w:rPr>
          <w:rFonts w:cs="Meiryo" w:hAnsi="Meiryo" w:eastAsia="Meiryo" w:ascii="Meiryo"/>
          <w:color w:val="363435"/>
          <w:w w:val="92"/>
          <w:position w:val="3"/>
          <w:sz w:val="20"/>
          <w:szCs w:val="20"/>
        </w:rPr>
        <w:t>i</w:t>
      </w:r>
      <w:r>
        <w:rPr>
          <w:rFonts w:cs="Meiryo" w:hAnsi="Meiryo" w:eastAsia="Meiryo" w:ascii="Meiryo"/>
          <w:color w:val="363435"/>
          <w:w w:val="93"/>
          <w:position w:val="3"/>
          <w:sz w:val="20"/>
          <w:szCs w:val="20"/>
        </w:rPr>
        <w:t>l</w:t>
      </w:r>
      <w:r>
        <w:rPr>
          <w:rFonts w:cs="Meiryo" w:hAnsi="Meiryo" w:eastAsia="Meiryo" w:ascii="Meiryo"/>
          <w:color w:val="363435"/>
          <w:spacing w:val="-1"/>
          <w:w w:val="87"/>
          <w:position w:val="3"/>
          <w:sz w:val="20"/>
          <w:szCs w:val="20"/>
        </w:rPr>
        <w:t>t</w:t>
      </w:r>
      <w:r>
        <w:rPr>
          <w:rFonts w:cs="Meiryo" w:hAnsi="Meiryo" w:eastAsia="Meiryo" w:ascii="Meiryo"/>
          <w:color w:val="363435"/>
          <w:spacing w:val="0"/>
          <w:w w:val="92"/>
          <w:position w:val="3"/>
          <w:sz w:val="20"/>
          <w:szCs w:val="20"/>
        </w:rPr>
        <w:t>o</w:t>
      </w:r>
      <w:r>
        <w:rPr>
          <w:rFonts w:cs="Meiryo" w:hAnsi="Meiryo" w:eastAsia="Meiryo" w:ascii="Meiryo"/>
          <w:color w:val="363435"/>
          <w:spacing w:val="0"/>
          <w:w w:val="89"/>
          <w:position w:val="3"/>
          <w:sz w:val="20"/>
          <w:szCs w:val="20"/>
        </w:rPr>
        <w:t>n</w:t>
      </w:r>
      <w:r>
        <w:rPr>
          <w:rFonts w:cs="Meiryo" w:hAnsi="Meiryo" w:eastAsia="Meiryo" w:ascii="Meiryo"/>
          <w:color w:val="363435"/>
          <w:spacing w:val="0"/>
          <w:w w:val="59"/>
          <w:position w:val="3"/>
          <w:sz w:val="20"/>
          <w:szCs w:val="20"/>
        </w:rPr>
        <w:t>,</w:t>
      </w:r>
      <w:r>
        <w:rPr>
          <w:rFonts w:cs="Meiryo" w:hAnsi="Meiryo" w:eastAsia="Meiryo" w:ascii="Meiryo"/>
          <w:color w:val="363435"/>
          <w:spacing w:val="-25"/>
          <w:w w:val="100"/>
          <w:position w:val="3"/>
          <w:sz w:val="20"/>
          <w:szCs w:val="20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position w:val="3"/>
          <w:sz w:val="20"/>
          <w:szCs w:val="20"/>
        </w:rPr>
        <w:t>N</w:t>
      </w:r>
      <w:r>
        <w:rPr>
          <w:rFonts w:cs="Meiryo" w:hAnsi="Meiryo" w:eastAsia="Meiryo" w:ascii="Meiryo"/>
          <w:color w:val="363435"/>
          <w:spacing w:val="0"/>
          <w:w w:val="84"/>
          <w:position w:val="3"/>
          <w:sz w:val="20"/>
          <w:szCs w:val="20"/>
        </w:rPr>
        <w:t>J</w:t>
      </w:r>
      <w:r>
        <w:rPr>
          <w:rFonts w:cs="Meiryo" w:hAnsi="Meiryo" w:eastAsia="Meiryo" w:ascii="Meiryo"/>
          <w:color w:val="363435"/>
          <w:spacing w:val="-9"/>
          <w:w w:val="84"/>
          <w:position w:val="3"/>
          <w:sz w:val="20"/>
          <w:szCs w:val="20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position w:val="3"/>
          <w:sz w:val="20"/>
          <w:szCs w:val="20"/>
        </w:rPr>
        <w:t>08619</w:t>
      </w:r>
      <w:r>
        <w:rPr>
          <w:rFonts w:cs="Meiryo" w:hAnsi="Meiryo" w:eastAsia="Meiryo" w:ascii="Meiryo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Meiryo" w:hAnsi="Meiryo" w:eastAsia="Meiryo" w:ascii="Meiryo"/>
          <w:sz w:val="20"/>
          <w:szCs w:val="20"/>
        </w:rPr>
        <w:jc w:val="left"/>
        <w:spacing w:lineRule="exact" w:line="220"/>
        <w:ind w:left="112"/>
      </w:pPr>
      <w:r>
        <w:rPr>
          <w:rFonts w:cs="Meiryo" w:hAnsi="Meiryo" w:eastAsia="Meiryo" w:ascii="Meiryo"/>
          <w:color w:val="363435"/>
          <w:spacing w:val="0"/>
          <w:w w:val="75"/>
          <w:position w:val="3"/>
          <w:sz w:val="20"/>
          <w:szCs w:val="20"/>
        </w:rPr>
        <w:t>(</w:t>
      </w:r>
      <w:r>
        <w:rPr>
          <w:rFonts w:cs="Meiryo" w:hAnsi="Meiryo" w:eastAsia="Meiryo" w:ascii="Meiryo"/>
          <w:color w:val="363435"/>
          <w:spacing w:val="-1"/>
          <w:w w:val="75"/>
          <w:position w:val="3"/>
          <w:sz w:val="20"/>
          <w:szCs w:val="20"/>
        </w:rPr>
        <w:t>p</w:t>
      </w:r>
      <w:r>
        <w:rPr>
          <w:rFonts w:cs="Meiryo" w:hAnsi="Meiryo" w:eastAsia="Meiryo" w:ascii="Meiryo"/>
          <w:color w:val="363435"/>
          <w:spacing w:val="0"/>
          <w:w w:val="75"/>
          <w:position w:val="3"/>
          <w:sz w:val="20"/>
          <w:szCs w:val="20"/>
        </w:rPr>
        <w:t>)</w:t>
      </w:r>
      <w:r>
        <w:rPr>
          <w:rFonts w:cs="Meiryo" w:hAnsi="Meiryo" w:eastAsia="Meiryo" w:ascii="Meiryo"/>
          <w:color w:val="363435"/>
          <w:spacing w:val="-6"/>
          <w:w w:val="75"/>
          <w:position w:val="3"/>
          <w:sz w:val="20"/>
          <w:szCs w:val="20"/>
        </w:rPr>
        <w:t> </w:t>
      </w:r>
      <w:r>
        <w:rPr>
          <w:rFonts w:cs="Meiryo" w:hAnsi="Meiryo" w:eastAsia="Meiryo" w:ascii="Meiryo"/>
          <w:color w:val="363435"/>
          <w:spacing w:val="0"/>
          <w:w w:val="82"/>
          <w:position w:val="3"/>
          <w:sz w:val="20"/>
          <w:szCs w:val="20"/>
        </w:rPr>
        <w:t>609</w:t>
      </w:r>
      <w:r>
        <w:rPr>
          <w:rFonts w:cs="Meiryo" w:hAnsi="Meiryo" w:eastAsia="Meiryo" w:ascii="Meiryo"/>
          <w:color w:val="363435"/>
          <w:spacing w:val="0"/>
          <w:w w:val="69"/>
          <w:position w:val="3"/>
          <w:sz w:val="20"/>
          <w:szCs w:val="20"/>
        </w:rPr>
        <w:t>-</w:t>
      </w:r>
      <w:r>
        <w:rPr>
          <w:rFonts w:cs="Meiryo" w:hAnsi="Meiryo" w:eastAsia="Meiryo" w:ascii="Meiryo"/>
          <w:color w:val="363435"/>
          <w:spacing w:val="0"/>
          <w:w w:val="82"/>
          <w:position w:val="3"/>
          <w:sz w:val="20"/>
          <w:szCs w:val="20"/>
        </w:rPr>
        <w:t>842</w:t>
      </w:r>
      <w:r>
        <w:rPr>
          <w:rFonts w:cs="Meiryo" w:hAnsi="Meiryo" w:eastAsia="Meiryo" w:ascii="Meiryo"/>
          <w:color w:val="363435"/>
          <w:spacing w:val="0"/>
          <w:w w:val="69"/>
          <w:position w:val="3"/>
          <w:sz w:val="20"/>
          <w:szCs w:val="20"/>
        </w:rPr>
        <w:t>-</w:t>
      </w:r>
      <w:r>
        <w:rPr>
          <w:rFonts w:cs="Meiryo" w:hAnsi="Meiryo" w:eastAsia="Meiryo" w:ascii="Meiryo"/>
          <w:color w:val="363435"/>
          <w:spacing w:val="0"/>
          <w:w w:val="82"/>
          <w:position w:val="3"/>
          <w:sz w:val="20"/>
          <w:szCs w:val="20"/>
        </w:rPr>
        <w:t>0014</w:t>
      </w:r>
      <w:r>
        <w:rPr>
          <w:rFonts w:cs="Meiryo" w:hAnsi="Meiryo" w:eastAsia="Meiryo" w:ascii="Meiryo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Meiryo" w:hAnsi="Meiryo" w:eastAsia="Meiryo" w:ascii="Meiryo"/>
          <w:sz w:val="20"/>
          <w:szCs w:val="20"/>
        </w:rPr>
        <w:jc w:val="left"/>
        <w:spacing w:lineRule="exact" w:line="220"/>
        <w:ind w:left="112"/>
      </w:pPr>
      <w:r>
        <w:rPr>
          <w:rFonts w:cs="Meiryo" w:hAnsi="Meiryo" w:eastAsia="Meiryo" w:ascii="Meiryo"/>
          <w:color w:val="363435"/>
          <w:w w:val="64"/>
          <w:position w:val="3"/>
          <w:sz w:val="20"/>
          <w:szCs w:val="20"/>
        </w:rPr>
        <w:t>(</w:t>
      </w:r>
      <w:r>
        <w:rPr>
          <w:rFonts w:cs="Meiryo" w:hAnsi="Meiryo" w:eastAsia="Meiryo" w:ascii="Meiryo"/>
          <w:color w:val="363435"/>
          <w:w w:val="87"/>
          <w:position w:val="3"/>
          <w:sz w:val="20"/>
          <w:szCs w:val="20"/>
        </w:rPr>
        <w:t>f</w:t>
      </w:r>
      <w:r>
        <w:rPr>
          <w:rFonts w:cs="Meiryo" w:hAnsi="Meiryo" w:eastAsia="Meiryo" w:ascii="Meiryo"/>
          <w:color w:val="363435"/>
          <w:spacing w:val="-47"/>
          <w:w w:val="100"/>
          <w:position w:val="3"/>
          <w:sz w:val="20"/>
          <w:szCs w:val="20"/>
        </w:rPr>
        <w:t> </w:t>
      </w:r>
      <w:r>
        <w:rPr>
          <w:rFonts w:cs="Meiryo" w:hAnsi="Meiryo" w:eastAsia="Meiryo" w:ascii="Meiryo"/>
          <w:color w:val="363435"/>
          <w:spacing w:val="0"/>
          <w:w w:val="64"/>
          <w:position w:val="3"/>
          <w:sz w:val="20"/>
          <w:szCs w:val="20"/>
        </w:rPr>
        <w:t>)</w:t>
      </w:r>
      <w:r>
        <w:rPr>
          <w:rFonts w:cs="Meiryo" w:hAnsi="Meiryo" w:eastAsia="Meiryo" w:ascii="Meiryo"/>
          <w:color w:val="363435"/>
          <w:spacing w:val="-1"/>
          <w:w w:val="64"/>
          <w:position w:val="3"/>
          <w:sz w:val="20"/>
          <w:szCs w:val="20"/>
        </w:rPr>
        <w:t> </w:t>
      </w:r>
      <w:r>
        <w:rPr>
          <w:rFonts w:cs="Meiryo" w:hAnsi="Meiryo" w:eastAsia="Meiryo" w:ascii="Meiryo"/>
          <w:color w:val="363435"/>
          <w:spacing w:val="0"/>
          <w:w w:val="82"/>
          <w:position w:val="3"/>
          <w:sz w:val="20"/>
          <w:szCs w:val="20"/>
        </w:rPr>
        <w:t>609</w:t>
      </w:r>
      <w:r>
        <w:rPr>
          <w:rFonts w:cs="Meiryo" w:hAnsi="Meiryo" w:eastAsia="Meiryo" w:ascii="Meiryo"/>
          <w:color w:val="363435"/>
          <w:spacing w:val="0"/>
          <w:w w:val="69"/>
          <w:position w:val="3"/>
          <w:sz w:val="20"/>
          <w:szCs w:val="20"/>
        </w:rPr>
        <w:t>-</w:t>
      </w:r>
      <w:r>
        <w:rPr>
          <w:rFonts w:cs="Meiryo" w:hAnsi="Meiryo" w:eastAsia="Meiryo" w:ascii="Meiryo"/>
          <w:color w:val="363435"/>
          <w:spacing w:val="0"/>
          <w:w w:val="82"/>
          <w:position w:val="3"/>
          <w:sz w:val="20"/>
          <w:szCs w:val="20"/>
        </w:rPr>
        <w:t>842</w:t>
      </w:r>
      <w:r>
        <w:rPr>
          <w:rFonts w:cs="Meiryo" w:hAnsi="Meiryo" w:eastAsia="Meiryo" w:ascii="Meiryo"/>
          <w:color w:val="363435"/>
          <w:spacing w:val="0"/>
          <w:w w:val="69"/>
          <w:position w:val="3"/>
          <w:sz w:val="20"/>
          <w:szCs w:val="20"/>
        </w:rPr>
        <w:t>-</w:t>
      </w:r>
      <w:r>
        <w:rPr>
          <w:rFonts w:cs="Meiryo" w:hAnsi="Meiryo" w:eastAsia="Meiryo" w:ascii="Meiryo"/>
          <w:color w:val="363435"/>
          <w:spacing w:val="0"/>
          <w:w w:val="82"/>
          <w:position w:val="3"/>
          <w:sz w:val="20"/>
          <w:szCs w:val="20"/>
        </w:rPr>
        <w:t>0015</w:t>
      </w:r>
      <w:r>
        <w:rPr>
          <w:rFonts w:cs="Meiryo" w:hAnsi="Meiryo" w:eastAsia="Meiryo" w:ascii="Meiryo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Meiryo" w:hAnsi="Meiryo" w:eastAsia="Meiryo" w:ascii="Meiryo"/>
          <w:sz w:val="20"/>
          <w:szCs w:val="20"/>
        </w:rPr>
        <w:jc w:val="left"/>
        <w:spacing w:lineRule="exact" w:line="220"/>
        <w:ind w:left="112"/>
      </w:pPr>
      <w:hyperlink r:id="rId2430">
        <w:r>
          <w:rPr>
            <w:rFonts w:cs="Meiryo" w:hAnsi="Meiryo" w:eastAsia="Meiryo" w:ascii="Meiryo"/>
            <w:color w:val="1969B1"/>
            <w:spacing w:val="2"/>
            <w:w w:val="88"/>
            <w:position w:val="4"/>
            <w:sz w:val="20"/>
            <w:szCs w:val="20"/>
          </w:rPr>
          <w:t>w</w:t>
        </w:r>
        <w:r>
          <w:rPr>
            <w:rFonts w:cs="Meiryo" w:hAnsi="Meiryo" w:eastAsia="Meiryo" w:ascii="Meiryo"/>
            <w:color w:val="1969B1"/>
            <w:spacing w:val="2"/>
            <w:w w:val="88"/>
            <w:position w:val="4"/>
            <w:sz w:val="20"/>
            <w:szCs w:val="20"/>
          </w:rPr>
          <w:t>w</w:t>
        </w:r>
        <w:r>
          <w:rPr>
            <w:rFonts w:cs="Meiryo" w:hAnsi="Meiryo" w:eastAsia="Meiryo" w:ascii="Meiryo"/>
            <w:color w:val="1969B1"/>
            <w:spacing w:val="-8"/>
            <w:w w:val="88"/>
            <w:position w:val="4"/>
            <w:sz w:val="20"/>
            <w:szCs w:val="20"/>
          </w:rPr>
          <w:t>w</w:t>
        </w:r>
        <w:r>
          <w:rPr>
            <w:rFonts w:cs="Meiryo" w:hAnsi="Meiryo" w:eastAsia="Meiryo" w:ascii="Meiryo"/>
            <w:color w:val="1969B1"/>
            <w:spacing w:val="0"/>
            <w:w w:val="59"/>
            <w:position w:val="4"/>
            <w:sz w:val="20"/>
            <w:szCs w:val="20"/>
          </w:rPr>
          <w:t>.</w:t>
        </w:r>
        <w:r>
          <w:rPr>
            <w:rFonts w:cs="Meiryo" w:hAnsi="Meiryo" w:eastAsia="Meiryo" w:ascii="Meiryo"/>
            <w:color w:val="1969B1"/>
            <w:spacing w:val="0"/>
            <w:w w:val="83"/>
            <w:position w:val="4"/>
            <w:sz w:val="20"/>
            <w:szCs w:val="20"/>
          </w:rPr>
          <w:t>aa</w:t>
        </w:r>
        <w:r>
          <w:rPr>
            <w:rFonts w:cs="Meiryo" w:hAnsi="Meiryo" w:eastAsia="Meiryo" w:ascii="Meiryo"/>
            <w:color w:val="1969B1"/>
            <w:spacing w:val="0"/>
            <w:w w:val="93"/>
            <w:position w:val="4"/>
            <w:sz w:val="20"/>
            <w:szCs w:val="20"/>
          </w:rPr>
          <w:t>p</w:t>
        </w:r>
        <w:r>
          <w:rPr>
            <w:rFonts w:cs="Meiryo" w:hAnsi="Meiryo" w:eastAsia="Meiryo" w:ascii="Meiryo"/>
            <w:color w:val="1969B1"/>
            <w:spacing w:val="0"/>
            <w:w w:val="89"/>
            <w:position w:val="4"/>
            <w:sz w:val="20"/>
            <w:szCs w:val="20"/>
          </w:rPr>
          <w:t>n</w:t>
        </w:r>
        <w:r>
          <w:rPr>
            <w:rFonts w:cs="Meiryo" w:hAnsi="Meiryo" w:eastAsia="Meiryo" w:ascii="Meiryo"/>
            <w:color w:val="1969B1"/>
            <w:spacing w:val="-2"/>
            <w:w w:val="74"/>
            <w:position w:val="4"/>
            <w:sz w:val="20"/>
            <w:szCs w:val="20"/>
          </w:rPr>
          <w:t>j</w:t>
        </w:r>
        <w:r>
          <w:rPr>
            <w:rFonts w:cs="Meiryo" w:hAnsi="Meiryo" w:eastAsia="Meiryo" w:ascii="Meiryo"/>
            <w:color w:val="1969B1"/>
            <w:spacing w:val="0"/>
            <w:w w:val="59"/>
            <w:position w:val="4"/>
            <w:sz w:val="20"/>
            <w:szCs w:val="20"/>
          </w:rPr>
          <w:t>.</w:t>
        </w:r>
        <w:r>
          <w:rPr>
            <w:rFonts w:cs="Meiryo" w:hAnsi="Meiryo" w:eastAsia="Meiryo" w:ascii="Meiryo"/>
            <w:color w:val="1969B1"/>
            <w:spacing w:val="0"/>
            <w:w w:val="92"/>
            <w:position w:val="4"/>
            <w:sz w:val="20"/>
            <w:szCs w:val="20"/>
          </w:rPr>
          <w:t>o</w:t>
        </w:r>
        <w:r>
          <w:rPr>
            <w:rFonts w:cs="Meiryo" w:hAnsi="Meiryo" w:eastAsia="Meiryo" w:ascii="Meiryo"/>
            <w:color w:val="1969B1"/>
            <w:spacing w:val="-2"/>
            <w:w w:val="79"/>
            <w:position w:val="4"/>
            <w:sz w:val="20"/>
            <w:szCs w:val="20"/>
          </w:rPr>
          <w:t>r</w:t>
        </w:r>
        <w:r>
          <w:rPr>
            <w:rFonts w:cs="Meiryo" w:hAnsi="Meiryo" w:eastAsia="Meiryo" w:ascii="Meiryo"/>
            <w:color w:val="1969B1"/>
            <w:spacing w:val="0"/>
            <w:w w:val="92"/>
            <w:position w:val="4"/>
            <w:sz w:val="20"/>
            <w:szCs w:val="20"/>
          </w:rPr>
          <w:t>g</w:t>
        </w:r>
      </w:hyperlink>
      <w:r>
        <w:rPr>
          <w:rFonts w:cs="Meiryo" w:hAnsi="Meiryo" w:eastAsia="Meiryo" w:ascii="Meiryo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65"/>
        <w:ind w:left="112"/>
      </w:pPr>
      <w:r>
        <w:pict>
          <v:shape type="#_x0000_t75" style="position:absolute;margin-left:177.309pt;margin-top:12.6992pt;width:35.6022pt;height:37.8023pt;mso-position-horizontal-relative:page;mso-position-vertical-relative:paragraph;z-index:-7631">
            <v:imagedata o:title="" r:id="rId2431"/>
          </v:shape>
        </w:pict>
      </w:r>
      <w:r>
        <w:rPr>
          <w:rFonts w:cs="Times New Roman" w:hAnsi="Times New Roman" w:eastAsia="Times New Roman" w:ascii="Times New Roman"/>
          <w:b/>
          <w:color w:val="363435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363435"/>
          <w:spacing w:val="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b/>
          <w:color w:val="363435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363435"/>
          <w:spacing w:val="4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color w:val="363435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-1"/>
          <w:w w:val="9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11"/>
          <w:sz w:val="20"/>
          <w:szCs w:val="20"/>
        </w:rPr>
        <w:t>ss</w:t>
      </w:r>
      <w:r>
        <w:rPr>
          <w:rFonts w:cs="Times New Roman" w:hAnsi="Times New Roman" w:eastAsia="Times New Roman" w:ascii="Times New Roman"/>
          <w:b/>
          <w:color w:val="363435"/>
          <w:spacing w:val="1"/>
          <w:w w:val="115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1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98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363435"/>
          <w:spacing w:val="-2"/>
          <w:w w:val="105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1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98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15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5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Meiryo" w:hAnsi="Meiryo" w:eastAsia="Meiryo" w:ascii="Meiryo"/>
          <w:sz w:val="20"/>
          <w:szCs w:val="20"/>
        </w:rPr>
        <w:jc w:val="left"/>
        <w:spacing w:lineRule="exact" w:line="240"/>
        <w:ind w:left="112"/>
      </w:pPr>
      <w:r>
        <w:rPr>
          <w:rFonts w:cs="Meiryo" w:hAnsi="Meiryo" w:eastAsia="Meiryo" w:ascii="Meiryo"/>
          <w:color w:val="363435"/>
          <w:spacing w:val="0"/>
          <w:w w:val="83"/>
          <w:position w:val="2"/>
          <w:sz w:val="20"/>
          <w:szCs w:val="20"/>
        </w:rPr>
        <w:t>1</w:t>
      </w:r>
      <w:r>
        <w:rPr>
          <w:rFonts w:cs="Meiryo" w:hAnsi="Meiryo" w:eastAsia="Meiryo" w:ascii="Meiryo"/>
          <w:color w:val="363435"/>
          <w:spacing w:val="-15"/>
          <w:w w:val="83"/>
          <w:position w:val="2"/>
          <w:sz w:val="20"/>
          <w:szCs w:val="20"/>
        </w:rPr>
        <w:t> </w:t>
      </w:r>
      <w:r>
        <w:rPr>
          <w:rFonts w:cs="Meiryo" w:hAnsi="Meiryo" w:eastAsia="Meiryo" w:ascii="Meiryo"/>
          <w:color w:val="363435"/>
          <w:spacing w:val="0"/>
          <w:w w:val="83"/>
          <w:position w:val="2"/>
          <w:sz w:val="20"/>
          <w:szCs w:val="20"/>
        </w:rPr>
        <w:t>U</w:t>
      </w:r>
      <w:r>
        <w:rPr>
          <w:rFonts w:cs="Meiryo" w:hAnsi="Meiryo" w:eastAsia="Meiryo" w:ascii="Meiryo"/>
          <w:color w:val="363435"/>
          <w:spacing w:val="0"/>
          <w:w w:val="83"/>
          <w:position w:val="2"/>
          <w:sz w:val="20"/>
          <w:szCs w:val="20"/>
        </w:rPr>
        <w:t>n</w:t>
      </w:r>
      <w:r>
        <w:rPr>
          <w:rFonts w:cs="Meiryo" w:hAnsi="Meiryo" w:eastAsia="Meiryo" w:ascii="Meiryo"/>
          <w:color w:val="363435"/>
          <w:spacing w:val="0"/>
          <w:w w:val="83"/>
          <w:position w:val="2"/>
          <w:sz w:val="20"/>
          <w:szCs w:val="20"/>
        </w:rPr>
        <w:t>io</w:t>
      </w:r>
      <w:r>
        <w:rPr>
          <w:rFonts w:cs="Meiryo" w:hAnsi="Meiryo" w:eastAsia="Meiryo" w:ascii="Meiryo"/>
          <w:color w:val="363435"/>
          <w:spacing w:val="0"/>
          <w:w w:val="83"/>
          <w:position w:val="2"/>
          <w:sz w:val="20"/>
          <w:szCs w:val="20"/>
        </w:rPr>
        <w:t>n</w:t>
      </w:r>
      <w:r>
        <w:rPr>
          <w:rFonts w:cs="Meiryo" w:hAnsi="Meiryo" w:eastAsia="Meiryo" w:ascii="Meiryo"/>
          <w:color w:val="363435"/>
          <w:spacing w:val="24"/>
          <w:w w:val="83"/>
          <w:position w:val="2"/>
          <w:sz w:val="20"/>
          <w:szCs w:val="20"/>
        </w:rPr>
        <w:t> </w:t>
      </w:r>
      <w:r>
        <w:rPr>
          <w:rFonts w:cs="Meiryo" w:hAnsi="Meiryo" w:eastAsia="Meiryo" w:ascii="Meiryo"/>
          <w:color w:val="363435"/>
          <w:spacing w:val="-1"/>
          <w:w w:val="77"/>
          <w:position w:val="2"/>
          <w:sz w:val="20"/>
          <w:szCs w:val="20"/>
        </w:rPr>
        <w:t>S</w:t>
      </w:r>
      <w:r>
        <w:rPr>
          <w:rFonts w:cs="Meiryo" w:hAnsi="Meiryo" w:eastAsia="Meiryo" w:ascii="Meiryo"/>
          <w:color w:val="363435"/>
          <w:spacing w:val="0"/>
          <w:w w:val="87"/>
          <w:position w:val="2"/>
          <w:sz w:val="20"/>
          <w:szCs w:val="20"/>
        </w:rPr>
        <w:t>t</w:t>
      </w:r>
      <w:r>
        <w:rPr>
          <w:rFonts w:cs="Meiryo" w:hAnsi="Meiryo" w:eastAsia="Meiryo" w:ascii="Meiryo"/>
          <w:color w:val="363435"/>
          <w:spacing w:val="-2"/>
          <w:w w:val="79"/>
          <w:position w:val="2"/>
          <w:sz w:val="20"/>
          <w:szCs w:val="20"/>
        </w:rPr>
        <w:t>r</w:t>
      </w:r>
      <w:r>
        <w:rPr>
          <w:rFonts w:cs="Meiryo" w:hAnsi="Meiryo" w:eastAsia="Meiryo" w:ascii="Meiryo"/>
          <w:color w:val="363435"/>
          <w:spacing w:val="0"/>
          <w:w w:val="86"/>
          <w:position w:val="2"/>
          <w:sz w:val="20"/>
          <w:szCs w:val="20"/>
        </w:rPr>
        <w:t>ee</w:t>
      </w:r>
      <w:r>
        <w:rPr>
          <w:rFonts w:cs="Meiryo" w:hAnsi="Meiryo" w:eastAsia="Meiryo" w:ascii="Meiryo"/>
          <w:color w:val="363435"/>
          <w:spacing w:val="-1"/>
          <w:w w:val="87"/>
          <w:position w:val="2"/>
          <w:sz w:val="20"/>
          <w:szCs w:val="20"/>
        </w:rPr>
        <w:t>t</w:t>
      </w:r>
      <w:r>
        <w:rPr>
          <w:rFonts w:cs="Meiryo" w:hAnsi="Meiryo" w:eastAsia="Meiryo" w:ascii="Meiryo"/>
          <w:color w:val="363435"/>
          <w:spacing w:val="0"/>
          <w:w w:val="59"/>
          <w:position w:val="2"/>
          <w:sz w:val="20"/>
          <w:szCs w:val="20"/>
        </w:rPr>
        <w:t>,</w:t>
      </w:r>
      <w:r>
        <w:rPr>
          <w:rFonts w:cs="Meiryo" w:hAnsi="Meiryo" w:eastAsia="Meiryo" w:ascii="Meiryo"/>
          <w:color w:val="363435"/>
          <w:spacing w:val="-25"/>
          <w:w w:val="100"/>
          <w:position w:val="2"/>
          <w:sz w:val="20"/>
          <w:szCs w:val="20"/>
        </w:rPr>
        <w:t> </w:t>
      </w:r>
      <w:r>
        <w:rPr>
          <w:rFonts w:cs="Meiryo" w:hAnsi="Meiryo" w:eastAsia="Meiryo" w:ascii="Meiryo"/>
          <w:color w:val="363435"/>
          <w:spacing w:val="0"/>
          <w:w w:val="83"/>
          <w:position w:val="2"/>
          <w:sz w:val="20"/>
          <w:szCs w:val="20"/>
        </w:rPr>
        <w:t>S</w:t>
      </w:r>
      <w:r>
        <w:rPr>
          <w:rFonts w:cs="Meiryo" w:hAnsi="Meiryo" w:eastAsia="Meiryo" w:ascii="Meiryo"/>
          <w:color w:val="363435"/>
          <w:spacing w:val="0"/>
          <w:w w:val="83"/>
          <w:position w:val="2"/>
          <w:sz w:val="20"/>
          <w:szCs w:val="20"/>
        </w:rPr>
        <w:t>u</w:t>
      </w:r>
      <w:r>
        <w:rPr>
          <w:rFonts w:cs="Meiryo" w:hAnsi="Meiryo" w:eastAsia="Meiryo" w:ascii="Meiryo"/>
          <w:color w:val="363435"/>
          <w:spacing w:val="0"/>
          <w:w w:val="83"/>
          <w:position w:val="2"/>
          <w:sz w:val="20"/>
          <w:szCs w:val="20"/>
        </w:rPr>
        <w:t>i</w:t>
      </w:r>
      <w:r>
        <w:rPr>
          <w:rFonts w:cs="Meiryo" w:hAnsi="Meiryo" w:eastAsia="Meiryo" w:ascii="Meiryo"/>
          <w:color w:val="363435"/>
          <w:spacing w:val="-1"/>
          <w:w w:val="83"/>
          <w:position w:val="2"/>
          <w:sz w:val="20"/>
          <w:szCs w:val="20"/>
        </w:rPr>
        <w:t>t</w:t>
      </w:r>
      <w:r>
        <w:rPr>
          <w:rFonts w:cs="Meiryo" w:hAnsi="Meiryo" w:eastAsia="Meiryo" w:ascii="Meiryo"/>
          <w:color w:val="363435"/>
          <w:spacing w:val="0"/>
          <w:w w:val="83"/>
          <w:position w:val="2"/>
          <w:sz w:val="20"/>
          <w:szCs w:val="20"/>
        </w:rPr>
        <w:t>e</w:t>
      </w:r>
      <w:r>
        <w:rPr>
          <w:rFonts w:cs="Meiryo" w:hAnsi="Meiryo" w:eastAsia="Meiryo" w:ascii="Meiryo"/>
          <w:color w:val="363435"/>
          <w:spacing w:val="-3"/>
          <w:w w:val="83"/>
          <w:position w:val="2"/>
          <w:sz w:val="20"/>
          <w:szCs w:val="20"/>
        </w:rPr>
        <w:t> </w:t>
      </w:r>
      <w:r>
        <w:rPr>
          <w:rFonts w:cs="Meiryo" w:hAnsi="Meiryo" w:eastAsia="Meiryo" w:ascii="Meiryo"/>
          <w:color w:val="363435"/>
          <w:spacing w:val="0"/>
          <w:w w:val="83"/>
          <w:position w:val="2"/>
          <w:sz w:val="20"/>
          <w:szCs w:val="20"/>
        </w:rPr>
        <w:t>301</w:t>
      </w:r>
      <w:r>
        <w:rPr>
          <w:rFonts w:cs="Meiryo" w:hAnsi="Meiryo" w:eastAsia="Meiryo" w:ascii="Meiryo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Meiryo" w:hAnsi="Meiryo" w:eastAsia="Meiryo" w:ascii="Meiryo"/>
          <w:sz w:val="20"/>
          <w:szCs w:val="20"/>
        </w:rPr>
        <w:jc w:val="left"/>
        <w:spacing w:lineRule="exact" w:line="220"/>
        <w:ind w:left="112"/>
      </w:pPr>
      <w:r>
        <w:rPr>
          <w:rFonts w:cs="Meiryo" w:hAnsi="Meiryo" w:eastAsia="Meiryo" w:ascii="Meiryo"/>
          <w:color w:val="363435"/>
          <w:spacing w:val="1"/>
          <w:w w:val="78"/>
          <w:position w:val="3"/>
          <w:sz w:val="20"/>
          <w:szCs w:val="20"/>
        </w:rPr>
        <w:t>R</w:t>
      </w:r>
      <w:r>
        <w:rPr>
          <w:rFonts w:cs="Meiryo" w:hAnsi="Meiryo" w:eastAsia="Meiryo" w:ascii="Meiryo"/>
          <w:color w:val="363435"/>
          <w:spacing w:val="0"/>
          <w:w w:val="92"/>
          <w:position w:val="3"/>
          <w:sz w:val="20"/>
          <w:szCs w:val="20"/>
        </w:rPr>
        <w:t>o</w:t>
      </w:r>
      <w:r>
        <w:rPr>
          <w:rFonts w:cs="Meiryo" w:hAnsi="Meiryo" w:eastAsia="Meiryo" w:ascii="Meiryo"/>
          <w:color w:val="363435"/>
          <w:spacing w:val="0"/>
          <w:w w:val="93"/>
          <w:position w:val="3"/>
          <w:sz w:val="20"/>
          <w:szCs w:val="20"/>
        </w:rPr>
        <w:t>bb</w:t>
      </w:r>
      <w:r>
        <w:rPr>
          <w:rFonts w:cs="Meiryo" w:hAnsi="Meiryo" w:eastAsia="Meiryo" w:ascii="Meiryo"/>
          <w:color w:val="363435"/>
          <w:spacing w:val="0"/>
          <w:w w:val="92"/>
          <w:position w:val="3"/>
          <w:sz w:val="20"/>
          <w:szCs w:val="20"/>
        </w:rPr>
        <w:t>i</w:t>
      </w:r>
      <w:r>
        <w:rPr>
          <w:rFonts w:cs="Meiryo" w:hAnsi="Meiryo" w:eastAsia="Meiryo" w:ascii="Meiryo"/>
          <w:color w:val="363435"/>
          <w:spacing w:val="0"/>
          <w:w w:val="89"/>
          <w:position w:val="3"/>
          <w:sz w:val="20"/>
          <w:szCs w:val="20"/>
        </w:rPr>
        <w:t>n</w:t>
      </w:r>
      <w:r>
        <w:rPr>
          <w:rFonts w:cs="Meiryo" w:hAnsi="Meiryo" w:eastAsia="Meiryo" w:ascii="Meiryo"/>
          <w:color w:val="363435"/>
          <w:spacing w:val="0"/>
          <w:w w:val="79"/>
          <w:position w:val="3"/>
          <w:sz w:val="20"/>
          <w:szCs w:val="20"/>
        </w:rPr>
        <w:t>s</w:t>
      </w:r>
      <w:r>
        <w:rPr>
          <w:rFonts w:cs="Meiryo" w:hAnsi="Meiryo" w:eastAsia="Meiryo" w:ascii="Meiryo"/>
          <w:color w:val="363435"/>
          <w:spacing w:val="0"/>
          <w:w w:val="85"/>
          <w:position w:val="3"/>
          <w:sz w:val="20"/>
          <w:szCs w:val="20"/>
        </w:rPr>
        <w:t>v</w:t>
      </w:r>
      <w:r>
        <w:rPr>
          <w:rFonts w:cs="Meiryo" w:hAnsi="Meiryo" w:eastAsia="Meiryo" w:ascii="Meiryo"/>
          <w:color w:val="363435"/>
          <w:spacing w:val="0"/>
          <w:w w:val="92"/>
          <w:position w:val="3"/>
          <w:sz w:val="20"/>
          <w:szCs w:val="20"/>
        </w:rPr>
        <w:t>i</w:t>
      </w:r>
      <w:r>
        <w:rPr>
          <w:rFonts w:cs="Meiryo" w:hAnsi="Meiryo" w:eastAsia="Meiryo" w:ascii="Meiryo"/>
          <w:color w:val="363435"/>
          <w:spacing w:val="0"/>
          <w:w w:val="93"/>
          <w:position w:val="3"/>
          <w:sz w:val="20"/>
          <w:szCs w:val="20"/>
        </w:rPr>
        <w:t>ll</w:t>
      </w:r>
      <w:r>
        <w:rPr>
          <w:rFonts w:cs="Meiryo" w:hAnsi="Meiryo" w:eastAsia="Meiryo" w:ascii="Meiryo"/>
          <w:color w:val="363435"/>
          <w:spacing w:val="-2"/>
          <w:w w:val="86"/>
          <w:position w:val="3"/>
          <w:sz w:val="20"/>
          <w:szCs w:val="20"/>
        </w:rPr>
        <w:t>e</w:t>
      </w:r>
      <w:r>
        <w:rPr>
          <w:rFonts w:cs="Meiryo" w:hAnsi="Meiryo" w:eastAsia="Meiryo" w:ascii="Meiryo"/>
          <w:color w:val="363435"/>
          <w:spacing w:val="0"/>
          <w:w w:val="59"/>
          <w:position w:val="3"/>
          <w:sz w:val="20"/>
          <w:szCs w:val="20"/>
        </w:rPr>
        <w:t>,</w:t>
      </w:r>
      <w:r>
        <w:rPr>
          <w:rFonts w:cs="Meiryo" w:hAnsi="Meiryo" w:eastAsia="Meiryo" w:ascii="Meiryo"/>
          <w:color w:val="363435"/>
          <w:spacing w:val="-25"/>
          <w:w w:val="100"/>
          <w:position w:val="3"/>
          <w:sz w:val="20"/>
          <w:szCs w:val="20"/>
        </w:rPr>
        <w:t> </w:t>
      </w:r>
      <w:r>
        <w:rPr>
          <w:rFonts w:cs="Meiryo" w:hAnsi="Meiryo" w:eastAsia="Meiryo" w:ascii="Meiryo"/>
          <w:color w:val="363435"/>
          <w:spacing w:val="0"/>
          <w:w w:val="88"/>
          <w:position w:val="3"/>
          <w:sz w:val="20"/>
          <w:szCs w:val="20"/>
        </w:rPr>
        <w:t>N</w:t>
      </w:r>
      <w:r>
        <w:rPr>
          <w:rFonts w:cs="Meiryo" w:hAnsi="Meiryo" w:eastAsia="Meiryo" w:ascii="Meiryo"/>
          <w:color w:val="363435"/>
          <w:spacing w:val="-2"/>
          <w:w w:val="83"/>
          <w:position w:val="3"/>
          <w:sz w:val="20"/>
          <w:szCs w:val="20"/>
        </w:rPr>
        <w:t>J</w:t>
      </w:r>
      <w:r>
        <w:rPr>
          <w:rFonts w:cs="Meiryo" w:hAnsi="Meiryo" w:eastAsia="Meiryo" w:ascii="Meiryo"/>
          <w:color w:val="363435"/>
          <w:spacing w:val="0"/>
          <w:w w:val="59"/>
          <w:position w:val="3"/>
          <w:sz w:val="20"/>
          <w:szCs w:val="20"/>
        </w:rPr>
        <w:t>,</w:t>
      </w:r>
      <w:r>
        <w:rPr>
          <w:rFonts w:cs="Meiryo" w:hAnsi="Meiryo" w:eastAsia="Meiryo" w:ascii="Meiryo"/>
          <w:color w:val="363435"/>
          <w:spacing w:val="-25"/>
          <w:w w:val="100"/>
          <w:position w:val="3"/>
          <w:sz w:val="20"/>
          <w:szCs w:val="20"/>
        </w:rPr>
        <w:t> </w:t>
      </w:r>
      <w:r>
        <w:rPr>
          <w:rFonts w:cs="Meiryo" w:hAnsi="Meiryo" w:eastAsia="Meiryo" w:ascii="Meiryo"/>
          <w:color w:val="363435"/>
          <w:spacing w:val="0"/>
          <w:w w:val="82"/>
          <w:position w:val="3"/>
          <w:sz w:val="20"/>
          <w:szCs w:val="20"/>
        </w:rPr>
        <w:t>08691</w:t>
      </w:r>
      <w:r>
        <w:rPr>
          <w:rFonts w:cs="Meiryo" w:hAnsi="Meiryo" w:eastAsia="Meiryo" w:ascii="Meiryo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Meiryo" w:hAnsi="Meiryo" w:eastAsia="Meiryo" w:ascii="Meiryo"/>
          <w:sz w:val="20"/>
          <w:szCs w:val="20"/>
        </w:rPr>
        <w:jc w:val="left"/>
        <w:spacing w:lineRule="exact" w:line="220"/>
        <w:ind w:left="112"/>
      </w:pPr>
      <w:r>
        <w:rPr>
          <w:rFonts w:cs="Meiryo" w:hAnsi="Meiryo" w:eastAsia="Meiryo" w:ascii="Meiryo"/>
          <w:color w:val="363435"/>
          <w:spacing w:val="0"/>
          <w:w w:val="75"/>
          <w:position w:val="3"/>
          <w:sz w:val="20"/>
          <w:szCs w:val="20"/>
        </w:rPr>
        <w:t>(</w:t>
      </w:r>
      <w:r>
        <w:rPr>
          <w:rFonts w:cs="Meiryo" w:hAnsi="Meiryo" w:eastAsia="Meiryo" w:ascii="Meiryo"/>
          <w:color w:val="363435"/>
          <w:spacing w:val="-1"/>
          <w:w w:val="75"/>
          <w:position w:val="3"/>
          <w:sz w:val="20"/>
          <w:szCs w:val="20"/>
        </w:rPr>
        <w:t>p</w:t>
      </w:r>
      <w:r>
        <w:rPr>
          <w:rFonts w:cs="Meiryo" w:hAnsi="Meiryo" w:eastAsia="Meiryo" w:ascii="Meiryo"/>
          <w:color w:val="363435"/>
          <w:spacing w:val="0"/>
          <w:w w:val="75"/>
          <w:position w:val="3"/>
          <w:sz w:val="20"/>
          <w:szCs w:val="20"/>
        </w:rPr>
        <w:t>)</w:t>
      </w:r>
      <w:r>
        <w:rPr>
          <w:rFonts w:cs="Meiryo" w:hAnsi="Meiryo" w:eastAsia="Meiryo" w:ascii="Meiryo"/>
          <w:color w:val="363435"/>
          <w:spacing w:val="-6"/>
          <w:w w:val="75"/>
          <w:position w:val="3"/>
          <w:sz w:val="20"/>
          <w:szCs w:val="20"/>
        </w:rPr>
        <w:t> </w:t>
      </w:r>
      <w:r>
        <w:rPr>
          <w:rFonts w:cs="Meiryo" w:hAnsi="Meiryo" w:eastAsia="Meiryo" w:ascii="Meiryo"/>
          <w:color w:val="363435"/>
          <w:spacing w:val="0"/>
          <w:w w:val="82"/>
          <w:position w:val="3"/>
          <w:sz w:val="20"/>
          <w:szCs w:val="20"/>
        </w:rPr>
        <w:t>609</w:t>
      </w:r>
      <w:r>
        <w:rPr>
          <w:rFonts w:cs="Meiryo" w:hAnsi="Meiryo" w:eastAsia="Meiryo" w:ascii="Meiryo"/>
          <w:color w:val="363435"/>
          <w:spacing w:val="0"/>
          <w:w w:val="69"/>
          <w:position w:val="3"/>
          <w:sz w:val="20"/>
          <w:szCs w:val="20"/>
        </w:rPr>
        <w:t>-</w:t>
      </w:r>
      <w:r>
        <w:rPr>
          <w:rFonts w:cs="Meiryo" w:hAnsi="Meiryo" w:eastAsia="Meiryo" w:ascii="Meiryo"/>
          <w:color w:val="363435"/>
          <w:spacing w:val="0"/>
          <w:w w:val="82"/>
          <w:position w:val="3"/>
          <w:sz w:val="20"/>
          <w:szCs w:val="20"/>
        </w:rPr>
        <w:t>208</w:t>
      </w:r>
      <w:r>
        <w:rPr>
          <w:rFonts w:cs="Meiryo" w:hAnsi="Meiryo" w:eastAsia="Meiryo" w:ascii="Meiryo"/>
          <w:color w:val="363435"/>
          <w:spacing w:val="0"/>
          <w:w w:val="69"/>
          <w:position w:val="3"/>
          <w:sz w:val="20"/>
          <w:szCs w:val="20"/>
        </w:rPr>
        <w:t>-</w:t>
      </w:r>
      <w:r>
        <w:rPr>
          <w:rFonts w:cs="Meiryo" w:hAnsi="Meiryo" w:eastAsia="Meiryo" w:ascii="Meiryo"/>
          <w:color w:val="363435"/>
          <w:spacing w:val="0"/>
          <w:w w:val="82"/>
          <w:position w:val="3"/>
          <w:sz w:val="20"/>
          <w:szCs w:val="20"/>
        </w:rPr>
        <w:t>0020</w:t>
      </w:r>
      <w:r>
        <w:rPr>
          <w:rFonts w:cs="Meiryo" w:hAnsi="Meiryo" w:eastAsia="Meiryo" w:ascii="Meiryo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Meiryo" w:hAnsi="Meiryo" w:eastAsia="Meiryo" w:ascii="Meiryo"/>
          <w:sz w:val="20"/>
          <w:szCs w:val="20"/>
        </w:rPr>
        <w:jc w:val="left"/>
        <w:spacing w:lineRule="exact" w:line="220"/>
        <w:ind w:left="112"/>
      </w:pPr>
      <w:hyperlink r:id="rId2432">
        <w:r>
          <w:rPr>
            <w:rFonts w:cs="Meiryo" w:hAnsi="Meiryo" w:eastAsia="Meiryo" w:ascii="Meiryo"/>
            <w:color w:val="1969B1"/>
            <w:spacing w:val="2"/>
            <w:w w:val="88"/>
            <w:position w:val="4"/>
            <w:sz w:val="20"/>
            <w:szCs w:val="20"/>
          </w:rPr>
          <w:t>w</w:t>
        </w:r>
        <w:r>
          <w:rPr>
            <w:rFonts w:cs="Meiryo" w:hAnsi="Meiryo" w:eastAsia="Meiryo" w:ascii="Meiryo"/>
            <w:color w:val="1969B1"/>
            <w:spacing w:val="2"/>
            <w:w w:val="88"/>
            <w:position w:val="4"/>
            <w:sz w:val="20"/>
            <w:szCs w:val="20"/>
          </w:rPr>
          <w:t>w</w:t>
        </w:r>
        <w:r>
          <w:rPr>
            <w:rFonts w:cs="Meiryo" w:hAnsi="Meiryo" w:eastAsia="Meiryo" w:ascii="Meiryo"/>
            <w:color w:val="1969B1"/>
            <w:spacing w:val="-8"/>
            <w:w w:val="88"/>
            <w:position w:val="4"/>
            <w:sz w:val="20"/>
            <w:szCs w:val="20"/>
          </w:rPr>
          <w:t>w</w:t>
        </w:r>
        <w:r>
          <w:rPr>
            <w:rFonts w:cs="Meiryo" w:hAnsi="Meiryo" w:eastAsia="Meiryo" w:ascii="Meiryo"/>
            <w:color w:val="1969B1"/>
            <w:spacing w:val="0"/>
            <w:w w:val="59"/>
            <w:position w:val="4"/>
            <w:sz w:val="20"/>
            <w:szCs w:val="20"/>
          </w:rPr>
          <w:t>.</w:t>
        </w:r>
        <w:r>
          <w:rPr>
            <w:rFonts w:cs="Meiryo" w:hAnsi="Meiryo" w:eastAsia="Meiryo" w:ascii="Meiryo"/>
            <w:color w:val="1969B1"/>
            <w:spacing w:val="0"/>
            <w:w w:val="89"/>
            <w:position w:val="4"/>
            <w:sz w:val="20"/>
            <w:szCs w:val="20"/>
          </w:rPr>
          <w:t>h</w:t>
        </w:r>
        <w:r>
          <w:rPr>
            <w:rFonts w:cs="Meiryo" w:hAnsi="Meiryo" w:eastAsia="Meiryo" w:ascii="Meiryo"/>
            <w:color w:val="1969B1"/>
            <w:spacing w:val="0"/>
            <w:w w:val="86"/>
            <w:position w:val="4"/>
            <w:sz w:val="20"/>
            <w:szCs w:val="20"/>
          </w:rPr>
          <w:t>e</w:t>
        </w:r>
        <w:r>
          <w:rPr>
            <w:rFonts w:cs="Meiryo" w:hAnsi="Meiryo" w:eastAsia="Meiryo" w:ascii="Meiryo"/>
            <w:color w:val="1969B1"/>
            <w:spacing w:val="0"/>
            <w:w w:val="83"/>
            <w:position w:val="4"/>
            <w:sz w:val="20"/>
            <w:szCs w:val="20"/>
          </w:rPr>
          <w:t>a</w:t>
        </w:r>
        <w:r>
          <w:rPr>
            <w:rFonts w:cs="Meiryo" w:hAnsi="Meiryo" w:eastAsia="Meiryo" w:ascii="Meiryo"/>
            <w:color w:val="1969B1"/>
            <w:spacing w:val="5"/>
            <w:w w:val="79"/>
            <w:position w:val="4"/>
            <w:sz w:val="20"/>
            <w:szCs w:val="20"/>
          </w:rPr>
          <w:t>r</w:t>
        </w:r>
        <w:r>
          <w:rPr>
            <w:rFonts w:cs="Meiryo" w:hAnsi="Meiryo" w:eastAsia="Meiryo" w:ascii="Meiryo"/>
            <w:color w:val="1969B1"/>
            <w:spacing w:val="-1"/>
            <w:w w:val="87"/>
            <w:position w:val="4"/>
            <w:sz w:val="20"/>
            <w:szCs w:val="20"/>
          </w:rPr>
          <w:t>t</w:t>
        </w:r>
        <w:r>
          <w:rPr>
            <w:rFonts w:cs="Meiryo" w:hAnsi="Meiryo" w:eastAsia="Meiryo" w:ascii="Meiryo"/>
            <w:color w:val="1969B1"/>
            <w:spacing w:val="0"/>
            <w:w w:val="59"/>
            <w:position w:val="4"/>
            <w:sz w:val="20"/>
            <w:szCs w:val="20"/>
          </w:rPr>
          <w:t>.</w:t>
        </w:r>
        <w:r>
          <w:rPr>
            <w:rFonts w:cs="Meiryo" w:hAnsi="Meiryo" w:eastAsia="Meiryo" w:ascii="Meiryo"/>
            <w:color w:val="1969B1"/>
            <w:spacing w:val="0"/>
            <w:w w:val="92"/>
            <w:position w:val="4"/>
            <w:sz w:val="20"/>
            <w:szCs w:val="20"/>
          </w:rPr>
          <w:t>o</w:t>
        </w:r>
        <w:r>
          <w:rPr>
            <w:rFonts w:cs="Meiryo" w:hAnsi="Meiryo" w:eastAsia="Meiryo" w:ascii="Meiryo"/>
            <w:color w:val="1969B1"/>
            <w:spacing w:val="-2"/>
            <w:w w:val="79"/>
            <w:position w:val="4"/>
            <w:sz w:val="20"/>
            <w:szCs w:val="20"/>
          </w:rPr>
          <w:t>r</w:t>
        </w:r>
        <w:r>
          <w:rPr>
            <w:rFonts w:cs="Meiryo" w:hAnsi="Meiryo" w:eastAsia="Meiryo" w:ascii="Meiryo"/>
            <w:color w:val="1969B1"/>
            <w:spacing w:val="0"/>
            <w:w w:val="92"/>
            <w:position w:val="4"/>
            <w:sz w:val="20"/>
            <w:szCs w:val="20"/>
          </w:rPr>
          <w:t>g</w:t>
        </w:r>
      </w:hyperlink>
      <w:r>
        <w:rPr>
          <w:rFonts w:cs="Meiryo" w:hAnsi="Meiryo" w:eastAsia="Meiryo" w:ascii="Meiryo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65"/>
        <w:ind w:left="112"/>
      </w:pPr>
      <w:r>
        <w:rPr>
          <w:rFonts w:cs="Times New Roman" w:hAnsi="Times New Roman" w:eastAsia="Times New Roman" w:ascii="Times New Roman"/>
          <w:b/>
          <w:color w:val="363435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color w:val="363435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b/>
          <w:color w:val="363435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82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1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8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1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b/>
          <w:color w:val="363435"/>
          <w:spacing w:val="-1"/>
          <w:w w:val="11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4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b/>
          <w:color w:val="363435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363435"/>
          <w:spacing w:val="4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363435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color w:val="363435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b/>
          <w:color w:val="363435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-1"/>
          <w:w w:val="8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7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4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b/>
          <w:color w:val="363435"/>
          <w:spacing w:val="1"/>
          <w:w w:val="101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b/>
          <w:color w:val="363435"/>
          <w:spacing w:val="-2"/>
          <w:w w:val="105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1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98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15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5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Meiryo" w:hAnsi="Meiryo" w:eastAsia="Meiryo" w:ascii="Meiryo"/>
          <w:sz w:val="20"/>
          <w:szCs w:val="20"/>
        </w:rPr>
        <w:jc w:val="left"/>
        <w:spacing w:lineRule="exact" w:line="240"/>
        <w:ind w:left="112"/>
      </w:pPr>
      <w:r>
        <w:pict>
          <v:shape type="#_x0000_t75" style="position:absolute;margin-left:177.096pt;margin-top:2.20121pt;width:38.6106pt;height:36.1806pt;mso-position-horizontal-relative:page;mso-position-vertical-relative:paragraph;z-index:-7630">
            <v:imagedata o:title="" r:id="rId2433"/>
          </v:shape>
        </w:pict>
      </w:r>
      <w:r>
        <w:rPr>
          <w:rFonts w:cs="Meiryo" w:hAnsi="Meiryo" w:eastAsia="Meiryo" w:ascii="Meiryo"/>
          <w:color w:val="363435"/>
          <w:spacing w:val="0"/>
          <w:w w:val="85"/>
          <w:position w:val="2"/>
          <w:sz w:val="20"/>
          <w:szCs w:val="20"/>
        </w:rPr>
        <w:t>P</w:t>
      </w:r>
      <w:r>
        <w:rPr>
          <w:rFonts w:cs="Meiryo" w:hAnsi="Meiryo" w:eastAsia="Meiryo" w:ascii="Meiryo"/>
          <w:color w:val="363435"/>
          <w:spacing w:val="0"/>
          <w:w w:val="85"/>
          <w:position w:val="2"/>
          <w:sz w:val="20"/>
          <w:szCs w:val="20"/>
        </w:rPr>
        <w:t>O</w:t>
      </w:r>
      <w:r>
        <w:rPr>
          <w:rFonts w:cs="Meiryo" w:hAnsi="Meiryo" w:eastAsia="Meiryo" w:ascii="Meiryo"/>
          <w:color w:val="363435"/>
          <w:spacing w:val="-2"/>
          <w:w w:val="85"/>
          <w:position w:val="2"/>
          <w:sz w:val="20"/>
          <w:szCs w:val="20"/>
        </w:rPr>
        <w:t> </w:t>
      </w:r>
      <w:r>
        <w:rPr>
          <w:rFonts w:cs="Meiryo" w:hAnsi="Meiryo" w:eastAsia="Meiryo" w:ascii="Meiryo"/>
          <w:color w:val="363435"/>
          <w:spacing w:val="1"/>
          <w:w w:val="85"/>
          <w:position w:val="2"/>
          <w:sz w:val="20"/>
          <w:szCs w:val="20"/>
        </w:rPr>
        <w:t>B</w:t>
      </w:r>
      <w:r>
        <w:rPr>
          <w:rFonts w:cs="Meiryo" w:hAnsi="Meiryo" w:eastAsia="Meiryo" w:ascii="Meiryo"/>
          <w:color w:val="363435"/>
          <w:spacing w:val="-3"/>
          <w:w w:val="85"/>
          <w:position w:val="2"/>
          <w:sz w:val="20"/>
          <w:szCs w:val="20"/>
        </w:rPr>
        <w:t>o</w:t>
      </w:r>
      <w:r>
        <w:rPr>
          <w:rFonts w:cs="Meiryo" w:hAnsi="Meiryo" w:eastAsia="Meiryo" w:ascii="Meiryo"/>
          <w:color w:val="363435"/>
          <w:spacing w:val="0"/>
          <w:w w:val="85"/>
          <w:position w:val="2"/>
          <w:sz w:val="20"/>
          <w:szCs w:val="20"/>
        </w:rPr>
        <w:t>x</w:t>
      </w:r>
      <w:r>
        <w:rPr>
          <w:rFonts w:cs="Meiryo" w:hAnsi="Meiryo" w:eastAsia="Meiryo" w:ascii="Meiryo"/>
          <w:color w:val="363435"/>
          <w:spacing w:val="-16"/>
          <w:w w:val="85"/>
          <w:position w:val="2"/>
          <w:sz w:val="20"/>
          <w:szCs w:val="20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position w:val="2"/>
          <w:sz w:val="20"/>
          <w:szCs w:val="20"/>
        </w:rPr>
        <w:t>500</w:t>
      </w:r>
      <w:r>
        <w:rPr>
          <w:rFonts w:cs="Meiryo" w:hAnsi="Meiryo" w:eastAsia="Meiryo" w:ascii="Meiryo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Meiryo" w:hAnsi="Meiryo" w:eastAsia="Meiryo" w:ascii="Meiryo"/>
          <w:sz w:val="20"/>
          <w:szCs w:val="20"/>
        </w:rPr>
        <w:jc w:val="left"/>
        <w:spacing w:lineRule="exact" w:line="220"/>
        <w:ind w:left="112"/>
      </w:pPr>
      <w:r>
        <w:rPr>
          <w:rFonts w:cs="Meiryo" w:hAnsi="Meiryo" w:eastAsia="Meiryo" w:ascii="Meiryo"/>
          <w:color w:val="363435"/>
          <w:spacing w:val="-9"/>
          <w:w w:val="78"/>
          <w:position w:val="3"/>
          <w:sz w:val="20"/>
          <w:szCs w:val="20"/>
        </w:rPr>
        <w:t>T</w:t>
      </w:r>
      <w:r>
        <w:rPr>
          <w:rFonts w:cs="Meiryo" w:hAnsi="Meiryo" w:eastAsia="Meiryo" w:ascii="Meiryo"/>
          <w:color w:val="363435"/>
          <w:spacing w:val="-2"/>
          <w:w w:val="79"/>
          <w:position w:val="3"/>
          <w:sz w:val="20"/>
          <w:szCs w:val="20"/>
        </w:rPr>
        <w:t>r</w:t>
      </w:r>
      <w:r>
        <w:rPr>
          <w:rFonts w:cs="Meiryo" w:hAnsi="Meiryo" w:eastAsia="Meiryo" w:ascii="Meiryo"/>
          <w:color w:val="363435"/>
          <w:spacing w:val="0"/>
          <w:w w:val="86"/>
          <w:position w:val="3"/>
          <w:sz w:val="20"/>
          <w:szCs w:val="20"/>
        </w:rPr>
        <w:t>e</w:t>
      </w:r>
      <w:r>
        <w:rPr>
          <w:rFonts w:cs="Meiryo" w:hAnsi="Meiryo" w:eastAsia="Meiryo" w:ascii="Meiryo"/>
          <w:color w:val="363435"/>
          <w:spacing w:val="-1"/>
          <w:w w:val="89"/>
          <w:position w:val="3"/>
          <w:sz w:val="20"/>
          <w:szCs w:val="20"/>
        </w:rPr>
        <w:t>n</w:t>
      </w:r>
      <w:r>
        <w:rPr>
          <w:rFonts w:cs="Meiryo" w:hAnsi="Meiryo" w:eastAsia="Meiryo" w:ascii="Meiryo"/>
          <w:color w:val="363435"/>
          <w:spacing w:val="-1"/>
          <w:w w:val="87"/>
          <w:position w:val="3"/>
          <w:sz w:val="20"/>
          <w:szCs w:val="20"/>
        </w:rPr>
        <w:t>t</w:t>
      </w:r>
      <w:r>
        <w:rPr>
          <w:rFonts w:cs="Meiryo" w:hAnsi="Meiryo" w:eastAsia="Meiryo" w:ascii="Meiryo"/>
          <w:color w:val="363435"/>
          <w:spacing w:val="0"/>
          <w:w w:val="92"/>
          <w:position w:val="3"/>
          <w:sz w:val="20"/>
          <w:szCs w:val="20"/>
        </w:rPr>
        <w:t>o</w:t>
      </w:r>
      <w:r>
        <w:rPr>
          <w:rFonts w:cs="Meiryo" w:hAnsi="Meiryo" w:eastAsia="Meiryo" w:ascii="Meiryo"/>
          <w:color w:val="363435"/>
          <w:spacing w:val="0"/>
          <w:w w:val="89"/>
          <w:position w:val="3"/>
          <w:sz w:val="20"/>
          <w:szCs w:val="20"/>
        </w:rPr>
        <w:t>n</w:t>
      </w:r>
      <w:r>
        <w:rPr>
          <w:rFonts w:cs="Meiryo" w:hAnsi="Meiryo" w:eastAsia="Meiryo" w:ascii="Meiryo"/>
          <w:color w:val="363435"/>
          <w:spacing w:val="0"/>
          <w:w w:val="59"/>
          <w:position w:val="3"/>
          <w:sz w:val="20"/>
          <w:szCs w:val="20"/>
        </w:rPr>
        <w:t>,</w:t>
      </w:r>
      <w:r>
        <w:rPr>
          <w:rFonts w:cs="Meiryo" w:hAnsi="Meiryo" w:eastAsia="Meiryo" w:ascii="Meiryo"/>
          <w:color w:val="363435"/>
          <w:spacing w:val="-25"/>
          <w:w w:val="100"/>
          <w:position w:val="3"/>
          <w:sz w:val="20"/>
          <w:szCs w:val="20"/>
        </w:rPr>
        <w:t> </w:t>
      </w:r>
      <w:r>
        <w:rPr>
          <w:rFonts w:cs="Meiryo" w:hAnsi="Meiryo" w:eastAsia="Meiryo" w:ascii="Meiryo"/>
          <w:color w:val="363435"/>
          <w:spacing w:val="0"/>
          <w:w w:val="86"/>
          <w:position w:val="3"/>
          <w:sz w:val="20"/>
          <w:szCs w:val="20"/>
        </w:rPr>
        <w:t>N</w:t>
      </w:r>
      <w:r>
        <w:rPr>
          <w:rFonts w:cs="Meiryo" w:hAnsi="Meiryo" w:eastAsia="Meiryo" w:ascii="Meiryo"/>
          <w:color w:val="363435"/>
          <w:spacing w:val="0"/>
          <w:w w:val="86"/>
          <w:position w:val="3"/>
          <w:sz w:val="20"/>
          <w:szCs w:val="20"/>
        </w:rPr>
        <w:t>J</w:t>
      </w:r>
      <w:r>
        <w:rPr>
          <w:rFonts w:cs="Meiryo" w:hAnsi="Meiryo" w:eastAsia="Meiryo" w:ascii="Meiryo"/>
          <w:color w:val="363435"/>
          <w:spacing w:val="-15"/>
          <w:w w:val="86"/>
          <w:position w:val="3"/>
          <w:sz w:val="20"/>
          <w:szCs w:val="20"/>
        </w:rPr>
        <w:t> </w:t>
      </w:r>
      <w:r>
        <w:rPr>
          <w:rFonts w:cs="Meiryo" w:hAnsi="Meiryo" w:eastAsia="Meiryo" w:ascii="Meiryo"/>
          <w:color w:val="363435"/>
          <w:spacing w:val="0"/>
          <w:w w:val="82"/>
          <w:position w:val="3"/>
          <w:sz w:val="20"/>
          <w:szCs w:val="20"/>
        </w:rPr>
        <w:t>08625</w:t>
      </w:r>
      <w:r>
        <w:rPr>
          <w:rFonts w:cs="Meiryo" w:hAnsi="Meiryo" w:eastAsia="Meiryo" w:ascii="Meiryo"/>
          <w:color w:val="363435"/>
          <w:spacing w:val="0"/>
          <w:w w:val="69"/>
          <w:position w:val="3"/>
          <w:sz w:val="20"/>
          <w:szCs w:val="20"/>
        </w:rPr>
        <w:t>-</w:t>
      </w:r>
      <w:r>
        <w:rPr>
          <w:rFonts w:cs="Meiryo" w:hAnsi="Meiryo" w:eastAsia="Meiryo" w:ascii="Meiryo"/>
          <w:color w:val="363435"/>
          <w:spacing w:val="0"/>
          <w:w w:val="82"/>
          <w:position w:val="3"/>
          <w:sz w:val="20"/>
          <w:szCs w:val="20"/>
        </w:rPr>
        <w:t>0500</w:t>
      </w:r>
      <w:r>
        <w:rPr>
          <w:rFonts w:cs="Meiryo" w:hAnsi="Meiryo" w:eastAsia="Meiryo" w:ascii="Meiryo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Meiryo" w:hAnsi="Meiryo" w:eastAsia="Meiryo" w:ascii="Meiryo"/>
          <w:sz w:val="20"/>
          <w:szCs w:val="20"/>
        </w:rPr>
        <w:jc w:val="left"/>
        <w:spacing w:lineRule="exact" w:line="220"/>
        <w:ind w:left="112"/>
      </w:pPr>
      <w:r>
        <w:rPr>
          <w:rFonts w:cs="Meiryo" w:hAnsi="Meiryo" w:eastAsia="Meiryo" w:ascii="Meiryo"/>
          <w:color w:val="363435"/>
          <w:spacing w:val="0"/>
          <w:w w:val="75"/>
          <w:position w:val="3"/>
          <w:sz w:val="20"/>
          <w:szCs w:val="20"/>
        </w:rPr>
        <w:t>(</w:t>
      </w:r>
      <w:r>
        <w:rPr>
          <w:rFonts w:cs="Meiryo" w:hAnsi="Meiryo" w:eastAsia="Meiryo" w:ascii="Meiryo"/>
          <w:color w:val="363435"/>
          <w:spacing w:val="-1"/>
          <w:w w:val="75"/>
          <w:position w:val="3"/>
          <w:sz w:val="20"/>
          <w:szCs w:val="20"/>
        </w:rPr>
        <w:t>p</w:t>
      </w:r>
      <w:r>
        <w:rPr>
          <w:rFonts w:cs="Meiryo" w:hAnsi="Meiryo" w:eastAsia="Meiryo" w:ascii="Meiryo"/>
          <w:color w:val="363435"/>
          <w:spacing w:val="0"/>
          <w:w w:val="75"/>
          <w:position w:val="3"/>
          <w:sz w:val="20"/>
          <w:szCs w:val="20"/>
        </w:rPr>
        <w:t>)</w:t>
      </w:r>
      <w:r>
        <w:rPr>
          <w:rFonts w:cs="Meiryo" w:hAnsi="Meiryo" w:eastAsia="Meiryo" w:ascii="Meiryo"/>
          <w:color w:val="363435"/>
          <w:spacing w:val="-6"/>
          <w:w w:val="75"/>
          <w:position w:val="3"/>
          <w:sz w:val="20"/>
          <w:szCs w:val="20"/>
        </w:rPr>
        <w:t> </w:t>
      </w:r>
      <w:r>
        <w:rPr>
          <w:rFonts w:cs="Meiryo" w:hAnsi="Meiryo" w:eastAsia="Meiryo" w:ascii="Meiryo"/>
          <w:color w:val="363435"/>
          <w:spacing w:val="0"/>
          <w:w w:val="82"/>
          <w:position w:val="3"/>
          <w:sz w:val="20"/>
          <w:szCs w:val="20"/>
        </w:rPr>
        <w:t>609</w:t>
      </w:r>
      <w:r>
        <w:rPr>
          <w:rFonts w:cs="Meiryo" w:hAnsi="Meiryo" w:eastAsia="Meiryo" w:ascii="Meiryo"/>
          <w:color w:val="363435"/>
          <w:spacing w:val="0"/>
          <w:w w:val="69"/>
          <w:position w:val="3"/>
          <w:sz w:val="20"/>
          <w:szCs w:val="20"/>
        </w:rPr>
        <w:t>-</w:t>
      </w:r>
      <w:r>
        <w:rPr>
          <w:rFonts w:cs="Meiryo" w:hAnsi="Meiryo" w:eastAsia="Meiryo" w:ascii="Meiryo"/>
          <w:color w:val="363435"/>
          <w:spacing w:val="0"/>
          <w:w w:val="82"/>
          <w:position w:val="3"/>
          <w:sz w:val="20"/>
          <w:szCs w:val="20"/>
        </w:rPr>
        <w:t>292</w:t>
      </w:r>
      <w:r>
        <w:rPr>
          <w:rFonts w:cs="Meiryo" w:hAnsi="Meiryo" w:eastAsia="Meiryo" w:ascii="Meiryo"/>
          <w:color w:val="363435"/>
          <w:spacing w:val="0"/>
          <w:w w:val="69"/>
          <w:position w:val="3"/>
          <w:sz w:val="20"/>
          <w:szCs w:val="20"/>
        </w:rPr>
        <w:t>-</w:t>
      </w:r>
      <w:r>
        <w:rPr>
          <w:rFonts w:cs="Meiryo" w:hAnsi="Meiryo" w:eastAsia="Meiryo" w:ascii="Meiryo"/>
          <w:color w:val="363435"/>
          <w:spacing w:val="0"/>
          <w:w w:val="82"/>
          <w:position w:val="3"/>
          <w:sz w:val="20"/>
          <w:szCs w:val="20"/>
        </w:rPr>
        <w:t>5935</w:t>
      </w:r>
      <w:r>
        <w:rPr>
          <w:rFonts w:cs="Meiryo" w:hAnsi="Meiryo" w:eastAsia="Meiryo" w:ascii="Meiryo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Meiryo" w:hAnsi="Meiryo" w:eastAsia="Meiryo" w:ascii="Meiryo"/>
          <w:sz w:val="20"/>
          <w:szCs w:val="20"/>
        </w:rPr>
        <w:jc w:val="left"/>
        <w:spacing w:lineRule="exact" w:line="220"/>
        <w:ind w:left="112"/>
      </w:pPr>
      <w:hyperlink r:id="rId2434">
        <w:r>
          <w:rPr>
            <w:rFonts w:cs="Meiryo" w:hAnsi="Meiryo" w:eastAsia="Meiryo" w:ascii="Meiryo"/>
            <w:color w:val="1969B1"/>
            <w:spacing w:val="2"/>
            <w:w w:val="88"/>
            <w:position w:val="4"/>
            <w:sz w:val="20"/>
            <w:szCs w:val="20"/>
          </w:rPr>
          <w:t>w</w:t>
        </w:r>
        <w:r>
          <w:rPr>
            <w:rFonts w:cs="Meiryo" w:hAnsi="Meiryo" w:eastAsia="Meiryo" w:ascii="Meiryo"/>
            <w:color w:val="1969B1"/>
            <w:spacing w:val="2"/>
            <w:w w:val="88"/>
            <w:position w:val="4"/>
            <w:sz w:val="20"/>
            <w:szCs w:val="20"/>
          </w:rPr>
          <w:t>w</w:t>
        </w:r>
        <w:r>
          <w:rPr>
            <w:rFonts w:cs="Meiryo" w:hAnsi="Meiryo" w:eastAsia="Meiryo" w:ascii="Meiryo"/>
            <w:color w:val="1969B1"/>
            <w:spacing w:val="-8"/>
            <w:w w:val="88"/>
            <w:position w:val="4"/>
            <w:sz w:val="20"/>
            <w:szCs w:val="20"/>
          </w:rPr>
          <w:t>w</w:t>
        </w:r>
        <w:r>
          <w:rPr>
            <w:rFonts w:cs="Meiryo" w:hAnsi="Meiryo" w:eastAsia="Meiryo" w:ascii="Meiryo"/>
            <w:color w:val="1969B1"/>
            <w:spacing w:val="0"/>
            <w:w w:val="59"/>
            <w:position w:val="4"/>
            <w:sz w:val="20"/>
            <w:szCs w:val="20"/>
          </w:rPr>
          <w:t>.</w:t>
        </w:r>
        <w:r>
          <w:rPr>
            <w:rFonts w:cs="Meiryo" w:hAnsi="Meiryo" w:eastAsia="Meiryo" w:ascii="Meiryo"/>
            <w:color w:val="1969B1"/>
            <w:spacing w:val="0"/>
            <w:w w:val="79"/>
            <w:position w:val="4"/>
            <w:sz w:val="20"/>
            <w:szCs w:val="20"/>
          </w:rPr>
          <w:t>s</w:t>
        </w:r>
        <w:r>
          <w:rPr>
            <w:rFonts w:cs="Meiryo" w:hAnsi="Meiryo" w:eastAsia="Meiryo" w:ascii="Meiryo"/>
            <w:color w:val="1969B1"/>
            <w:spacing w:val="0"/>
            <w:w w:val="87"/>
            <w:position w:val="4"/>
            <w:sz w:val="20"/>
            <w:szCs w:val="20"/>
          </w:rPr>
          <w:t>t</w:t>
        </w:r>
        <w:r>
          <w:rPr>
            <w:rFonts w:cs="Meiryo" w:hAnsi="Meiryo" w:eastAsia="Meiryo" w:ascii="Meiryo"/>
            <w:color w:val="1969B1"/>
            <w:spacing w:val="-1"/>
            <w:w w:val="83"/>
            <w:position w:val="4"/>
            <w:sz w:val="20"/>
            <w:szCs w:val="20"/>
          </w:rPr>
          <w:t>a</w:t>
        </w:r>
        <w:r>
          <w:rPr>
            <w:rFonts w:cs="Meiryo" w:hAnsi="Meiryo" w:eastAsia="Meiryo" w:ascii="Meiryo"/>
            <w:color w:val="1969B1"/>
            <w:spacing w:val="-1"/>
            <w:w w:val="87"/>
            <w:position w:val="4"/>
            <w:sz w:val="20"/>
            <w:szCs w:val="20"/>
          </w:rPr>
          <w:t>t</w:t>
        </w:r>
        <w:r>
          <w:rPr>
            <w:rFonts w:cs="Meiryo" w:hAnsi="Meiryo" w:eastAsia="Meiryo" w:ascii="Meiryo"/>
            <w:color w:val="1969B1"/>
            <w:spacing w:val="-2"/>
            <w:w w:val="86"/>
            <w:position w:val="4"/>
            <w:sz w:val="20"/>
            <w:szCs w:val="20"/>
          </w:rPr>
          <w:t>e</w:t>
        </w:r>
        <w:r>
          <w:rPr>
            <w:rFonts w:cs="Meiryo" w:hAnsi="Meiryo" w:eastAsia="Meiryo" w:ascii="Meiryo"/>
            <w:color w:val="1969B1"/>
            <w:spacing w:val="0"/>
            <w:w w:val="59"/>
            <w:position w:val="4"/>
            <w:sz w:val="20"/>
            <w:szCs w:val="20"/>
          </w:rPr>
          <w:t>.</w:t>
        </w:r>
        <w:r>
          <w:rPr>
            <w:rFonts w:cs="Meiryo" w:hAnsi="Meiryo" w:eastAsia="Meiryo" w:ascii="Meiryo"/>
            <w:color w:val="1969B1"/>
            <w:spacing w:val="0"/>
            <w:w w:val="89"/>
            <w:position w:val="4"/>
            <w:sz w:val="20"/>
            <w:szCs w:val="20"/>
          </w:rPr>
          <w:t>n</w:t>
        </w:r>
        <w:r>
          <w:rPr>
            <w:rFonts w:cs="Meiryo" w:hAnsi="Meiryo" w:eastAsia="Meiryo" w:ascii="Meiryo"/>
            <w:color w:val="1969B1"/>
            <w:spacing w:val="-2"/>
            <w:w w:val="74"/>
            <w:position w:val="4"/>
            <w:sz w:val="20"/>
            <w:szCs w:val="20"/>
          </w:rPr>
          <w:t>j</w:t>
        </w:r>
        <w:r>
          <w:rPr>
            <w:rFonts w:cs="Meiryo" w:hAnsi="Meiryo" w:eastAsia="Meiryo" w:ascii="Meiryo"/>
            <w:color w:val="1969B1"/>
            <w:spacing w:val="0"/>
            <w:w w:val="59"/>
            <w:position w:val="4"/>
            <w:sz w:val="20"/>
            <w:szCs w:val="20"/>
          </w:rPr>
          <w:t>.</w:t>
        </w:r>
        <w:r>
          <w:rPr>
            <w:rFonts w:cs="Meiryo" w:hAnsi="Meiryo" w:eastAsia="Meiryo" w:ascii="Meiryo"/>
            <w:color w:val="1969B1"/>
            <w:spacing w:val="0"/>
            <w:w w:val="89"/>
            <w:position w:val="4"/>
            <w:sz w:val="20"/>
            <w:szCs w:val="20"/>
          </w:rPr>
          <w:t>u</w:t>
        </w:r>
        <w:r>
          <w:rPr>
            <w:rFonts w:cs="Meiryo" w:hAnsi="Meiryo" w:eastAsia="Meiryo" w:ascii="Meiryo"/>
            <w:color w:val="1969B1"/>
            <w:spacing w:val="0"/>
            <w:w w:val="79"/>
            <w:position w:val="4"/>
            <w:sz w:val="20"/>
            <w:szCs w:val="20"/>
          </w:rPr>
          <w:t>s</w:t>
        </w:r>
        <w:r>
          <w:rPr>
            <w:rFonts w:cs="Meiryo" w:hAnsi="Meiryo" w:eastAsia="Meiryo" w:ascii="Meiryo"/>
            <w:color w:val="1969B1"/>
            <w:spacing w:val="0"/>
            <w:w w:val="76"/>
            <w:position w:val="4"/>
            <w:sz w:val="20"/>
            <w:szCs w:val="20"/>
          </w:rPr>
          <w:t>/</w:t>
        </w:r>
        <w:r>
          <w:rPr>
            <w:rFonts w:cs="Meiryo" w:hAnsi="Meiryo" w:eastAsia="Meiryo" w:ascii="Meiryo"/>
            <w:color w:val="1969B1"/>
            <w:spacing w:val="0"/>
            <w:w w:val="86"/>
            <w:position w:val="4"/>
            <w:sz w:val="20"/>
            <w:szCs w:val="20"/>
          </w:rPr>
          <w:t>e</w:t>
        </w:r>
        <w:r>
          <w:rPr>
            <w:rFonts w:cs="Meiryo" w:hAnsi="Meiryo" w:eastAsia="Meiryo" w:ascii="Meiryo"/>
            <w:color w:val="1969B1"/>
            <w:spacing w:val="0"/>
            <w:w w:val="92"/>
            <w:position w:val="4"/>
            <w:sz w:val="20"/>
            <w:szCs w:val="20"/>
          </w:rPr>
          <w:t>d</w:t>
        </w:r>
        <w:r>
          <w:rPr>
            <w:rFonts w:cs="Meiryo" w:hAnsi="Meiryo" w:eastAsia="Meiryo" w:ascii="Meiryo"/>
            <w:color w:val="1969B1"/>
            <w:spacing w:val="0"/>
            <w:w w:val="89"/>
            <w:position w:val="4"/>
            <w:sz w:val="20"/>
            <w:szCs w:val="20"/>
          </w:rPr>
          <w:t>u</w:t>
        </w:r>
        <w:r>
          <w:rPr>
            <w:rFonts w:cs="Meiryo" w:hAnsi="Meiryo" w:eastAsia="Meiryo" w:ascii="Meiryo"/>
            <w:color w:val="1969B1"/>
            <w:spacing w:val="0"/>
            <w:w w:val="88"/>
            <w:position w:val="4"/>
            <w:sz w:val="20"/>
            <w:szCs w:val="20"/>
          </w:rPr>
          <w:t>c</w:t>
        </w:r>
        <w:r>
          <w:rPr>
            <w:rFonts w:cs="Meiryo" w:hAnsi="Meiryo" w:eastAsia="Meiryo" w:ascii="Meiryo"/>
            <w:color w:val="1969B1"/>
            <w:spacing w:val="-1"/>
            <w:w w:val="83"/>
            <w:position w:val="4"/>
            <w:sz w:val="20"/>
            <w:szCs w:val="20"/>
          </w:rPr>
          <w:t>a</w:t>
        </w:r>
        <w:r>
          <w:rPr>
            <w:rFonts w:cs="Meiryo" w:hAnsi="Meiryo" w:eastAsia="Meiryo" w:ascii="Meiryo"/>
            <w:color w:val="1969B1"/>
            <w:spacing w:val="0"/>
            <w:w w:val="87"/>
            <w:position w:val="4"/>
            <w:sz w:val="20"/>
            <w:szCs w:val="20"/>
          </w:rPr>
          <w:t>t</w:t>
        </w:r>
        <w:r>
          <w:rPr>
            <w:rFonts w:cs="Meiryo" w:hAnsi="Meiryo" w:eastAsia="Meiryo" w:ascii="Meiryo"/>
            <w:color w:val="1969B1"/>
            <w:spacing w:val="0"/>
            <w:w w:val="92"/>
            <w:position w:val="4"/>
            <w:sz w:val="20"/>
            <w:szCs w:val="20"/>
          </w:rPr>
          <w:t>io</w:t>
        </w:r>
        <w:r>
          <w:rPr>
            <w:rFonts w:cs="Meiryo" w:hAnsi="Meiryo" w:eastAsia="Meiryo" w:ascii="Meiryo"/>
            <w:color w:val="1969B1"/>
            <w:spacing w:val="0"/>
            <w:w w:val="89"/>
            <w:position w:val="4"/>
            <w:sz w:val="20"/>
            <w:szCs w:val="20"/>
          </w:rPr>
          <w:t>n</w:t>
        </w:r>
        <w:r>
          <w:rPr>
            <w:rFonts w:cs="Meiryo" w:hAnsi="Meiryo" w:eastAsia="Meiryo" w:ascii="Meiryo"/>
            <w:color w:val="1969B1"/>
            <w:spacing w:val="0"/>
            <w:w w:val="76"/>
            <w:position w:val="4"/>
            <w:sz w:val="20"/>
            <w:szCs w:val="20"/>
          </w:rPr>
          <w:t>/</w:t>
        </w:r>
      </w:hyperlink>
      <w:r>
        <w:rPr>
          <w:rFonts w:cs="Meiryo" w:hAnsi="Meiryo" w:eastAsia="Meiryo" w:ascii="Meiryo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65"/>
        <w:ind w:left="112"/>
      </w:pPr>
      <w:r>
        <w:rPr>
          <w:rFonts w:cs="Times New Roman" w:hAnsi="Times New Roman" w:eastAsia="Times New Roman" w:ascii="Times New Roman"/>
          <w:b/>
          <w:color w:val="363435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color w:val="363435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b/>
          <w:color w:val="363435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82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1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8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1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b/>
          <w:color w:val="363435"/>
          <w:spacing w:val="-1"/>
          <w:w w:val="11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4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b/>
          <w:color w:val="363435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363435"/>
          <w:spacing w:val="4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363435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color w:val="363435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b/>
          <w:color w:val="363435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-1"/>
          <w:w w:val="88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1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5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99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1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5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Meiryo" w:hAnsi="Meiryo" w:eastAsia="Meiryo" w:ascii="Meiryo"/>
          <w:sz w:val="20"/>
          <w:szCs w:val="20"/>
        </w:rPr>
        <w:jc w:val="left"/>
        <w:spacing w:lineRule="exact" w:line="240"/>
        <w:ind w:left="112"/>
      </w:pPr>
      <w:r>
        <w:rPr>
          <w:rFonts w:cs="Meiryo" w:hAnsi="Meiryo" w:eastAsia="Meiryo" w:ascii="Meiryo"/>
          <w:color w:val="363435"/>
          <w:spacing w:val="-28"/>
          <w:w w:val="89"/>
          <w:position w:val="2"/>
          <w:sz w:val="20"/>
          <w:szCs w:val="20"/>
        </w:rPr>
        <w:t>P</w:t>
      </w:r>
      <w:r>
        <w:rPr>
          <w:rFonts w:cs="Meiryo" w:hAnsi="Meiryo" w:eastAsia="Meiryo" w:ascii="Meiryo"/>
          <w:color w:val="363435"/>
          <w:spacing w:val="0"/>
          <w:w w:val="59"/>
          <w:position w:val="2"/>
          <w:sz w:val="20"/>
          <w:szCs w:val="20"/>
        </w:rPr>
        <w:t>.</w:t>
      </w:r>
      <w:r>
        <w:rPr>
          <w:rFonts w:cs="Meiryo" w:hAnsi="Meiryo" w:eastAsia="Meiryo" w:ascii="Meiryo"/>
          <w:color w:val="363435"/>
          <w:spacing w:val="-25"/>
          <w:w w:val="100"/>
          <w:position w:val="2"/>
          <w:sz w:val="20"/>
          <w:szCs w:val="20"/>
        </w:rPr>
        <w:t> </w:t>
      </w:r>
      <w:r>
        <w:rPr>
          <w:rFonts w:cs="Meiryo" w:hAnsi="Meiryo" w:eastAsia="Meiryo" w:ascii="Meiryo"/>
          <w:color w:val="363435"/>
          <w:spacing w:val="-7"/>
          <w:w w:val="90"/>
          <w:position w:val="2"/>
          <w:sz w:val="20"/>
          <w:szCs w:val="20"/>
        </w:rPr>
        <w:t>O</w:t>
      </w:r>
      <w:r>
        <w:rPr>
          <w:rFonts w:cs="Meiryo" w:hAnsi="Meiryo" w:eastAsia="Meiryo" w:ascii="Meiryo"/>
          <w:color w:val="363435"/>
          <w:spacing w:val="0"/>
          <w:w w:val="59"/>
          <w:position w:val="2"/>
          <w:sz w:val="20"/>
          <w:szCs w:val="20"/>
        </w:rPr>
        <w:t>.</w:t>
      </w:r>
      <w:r>
        <w:rPr>
          <w:rFonts w:cs="Meiryo" w:hAnsi="Meiryo" w:eastAsia="Meiryo" w:ascii="Meiryo"/>
          <w:color w:val="363435"/>
          <w:spacing w:val="-25"/>
          <w:w w:val="100"/>
          <w:position w:val="2"/>
          <w:sz w:val="20"/>
          <w:szCs w:val="20"/>
        </w:rPr>
        <w:t> </w:t>
      </w:r>
      <w:r>
        <w:rPr>
          <w:rFonts w:cs="Meiryo" w:hAnsi="Meiryo" w:eastAsia="Meiryo" w:ascii="Meiryo"/>
          <w:color w:val="363435"/>
          <w:spacing w:val="1"/>
          <w:w w:val="83"/>
          <w:position w:val="2"/>
          <w:sz w:val="20"/>
          <w:szCs w:val="20"/>
        </w:rPr>
        <w:t>B</w:t>
      </w:r>
      <w:r>
        <w:rPr>
          <w:rFonts w:cs="Meiryo" w:hAnsi="Meiryo" w:eastAsia="Meiryo" w:ascii="Meiryo"/>
          <w:color w:val="363435"/>
          <w:spacing w:val="-2"/>
          <w:w w:val="83"/>
          <w:position w:val="2"/>
          <w:sz w:val="20"/>
          <w:szCs w:val="20"/>
        </w:rPr>
        <w:t>o</w:t>
      </w:r>
      <w:r>
        <w:rPr>
          <w:rFonts w:cs="Meiryo" w:hAnsi="Meiryo" w:eastAsia="Meiryo" w:ascii="Meiryo"/>
          <w:color w:val="363435"/>
          <w:spacing w:val="0"/>
          <w:w w:val="83"/>
          <w:position w:val="2"/>
          <w:sz w:val="20"/>
          <w:szCs w:val="20"/>
        </w:rPr>
        <w:t>x</w:t>
      </w:r>
      <w:r>
        <w:rPr>
          <w:rFonts w:cs="Meiryo" w:hAnsi="Meiryo" w:eastAsia="Meiryo" w:ascii="Meiryo"/>
          <w:color w:val="363435"/>
          <w:spacing w:val="-7"/>
          <w:w w:val="83"/>
          <w:position w:val="2"/>
          <w:sz w:val="20"/>
          <w:szCs w:val="20"/>
        </w:rPr>
        <w:t> </w:t>
      </w:r>
      <w:r>
        <w:rPr>
          <w:rFonts w:cs="Meiryo" w:hAnsi="Meiryo" w:eastAsia="Meiryo" w:ascii="Meiryo"/>
          <w:color w:val="363435"/>
          <w:spacing w:val="0"/>
          <w:w w:val="83"/>
          <w:position w:val="2"/>
          <w:sz w:val="20"/>
          <w:szCs w:val="20"/>
        </w:rPr>
        <w:t>360</w:t>
      </w:r>
      <w:r>
        <w:rPr>
          <w:rFonts w:cs="Meiryo" w:hAnsi="Meiryo" w:eastAsia="Meiryo" w:ascii="Meiryo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Meiryo" w:hAnsi="Meiryo" w:eastAsia="Meiryo" w:ascii="Meiryo"/>
          <w:sz w:val="20"/>
          <w:szCs w:val="20"/>
        </w:rPr>
        <w:jc w:val="left"/>
        <w:spacing w:lineRule="exact" w:line="220"/>
        <w:ind w:left="112"/>
      </w:pPr>
      <w:r>
        <w:rPr>
          <w:rFonts w:cs="Meiryo" w:hAnsi="Meiryo" w:eastAsia="Meiryo" w:ascii="Meiryo"/>
          <w:color w:val="363435"/>
          <w:spacing w:val="-9"/>
          <w:w w:val="78"/>
          <w:position w:val="3"/>
          <w:sz w:val="20"/>
          <w:szCs w:val="20"/>
        </w:rPr>
        <w:t>T</w:t>
      </w:r>
      <w:r>
        <w:rPr>
          <w:rFonts w:cs="Meiryo" w:hAnsi="Meiryo" w:eastAsia="Meiryo" w:ascii="Meiryo"/>
          <w:color w:val="363435"/>
          <w:spacing w:val="-2"/>
          <w:w w:val="79"/>
          <w:position w:val="3"/>
          <w:sz w:val="20"/>
          <w:szCs w:val="20"/>
        </w:rPr>
        <w:t>r</w:t>
      </w:r>
      <w:r>
        <w:rPr>
          <w:rFonts w:cs="Meiryo" w:hAnsi="Meiryo" w:eastAsia="Meiryo" w:ascii="Meiryo"/>
          <w:color w:val="363435"/>
          <w:spacing w:val="0"/>
          <w:w w:val="86"/>
          <w:position w:val="3"/>
          <w:sz w:val="20"/>
          <w:szCs w:val="20"/>
        </w:rPr>
        <w:t>e</w:t>
      </w:r>
      <w:r>
        <w:rPr>
          <w:rFonts w:cs="Meiryo" w:hAnsi="Meiryo" w:eastAsia="Meiryo" w:ascii="Meiryo"/>
          <w:color w:val="363435"/>
          <w:spacing w:val="-1"/>
          <w:w w:val="89"/>
          <w:position w:val="3"/>
          <w:sz w:val="20"/>
          <w:szCs w:val="20"/>
        </w:rPr>
        <w:t>n</w:t>
      </w:r>
      <w:r>
        <w:rPr>
          <w:rFonts w:cs="Meiryo" w:hAnsi="Meiryo" w:eastAsia="Meiryo" w:ascii="Meiryo"/>
          <w:color w:val="363435"/>
          <w:spacing w:val="-1"/>
          <w:w w:val="87"/>
          <w:position w:val="3"/>
          <w:sz w:val="20"/>
          <w:szCs w:val="20"/>
        </w:rPr>
        <w:t>t</w:t>
      </w:r>
      <w:r>
        <w:rPr>
          <w:rFonts w:cs="Meiryo" w:hAnsi="Meiryo" w:eastAsia="Meiryo" w:ascii="Meiryo"/>
          <w:color w:val="363435"/>
          <w:spacing w:val="0"/>
          <w:w w:val="92"/>
          <w:position w:val="3"/>
          <w:sz w:val="20"/>
          <w:szCs w:val="20"/>
        </w:rPr>
        <w:t>o</w:t>
      </w:r>
      <w:r>
        <w:rPr>
          <w:rFonts w:cs="Meiryo" w:hAnsi="Meiryo" w:eastAsia="Meiryo" w:ascii="Meiryo"/>
          <w:color w:val="363435"/>
          <w:spacing w:val="0"/>
          <w:w w:val="89"/>
          <w:position w:val="3"/>
          <w:sz w:val="20"/>
          <w:szCs w:val="20"/>
        </w:rPr>
        <w:t>n</w:t>
      </w:r>
      <w:r>
        <w:rPr>
          <w:rFonts w:cs="Meiryo" w:hAnsi="Meiryo" w:eastAsia="Meiryo" w:ascii="Meiryo"/>
          <w:color w:val="363435"/>
          <w:spacing w:val="0"/>
          <w:w w:val="59"/>
          <w:position w:val="3"/>
          <w:sz w:val="20"/>
          <w:szCs w:val="20"/>
        </w:rPr>
        <w:t>,</w:t>
      </w:r>
      <w:r>
        <w:rPr>
          <w:rFonts w:cs="Meiryo" w:hAnsi="Meiryo" w:eastAsia="Meiryo" w:ascii="Meiryo"/>
          <w:color w:val="363435"/>
          <w:spacing w:val="-25"/>
          <w:w w:val="100"/>
          <w:position w:val="3"/>
          <w:sz w:val="20"/>
          <w:szCs w:val="20"/>
        </w:rPr>
        <w:t> </w:t>
      </w:r>
      <w:r>
        <w:rPr>
          <w:rFonts w:cs="Meiryo" w:hAnsi="Meiryo" w:eastAsia="Meiryo" w:ascii="Meiryo"/>
          <w:color w:val="363435"/>
          <w:spacing w:val="0"/>
          <w:w w:val="86"/>
          <w:position w:val="3"/>
          <w:sz w:val="20"/>
          <w:szCs w:val="20"/>
        </w:rPr>
        <w:t>N</w:t>
      </w:r>
      <w:r>
        <w:rPr>
          <w:rFonts w:cs="Meiryo" w:hAnsi="Meiryo" w:eastAsia="Meiryo" w:ascii="Meiryo"/>
          <w:color w:val="363435"/>
          <w:spacing w:val="0"/>
          <w:w w:val="86"/>
          <w:position w:val="3"/>
          <w:sz w:val="20"/>
          <w:szCs w:val="20"/>
        </w:rPr>
        <w:t>J</w:t>
      </w:r>
      <w:r>
        <w:rPr>
          <w:rFonts w:cs="Meiryo" w:hAnsi="Meiryo" w:eastAsia="Meiryo" w:ascii="Meiryo"/>
          <w:color w:val="363435"/>
          <w:spacing w:val="-15"/>
          <w:w w:val="86"/>
          <w:position w:val="3"/>
          <w:sz w:val="20"/>
          <w:szCs w:val="20"/>
        </w:rPr>
        <w:t> </w:t>
      </w:r>
      <w:r>
        <w:rPr>
          <w:rFonts w:cs="Meiryo" w:hAnsi="Meiryo" w:eastAsia="Meiryo" w:ascii="Meiryo"/>
          <w:color w:val="363435"/>
          <w:spacing w:val="0"/>
          <w:w w:val="82"/>
          <w:position w:val="3"/>
          <w:sz w:val="20"/>
          <w:szCs w:val="20"/>
        </w:rPr>
        <w:t>08625</w:t>
      </w:r>
      <w:r>
        <w:rPr>
          <w:rFonts w:cs="Meiryo" w:hAnsi="Meiryo" w:eastAsia="Meiryo" w:ascii="Meiryo"/>
          <w:color w:val="363435"/>
          <w:spacing w:val="0"/>
          <w:w w:val="69"/>
          <w:position w:val="3"/>
          <w:sz w:val="20"/>
          <w:szCs w:val="20"/>
        </w:rPr>
        <w:t>-</w:t>
      </w:r>
      <w:r>
        <w:rPr>
          <w:rFonts w:cs="Meiryo" w:hAnsi="Meiryo" w:eastAsia="Meiryo" w:ascii="Meiryo"/>
          <w:color w:val="363435"/>
          <w:spacing w:val="0"/>
          <w:w w:val="82"/>
          <w:position w:val="3"/>
          <w:sz w:val="20"/>
          <w:szCs w:val="20"/>
        </w:rPr>
        <w:t>0360</w:t>
      </w:r>
      <w:r>
        <w:rPr>
          <w:rFonts w:cs="Meiryo" w:hAnsi="Meiryo" w:eastAsia="Meiryo" w:ascii="Meiryo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Meiryo" w:hAnsi="Meiryo" w:eastAsia="Meiryo" w:ascii="Meiryo"/>
          <w:sz w:val="20"/>
          <w:szCs w:val="20"/>
        </w:rPr>
        <w:jc w:val="left"/>
        <w:spacing w:lineRule="exact" w:line="220"/>
        <w:ind w:left="112"/>
      </w:pPr>
      <w:r>
        <w:rPr>
          <w:rFonts w:cs="Meiryo" w:hAnsi="Meiryo" w:eastAsia="Meiryo" w:ascii="Meiryo"/>
          <w:color w:val="363435"/>
          <w:spacing w:val="0"/>
          <w:w w:val="75"/>
          <w:position w:val="3"/>
          <w:sz w:val="20"/>
          <w:szCs w:val="20"/>
        </w:rPr>
        <w:t>(</w:t>
      </w:r>
      <w:r>
        <w:rPr>
          <w:rFonts w:cs="Meiryo" w:hAnsi="Meiryo" w:eastAsia="Meiryo" w:ascii="Meiryo"/>
          <w:color w:val="363435"/>
          <w:spacing w:val="-1"/>
          <w:w w:val="75"/>
          <w:position w:val="3"/>
          <w:sz w:val="20"/>
          <w:szCs w:val="20"/>
        </w:rPr>
        <w:t>p</w:t>
      </w:r>
      <w:r>
        <w:rPr>
          <w:rFonts w:cs="Meiryo" w:hAnsi="Meiryo" w:eastAsia="Meiryo" w:ascii="Meiryo"/>
          <w:color w:val="363435"/>
          <w:spacing w:val="0"/>
          <w:w w:val="75"/>
          <w:position w:val="3"/>
          <w:sz w:val="20"/>
          <w:szCs w:val="20"/>
        </w:rPr>
        <w:t>)</w:t>
      </w:r>
      <w:r>
        <w:rPr>
          <w:rFonts w:cs="Meiryo" w:hAnsi="Meiryo" w:eastAsia="Meiryo" w:ascii="Meiryo"/>
          <w:color w:val="363435"/>
          <w:spacing w:val="-6"/>
          <w:w w:val="75"/>
          <w:position w:val="3"/>
          <w:sz w:val="20"/>
          <w:szCs w:val="20"/>
        </w:rPr>
        <w:t> </w:t>
      </w:r>
      <w:r>
        <w:rPr>
          <w:rFonts w:cs="Meiryo" w:hAnsi="Meiryo" w:eastAsia="Meiryo" w:ascii="Meiryo"/>
          <w:color w:val="363435"/>
          <w:spacing w:val="0"/>
          <w:w w:val="82"/>
          <w:position w:val="3"/>
          <w:sz w:val="20"/>
          <w:szCs w:val="20"/>
        </w:rPr>
        <w:t>609</w:t>
      </w:r>
      <w:r>
        <w:rPr>
          <w:rFonts w:cs="Meiryo" w:hAnsi="Meiryo" w:eastAsia="Meiryo" w:ascii="Meiryo"/>
          <w:color w:val="363435"/>
          <w:spacing w:val="0"/>
          <w:w w:val="69"/>
          <w:position w:val="3"/>
          <w:sz w:val="20"/>
          <w:szCs w:val="20"/>
        </w:rPr>
        <w:t>-</w:t>
      </w:r>
      <w:r>
        <w:rPr>
          <w:rFonts w:cs="Meiryo" w:hAnsi="Meiryo" w:eastAsia="Meiryo" w:ascii="Meiryo"/>
          <w:color w:val="363435"/>
          <w:spacing w:val="0"/>
          <w:w w:val="82"/>
          <w:position w:val="3"/>
          <w:sz w:val="20"/>
          <w:szCs w:val="20"/>
        </w:rPr>
        <w:t>292</w:t>
      </w:r>
      <w:r>
        <w:rPr>
          <w:rFonts w:cs="Meiryo" w:hAnsi="Meiryo" w:eastAsia="Meiryo" w:ascii="Meiryo"/>
          <w:color w:val="363435"/>
          <w:spacing w:val="0"/>
          <w:w w:val="69"/>
          <w:position w:val="3"/>
          <w:sz w:val="20"/>
          <w:szCs w:val="20"/>
        </w:rPr>
        <w:t>-</w:t>
      </w:r>
      <w:r>
        <w:rPr>
          <w:rFonts w:cs="Meiryo" w:hAnsi="Meiryo" w:eastAsia="Meiryo" w:ascii="Meiryo"/>
          <w:color w:val="363435"/>
          <w:spacing w:val="0"/>
          <w:w w:val="82"/>
          <w:position w:val="3"/>
          <w:sz w:val="20"/>
          <w:szCs w:val="20"/>
        </w:rPr>
        <w:t>7837</w:t>
      </w:r>
      <w:r>
        <w:rPr>
          <w:rFonts w:cs="Meiryo" w:hAnsi="Meiryo" w:eastAsia="Meiryo" w:ascii="Meiryo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Meiryo" w:hAnsi="Meiryo" w:eastAsia="Meiryo" w:ascii="Meiryo"/>
          <w:sz w:val="20"/>
          <w:szCs w:val="20"/>
        </w:rPr>
        <w:jc w:val="left"/>
        <w:spacing w:lineRule="exact" w:line="220"/>
        <w:ind w:left="112"/>
      </w:pPr>
      <w:hyperlink r:id="rId2435">
        <w:r>
          <w:rPr>
            <w:rFonts w:cs="Meiryo" w:hAnsi="Meiryo" w:eastAsia="Meiryo" w:ascii="Meiryo"/>
            <w:color w:val="1969B1"/>
            <w:spacing w:val="2"/>
            <w:w w:val="88"/>
            <w:position w:val="4"/>
            <w:sz w:val="20"/>
            <w:szCs w:val="20"/>
          </w:rPr>
          <w:t>w</w:t>
        </w:r>
        <w:r>
          <w:rPr>
            <w:rFonts w:cs="Meiryo" w:hAnsi="Meiryo" w:eastAsia="Meiryo" w:ascii="Meiryo"/>
            <w:color w:val="1969B1"/>
            <w:spacing w:val="2"/>
            <w:w w:val="88"/>
            <w:position w:val="4"/>
            <w:sz w:val="20"/>
            <w:szCs w:val="20"/>
          </w:rPr>
          <w:t>w</w:t>
        </w:r>
        <w:r>
          <w:rPr>
            <w:rFonts w:cs="Meiryo" w:hAnsi="Meiryo" w:eastAsia="Meiryo" w:ascii="Meiryo"/>
            <w:color w:val="1969B1"/>
            <w:spacing w:val="-8"/>
            <w:w w:val="88"/>
            <w:position w:val="4"/>
            <w:sz w:val="20"/>
            <w:szCs w:val="20"/>
          </w:rPr>
          <w:t>w</w:t>
        </w:r>
        <w:r>
          <w:rPr>
            <w:rFonts w:cs="Meiryo" w:hAnsi="Meiryo" w:eastAsia="Meiryo" w:ascii="Meiryo"/>
            <w:color w:val="1969B1"/>
            <w:spacing w:val="0"/>
            <w:w w:val="59"/>
            <w:position w:val="4"/>
            <w:sz w:val="20"/>
            <w:szCs w:val="20"/>
          </w:rPr>
          <w:t>.</w:t>
        </w:r>
        <w:r>
          <w:rPr>
            <w:rFonts w:cs="Meiryo" w:hAnsi="Meiryo" w:eastAsia="Meiryo" w:ascii="Meiryo"/>
            <w:color w:val="1969B1"/>
            <w:spacing w:val="0"/>
            <w:w w:val="79"/>
            <w:position w:val="4"/>
            <w:sz w:val="20"/>
            <w:szCs w:val="20"/>
          </w:rPr>
          <w:t>s</w:t>
        </w:r>
        <w:r>
          <w:rPr>
            <w:rFonts w:cs="Meiryo" w:hAnsi="Meiryo" w:eastAsia="Meiryo" w:ascii="Meiryo"/>
            <w:color w:val="1969B1"/>
            <w:spacing w:val="0"/>
            <w:w w:val="87"/>
            <w:position w:val="4"/>
            <w:sz w:val="20"/>
            <w:szCs w:val="20"/>
          </w:rPr>
          <w:t>t</w:t>
        </w:r>
        <w:r>
          <w:rPr>
            <w:rFonts w:cs="Meiryo" w:hAnsi="Meiryo" w:eastAsia="Meiryo" w:ascii="Meiryo"/>
            <w:color w:val="1969B1"/>
            <w:spacing w:val="-1"/>
            <w:w w:val="83"/>
            <w:position w:val="4"/>
            <w:sz w:val="20"/>
            <w:szCs w:val="20"/>
          </w:rPr>
          <w:t>a</w:t>
        </w:r>
        <w:r>
          <w:rPr>
            <w:rFonts w:cs="Meiryo" w:hAnsi="Meiryo" w:eastAsia="Meiryo" w:ascii="Meiryo"/>
            <w:color w:val="1969B1"/>
            <w:spacing w:val="-1"/>
            <w:w w:val="87"/>
            <w:position w:val="4"/>
            <w:sz w:val="20"/>
            <w:szCs w:val="20"/>
          </w:rPr>
          <w:t>t</w:t>
        </w:r>
        <w:r>
          <w:rPr>
            <w:rFonts w:cs="Meiryo" w:hAnsi="Meiryo" w:eastAsia="Meiryo" w:ascii="Meiryo"/>
            <w:color w:val="1969B1"/>
            <w:spacing w:val="-2"/>
            <w:w w:val="86"/>
            <w:position w:val="4"/>
            <w:sz w:val="20"/>
            <w:szCs w:val="20"/>
          </w:rPr>
          <w:t>e</w:t>
        </w:r>
        <w:r>
          <w:rPr>
            <w:rFonts w:cs="Meiryo" w:hAnsi="Meiryo" w:eastAsia="Meiryo" w:ascii="Meiryo"/>
            <w:color w:val="1969B1"/>
            <w:spacing w:val="0"/>
            <w:w w:val="59"/>
            <w:position w:val="4"/>
            <w:sz w:val="20"/>
            <w:szCs w:val="20"/>
          </w:rPr>
          <w:t>.</w:t>
        </w:r>
        <w:r>
          <w:rPr>
            <w:rFonts w:cs="Meiryo" w:hAnsi="Meiryo" w:eastAsia="Meiryo" w:ascii="Meiryo"/>
            <w:color w:val="1969B1"/>
            <w:spacing w:val="0"/>
            <w:w w:val="89"/>
            <w:position w:val="4"/>
            <w:sz w:val="20"/>
            <w:szCs w:val="20"/>
          </w:rPr>
          <w:t>n</w:t>
        </w:r>
        <w:r>
          <w:rPr>
            <w:rFonts w:cs="Meiryo" w:hAnsi="Meiryo" w:eastAsia="Meiryo" w:ascii="Meiryo"/>
            <w:color w:val="1969B1"/>
            <w:spacing w:val="-2"/>
            <w:w w:val="74"/>
            <w:position w:val="4"/>
            <w:sz w:val="20"/>
            <w:szCs w:val="20"/>
          </w:rPr>
          <w:t>j</w:t>
        </w:r>
        <w:r>
          <w:rPr>
            <w:rFonts w:cs="Meiryo" w:hAnsi="Meiryo" w:eastAsia="Meiryo" w:ascii="Meiryo"/>
            <w:color w:val="1969B1"/>
            <w:spacing w:val="0"/>
            <w:w w:val="59"/>
            <w:position w:val="4"/>
            <w:sz w:val="20"/>
            <w:szCs w:val="20"/>
          </w:rPr>
          <w:t>.</w:t>
        </w:r>
        <w:r>
          <w:rPr>
            <w:rFonts w:cs="Meiryo" w:hAnsi="Meiryo" w:eastAsia="Meiryo" w:ascii="Meiryo"/>
            <w:color w:val="1969B1"/>
            <w:spacing w:val="0"/>
            <w:w w:val="89"/>
            <w:position w:val="4"/>
            <w:sz w:val="20"/>
            <w:szCs w:val="20"/>
          </w:rPr>
          <w:t>u</w:t>
        </w:r>
        <w:r>
          <w:rPr>
            <w:rFonts w:cs="Meiryo" w:hAnsi="Meiryo" w:eastAsia="Meiryo" w:ascii="Meiryo"/>
            <w:color w:val="1969B1"/>
            <w:spacing w:val="0"/>
            <w:w w:val="79"/>
            <w:position w:val="4"/>
            <w:sz w:val="20"/>
            <w:szCs w:val="20"/>
          </w:rPr>
          <w:t>s</w:t>
        </w:r>
        <w:r>
          <w:rPr>
            <w:rFonts w:cs="Meiryo" w:hAnsi="Meiryo" w:eastAsia="Meiryo" w:ascii="Meiryo"/>
            <w:color w:val="1969B1"/>
            <w:spacing w:val="0"/>
            <w:w w:val="76"/>
            <w:position w:val="4"/>
            <w:sz w:val="20"/>
            <w:szCs w:val="20"/>
          </w:rPr>
          <w:t>/</w:t>
        </w:r>
        <w:r>
          <w:rPr>
            <w:rFonts w:cs="Meiryo" w:hAnsi="Meiryo" w:eastAsia="Meiryo" w:ascii="Meiryo"/>
            <w:color w:val="1969B1"/>
            <w:spacing w:val="0"/>
            <w:w w:val="89"/>
            <w:position w:val="4"/>
            <w:sz w:val="20"/>
            <w:szCs w:val="20"/>
          </w:rPr>
          <w:t>h</w:t>
        </w:r>
        <w:r>
          <w:rPr>
            <w:rFonts w:cs="Meiryo" w:hAnsi="Meiryo" w:eastAsia="Meiryo" w:ascii="Meiryo"/>
            <w:color w:val="1969B1"/>
            <w:spacing w:val="0"/>
            <w:w w:val="86"/>
            <w:position w:val="4"/>
            <w:sz w:val="20"/>
            <w:szCs w:val="20"/>
          </w:rPr>
          <w:t>e</w:t>
        </w:r>
        <w:r>
          <w:rPr>
            <w:rFonts w:cs="Meiryo" w:hAnsi="Meiryo" w:eastAsia="Meiryo" w:ascii="Meiryo"/>
            <w:color w:val="1969B1"/>
            <w:spacing w:val="0"/>
            <w:w w:val="83"/>
            <w:position w:val="4"/>
            <w:sz w:val="20"/>
            <w:szCs w:val="20"/>
          </w:rPr>
          <w:t>a</w:t>
        </w:r>
        <w:r>
          <w:rPr>
            <w:rFonts w:cs="Meiryo" w:hAnsi="Meiryo" w:eastAsia="Meiryo" w:ascii="Meiryo"/>
            <w:color w:val="1969B1"/>
            <w:spacing w:val="0"/>
            <w:w w:val="93"/>
            <w:position w:val="4"/>
            <w:sz w:val="20"/>
            <w:szCs w:val="20"/>
          </w:rPr>
          <w:t>l</w:t>
        </w:r>
        <w:r>
          <w:rPr>
            <w:rFonts w:cs="Meiryo" w:hAnsi="Meiryo" w:eastAsia="Meiryo" w:ascii="Meiryo"/>
            <w:color w:val="1969B1"/>
            <w:spacing w:val="0"/>
            <w:w w:val="87"/>
            <w:position w:val="4"/>
            <w:sz w:val="20"/>
            <w:szCs w:val="20"/>
          </w:rPr>
          <w:t>t</w:t>
        </w:r>
        <w:r>
          <w:rPr>
            <w:rFonts w:cs="Meiryo" w:hAnsi="Meiryo" w:eastAsia="Meiryo" w:ascii="Meiryo"/>
            <w:color w:val="1969B1"/>
            <w:spacing w:val="0"/>
            <w:w w:val="89"/>
            <w:position w:val="4"/>
            <w:sz w:val="20"/>
            <w:szCs w:val="20"/>
          </w:rPr>
          <w:t>h</w:t>
        </w:r>
      </w:hyperlink>
      <w:r>
        <w:rPr>
          <w:rFonts w:cs="Meiryo" w:hAnsi="Meiryo" w:eastAsia="Meiryo" w:ascii="Meiryo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72" w:lineRule="exact" w:line="200"/>
        <w:ind w:left="112" w:right="417"/>
      </w:pPr>
      <w:r>
        <w:rPr>
          <w:rFonts w:cs="Times New Roman" w:hAnsi="Times New Roman" w:eastAsia="Times New Roman" w:ascii="Times New Roman"/>
          <w:b/>
          <w:i/>
          <w:color w:val="363435"/>
          <w:spacing w:val="-2"/>
          <w:w w:val="79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11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11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11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i/>
          <w:color w:val="363435"/>
          <w:spacing w:val="-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i/>
          <w:color w:val="363435"/>
          <w:spacing w:val="-1"/>
          <w:w w:val="9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12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101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11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i/>
          <w:color w:val="363435"/>
          <w:spacing w:val="1"/>
          <w:w w:val="95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78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b/>
          <w:i/>
          <w:color w:val="363435"/>
          <w:spacing w:val="-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i/>
          <w:color w:val="363435"/>
          <w:spacing w:val="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100"/>
          <w:sz w:val="18"/>
          <w:szCs w:val="18"/>
        </w:rPr>
        <w:t>ri</w:t>
      </w:r>
      <w:r>
        <w:rPr>
          <w:rFonts w:cs="Times New Roman" w:hAnsi="Times New Roman" w:eastAsia="Times New Roman" w:ascii="Times New Roman"/>
          <w:b/>
          <w:i/>
          <w:color w:val="363435"/>
          <w:spacing w:val="-2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i/>
          <w:color w:val="363435"/>
          <w:spacing w:val="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i/>
          <w:color w:val="363435"/>
          <w:spacing w:val="-2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i/>
          <w:color w:val="363435"/>
          <w:spacing w:val="-2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i/>
          <w:color w:val="363435"/>
          <w:spacing w:val="-2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b/>
          <w:i/>
          <w:color w:val="363435"/>
          <w:spacing w:val="2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100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b/>
          <w:i/>
          <w:color w:val="363435"/>
          <w:spacing w:val="-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i/>
          <w:color w:val="363435"/>
          <w:spacing w:val="-2"/>
          <w:w w:val="91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b/>
          <w:i/>
          <w:color w:val="363435"/>
          <w:spacing w:val="1"/>
          <w:w w:val="11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11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9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i/>
          <w:color w:val="363435"/>
          <w:spacing w:val="1"/>
          <w:w w:val="11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12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95"/>
          <w:sz w:val="18"/>
          <w:szCs w:val="18"/>
        </w:rPr>
        <w:t>ri</w:t>
      </w:r>
      <w:r>
        <w:rPr>
          <w:rFonts w:cs="Times New Roman" w:hAnsi="Times New Roman" w:eastAsia="Times New Roman" w:ascii="Times New Roman"/>
          <w:b/>
          <w:i/>
          <w:color w:val="363435"/>
          <w:spacing w:val="1"/>
          <w:w w:val="9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i/>
          <w:color w:val="363435"/>
          <w:spacing w:val="-2"/>
          <w:w w:val="10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104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10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i/>
          <w:color w:val="363435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100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79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11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95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10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i/>
          <w:color w:val="363435"/>
          <w:spacing w:val="-1"/>
          <w:w w:val="11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112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b/>
          <w:i/>
          <w:color w:val="363435"/>
          <w:spacing w:val="-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87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101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b/>
          <w:i/>
          <w:color w:val="363435"/>
          <w:spacing w:val="1"/>
          <w:w w:val="11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112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b/>
          <w:i/>
          <w:color w:val="363435"/>
          <w:spacing w:val="-1"/>
          <w:w w:val="12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11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95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Meiryo" w:hAnsi="Meiryo" w:eastAsia="Meiryo" w:ascii="Meiryo"/>
          <w:sz w:val="18"/>
          <w:szCs w:val="18"/>
        </w:rPr>
        <w:jc w:val="left"/>
        <w:spacing w:before="52" w:lineRule="auto" w:line="242"/>
        <w:ind w:left="112" w:right="51"/>
      </w:pPr>
      <w:r>
        <w:rPr>
          <w:rFonts w:cs="Times New Roman" w:hAnsi="Times New Roman" w:eastAsia="Times New Roman" w:ascii="Times New Roman"/>
          <w:b/>
          <w:i/>
          <w:color w:val="363435"/>
          <w:spacing w:val="-4"/>
          <w:w w:val="100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100"/>
          <w:sz w:val="18"/>
          <w:szCs w:val="18"/>
        </w:rPr>
        <w:t>ri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i/>
          <w:color w:val="363435"/>
          <w:spacing w:val="-1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i/>
          <w:color w:val="363435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i/>
          <w:color w:val="363435"/>
          <w:spacing w:val="-2"/>
          <w:w w:val="112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112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78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b/>
          <w:i/>
          <w:color w:val="363435"/>
          <w:spacing w:val="2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7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10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9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12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9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11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95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i/>
          <w:color w:val="363435"/>
          <w:spacing w:val="-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i/>
          <w:color w:val="363435"/>
          <w:spacing w:val="-2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i/>
          <w:color w:val="363435"/>
          <w:spacing w:val="2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i/>
          <w:color w:val="363435"/>
          <w:spacing w:val="2"/>
          <w:w w:val="100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i/>
          <w:color w:val="363435"/>
          <w:spacing w:val="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i/>
          <w:color w:val="363435"/>
          <w:spacing w:val="-2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b/>
          <w:i/>
          <w:color w:val="363435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i/>
          <w:color w:val="363435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i/>
          <w:color w:val="363435"/>
          <w:spacing w:val="-3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i/>
          <w:color w:val="363435"/>
          <w:spacing w:val="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i/>
          <w:color w:val="363435"/>
          <w:spacing w:val="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85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11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112"/>
          <w:sz w:val="18"/>
          <w:szCs w:val="18"/>
        </w:rPr>
        <w:t>bb</w:t>
      </w:r>
      <w:r>
        <w:rPr>
          <w:rFonts w:cs="Times New Roman" w:hAnsi="Times New Roman" w:eastAsia="Times New Roman" w:ascii="Times New Roman"/>
          <w:b/>
          <w:i/>
          <w:color w:val="363435"/>
          <w:spacing w:val="1"/>
          <w:w w:val="11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i/>
          <w:color w:val="363435"/>
          <w:spacing w:val="-7"/>
          <w:w w:val="95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104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10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88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8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i/>
          <w:color w:val="363435"/>
          <w:spacing w:val="8"/>
          <w:w w:val="8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88"/>
          <w:sz w:val="18"/>
          <w:szCs w:val="18"/>
        </w:rPr>
        <w:t>&amp;</w:t>
      </w:r>
      <w:r>
        <w:rPr>
          <w:rFonts w:cs="Times New Roman" w:hAnsi="Times New Roman" w:eastAsia="Times New Roman" w:ascii="Times New Roman"/>
          <w:b/>
          <w:i/>
          <w:color w:val="363435"/>
          <w:spacing w:val="-11"/>
          <w:w w:val="8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i/>
          <w:color w:val="363435"/>
          <w:spacing w:val="-1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i/>
          <w:color w:val="363435"/>
          <w:spacing w:val="2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94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94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b/>
          <w:i/>
          <w:color w:val="363435"/>
          <w:spacing w:val="-6"/>
          <w:w w:val="9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i/>
          <w:color w:val="363435"/>
          <w:spacing w:val="1"/>
          <w:w w:val="94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94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i/>
          <w:color w:val="363435"/>
          <w:spacing w:val="-2"/>
          <w:w w:val="94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i/>
          <w:color w:val="363435"/>
          <w:spacing w:val="-2"/>
          <w:w w:val="9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94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b/>
          <w:i/>
          <w:color w:val="363435"/>
          <w:spacing w:val="5"/>
          <w:w w:val="9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94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94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i/>
          <w:color w:val="363435"/>
          <w:spacing w:val="-12"/>
          <w:w w:val="9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94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94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94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i/>
          <w:color w:val="363435"/>
          <w:spacing w:val="4"/>
          <w:w w:val="9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i/>
          <w:color w:val="363435"/>
          <w:spacing w:val="-2"/>
          <w:w w:val="9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112"/>
          <w:sz w:val="18"/>
          <w:szCs w:val="18"/>
        </w:rPr>
        <w:t>dd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9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12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9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11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10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11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95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i/>
          <w:color w:val="363435"/>
          <w:spacing w:val="-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i/>
          <w:color w:val="363435"/>
          <w:spacing w:val="-2"/>
          <w:w w:val="8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i/>
          <w:color w:val="363435"/>
          <w:spacing w:val="-1"/>
          <w:w w:val="11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115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9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i/>
          <w:color w:val="363435"/>
          <w:spacing w:val="-1"/>
          <w:w w:val="11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i/>
          <w:color w:val="363435"/>
          <w:spacing w:val="-2"/>
          <w:w w:val="110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11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95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10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78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b/>
          <w:i/>
          <w:color w:val="363435"/>
          <w:spacing w:val="-7"/>
          <w:w w:val="100"/>
          <w:sz w:val="18"/>
          <w:szCs w:val="18"/>
        </w:rPr>
        <w:t> </w:t>
      </w:r>
      <w:r>
        <w:rPr>
          <w:rFonts w:cs="Meiryo" w:hAnsi="Meiryo" w:eastAsia="Meiryo" w:ascii="Meiryo"/>
          <w:color w:val="363435"/>
          <w:spacing w:val="0"/>
          <w:w w:val="86"/>
          <w:sz w:val="18"/>
          <w:szCs w:val="18"/>
        </w:rPr>
        <w:t>N</w:t>
      </w:r>
      <w:r>
        <w:rPr>
          <w:rFonts w:cs="Meiryo" w:hAnsi="Meiryo" w:eastAsia="Meiryo" w:ascii="Meiryo"/>
          <w:color w:val="363435"/>
          <w:spacing w:val="0"/>
          <w:w w:val="86"/>
          <w:sz w:val="18"/>
          <w:szCs w:val="18"/>
        </w:rPr>
        <w:t>J</w:t>
      </w:r>
      <w:r>
        <w:rPr>
          <w:rFonts w:cs="Meiryo" w:hAnsi="Meiryo" w:eastAsia="Meiryo" w:ascii="Meiryo"/>
          <w:color w:val="363435"/>
          <w:spacing w:val="-14"/>
          <w:w w:val="86"/>
          <w:sz w:val="18"/>
          <w:szCs w:val="18"/>
        </w:rPr>
        <w:t> </w:t>
      </w:r>
      <w:r>
        <w:rPr>
          <w:rFonts w:cs="Meiryo" w:hAnsi="Meiryo" w:eastAsia="Meiryo" w:ascii="Meiryo"/>
          <w:color w:val="363435"/>
          <w:spacing w:val="1"/>
          <w:w w:val="86"/>
          <w:sz w:val="18"/>
          <w:szCs w:val="18"/>
        </w:rPr>
        <w:t>D</w:t>
      </w:r>
      <w:r>
        <w:rPr>
          <w:rFonts w:cs="Meiryo" w:hAnsi="Meiryo" w:eastAsia="Meiryo" w:ascii="Meiryo"/>
          <w:color w:val="363435"/>
          <w:spacing w:val="0"/>
          <w:w w:val="86"/>
          <w:sz w:val="18"/>
          <w:szCs w:val="18"/>
        </w:rPr>
        <w:t>e</w:t>
      </w:r>
      <w:r>
        <w:rPr>
          <w:rFonts w:cs="Meiryo" w:hAnsi="Meiryo" w:eastAsia="Meiryo" w:ascii="Meiryo"/>
          <w:color w:val="363435"/>
          <w:spacing w:val="0"/>
          <w:w w:val="86"/>
          <w:sz w:val="18"/>
          <w:szCs w:val="18"/>
        </w:rPr>
        <w:t>p</w:t>
      </w:r>
      <w:r>
        <w:rPr>
          <w:rFonts w:cs="Meiryo" w:hAnsi="Meiryo" w:eastAsia="Meiryo" w:ascii="Meiryo"/>
          <w:color w:val="363435"/>
          <w:spacing w:val="0"/>
          <w:w w:val="86"/>
          <w:sz w:val="18"/>
          <w:szCs w:val="18"/>
        </w:rPr>
        <w:t>a</w:t>
      </w:r>
      <w:r>
        <w:rPr>
          <w:rFonts w:cs="Meiryo" w:hAnsi="Meiryo" w:eastAsia="Meiryo" w:ascii="Meiryo"/>
          <w:color w:val="363435"/>
          <w:spacing w:val="3"/>
          <w:w w:val="86"/>
          <w:sz w:val="18"/>
          <w:szCs w:val="18"/>
        </w:rPr>
        <w:t>r</w:t>
      </w:r>
      <w:r>
        <w:rPr>
          <w:rFonts w:cs="Meiryo" w:hAnsi="Meiryo" w:eastAsia="Meiryo" w:ascii="Meiryo"/>
          <w:color w:val="363435"/>
          <w:spacing w:val="0"/>
          <w:w w:val="86"/>
          <w:sz w:val="18"/>
          <w:szCs w:val="18"/>
        </w:rPr>
        <w:t>t</w:t>
      </w:r>
      <w:r>
        <w:rPr>
          <w:rFonts w:cs="Meiryo" w:hAnsi="Meiryo" w:eastAsia="Meiryo" w:ascii="Meiryo"/>
          <w:color w:val="363435"/>
          <w:spacing w:val="0"/>
          <w:w w:val="86"/>
          <w:sz w:val="18"/>
          <w:szCs w:val="18"/>
        </w:rPr>
        <w:t>me</w:t>
      </w:r>
      <w:r>
        <w:rPr>
          <w:rFonts w:cs="Meiryo" w:hAnsi="Meiryo" w:eastAsia="Meiryo" w:ascii="Meiryo"/>
          <w:color w:val="363435"/>
          <w:spacing w:val="-1"/>
          <w:w w:val="86"/>
          <w:sz w:val="18"/>
          <w:szCs w:val="18"/>
        </w:rPr>
        <w:t>n</w:t>
      </w:r>
      <w:r>
        <w:rPr>
          <w:rFonts w:cs="Meiryo" w:hAnsi="Meiryo" w:eastAsia="Meiryo" w:ascii="Meiryo"/>
          <w:color w:val="363435"/>
          <w:spacing w:val="0"/>
          <w:w w:val="86"/>
          <w:sz w:val="18"/>
          <w:szCs w:val="18"/>
        </w:rPr>
        <w:t>t</w:t>
      </w:r>
      <w:r>
        <w:rPr>
          <w:rFonts w:cs="Meiryo" w:hAnsi="Meiryo" w:eastAsia="Meiryo" w:ascii="Meiryo"/>
          <w:color w:val="363435"/>
          <w:spacing w:val="-6"/>
          <w:w w:val="86"/>
          <w:sz w:val="18"/>
          <w:szCs w:val="18"/>
        </w:rPr>
        <w:t> </w:t>
      </w:r>
      <w:r>
        <w:rPr>
          <w:rFonts w:cs="Meiryo" w:hAnsi="Meiryo" w:eastAsia="Meiryo" w:ascii="Meiryo"/>
          <w:color w:val="363435"/>
          <w:spacing w:val="0"/>
          <w:w w:val="86"/>
          <w:sz w:val="18"/>
          <w:szCs w:val="18"/>
        </w:rPr>
        <w:t>o</w:t>
      </w:r>
      <w:r>
        <w:rPr>
          <w:rFonts w:cs="Meiryo" w:hAnsi="Meiryo" w:eastAsia="Meiryo" w:ascii="Meiryo"/>
          <w:color w:val="363435"/>
          <w:spacing w:val="0"/>
          <w:w w:val="86"/>
          <w:sz w:val="18"/>
          <w:szCs w:val="18"/>
        </w:rPr>
        <w:t>f</w:t>
      </w:r>
      <w:r>
        <w:rPr>
          <w:rFonts w:cs="Meiryo" w:hAnsi="Meiryo" w:eastAsia="Meiryo" w:ascii="Meiryo"/>
          <w:color w:val="363435"/>
          <w:spacing w:val="-7"/>
          <w:w w:val="86"/>
          <w:sz w:val="18"/>
          <w:szCs w:val="18"/>
        </w:rPr>
        <w:t> </w:t>
      </w:r>
      <w:r>
        <w:rPr>
          <w:rFonts w:cs="Meiryo" w:hAnsi="Meiryo" w:eastAsia="Meiryo" w:ascii="Meiryo"/>
          <w:color w:val="363435"/>
          <w:spacing w:val="-1"/>
          <w:w w:val="79"/>
          <w:sz w:val="18"/>
          <w:szCs w:val="18"/>
        </w:rPr>
        <w:t>E</w:t>
      </w:r>
      <w:r>
        <w:rPr>
          <w:rFonts w:cs="Meiryo" w:hAnsi="Meiryo" w:eastAsia="Meiryo" w:ascii="Meiryo"/>
          <w:color w:val="363435"/>
          <w:spacing w:val="0"/>
          <w:w w:val="92"/>
          <w:sz w:val="18"/>
          <w:szCs w:val="18"/>
        </w:rPr>
        <w:t>d</w:t>
      </w:r>
      <w:r>
        <w:rPr>
          <w:rFonts w:cs="Meiryo" w:hAnsi="Meiryo" w:eastAsia="Meiryo" w:ascii="Meiryo"/>
          <w:color w:val="363435"/>
          <w:spacing w:val="0"/>
          <w:w w:val="89"/>
          <w:sz w:val="18"/>
          <w:szCs w:val="18"/>
        </w:rPr>
        <w:t>u</w:t>
      </w:r>
      <w:r>
        <w:rPr>
          <w:rFonts w:cs="Meiryo" w:hAnsi="Meiryo" w:eastAsia="Meiryo" w:ascii="Meiryo"/>
          <w:color w:val="363435"/>
          <w:spacing w:val="0"/>
          <w:w w:val="88"/>
          <w:sz w:val="18"/>
          <w:szCs w:val="18"/>
        </w:rPr>
        <w:t>c</w:t>
      </w:r>
      <w:r>
        <w:rPr>
          <w:rFonts w:cs="Meiryo" w:hAnsi="Meiryo" w:eastAsia="Meiryo" w:ascii="Meiryo"/>
          <w:color w:val="363435"/>
          <w:spacing w:val="-1"/>
          <w:w w:val="83"/>
          <w:sz w:val="18"/>
          <w:szCs w:val="18"/>
        </w:rPr>
        <w:t>a</w:t>
      </w:r>
      <w:r>
        <w:rPr>
          <w:rFonts w:cs="Meiryo" w:hAnsi="Meiryo" w:eastAsia="Meiryo" w:ascii="Meiryo"/>
          <w:color w:val="363435"/>
          <w:spacing w:val="0"/>
          <w:w w:val="87"/>
          <w:sz w:val="18"/>
          <w:szCs w:val="18"/>
        </w:rPr>
        <w:t>t</w:t>
      </w:r>
      <w:r>
        <w:rPr>
          <w:rFonts w:cs="Meiryo" w:hAnsi="Meiryo" w:eastAsia="Meiryo" w:ascii="Meiryo"/>
          <w:color w:val="363435"/>
          <w:spacing w:val="0"/>
          <w:w w:val="92"/>
          <w:sz w:val="18"/>
          <w:szCs w:val="18"/>
        </w:rPr>
        <w:t>io</w:t>
      </w:r>
      <w:r>
        <w:rPr>
          <w:rFonts w:cs="Meiryo" w:hAnsi="Meiryo" w:eastAsia="Meiryo" w:ascii="Meiryo"/>
          <w:color w:val="363435"/>
          <w:spacing w:val="0"/>
          <w:w w:val="89"/>
          <w:sz w:val="18"/>
          <w:szCs w:val="18"/>
        </w:rPr>
        <w:t>n</w:t>
      </w:r>
      <w:r>
        <w:rPr>
          <w:rFonts w:cs="Meiryo" w:hAnsi="Meiryo" w:eastAsia="Meiryo" w:ascii="Meiryo"/>
          <w:color w:val="363435"/>
          <w:spacing w:val="0"/>
          <w:w w:val="59"/>
          <w:sz w:val="18"/>
          <w:szCs w:val="18"/>
        </w:rPr>
        <w:t>,</w:t>
      </w:r>
      <w:r>
        <w:rPr>
          <w:rFonts w:cs="Meiryo" w:hAnsi="Meiryo" w:eastAsia="Meiryo" w:ascii="Meiryo"/>
          <w:color w:val="000000"/>
          <w:spacing w:val="0"/>
          <w:w w:val="100"/>
          <w:sz w:val="18"/>
          <w:szCs w:val="18"/>
        </w:rPr>
      </w:r>
    </w:p>
    <w:p>
      <w:pPr>
        <w:rPr>
          <w:rFonts w:cs="Meiryo" w:hAnsi="Meiryo" w:eastAsia="Meiryo" w:ascii="Meiryo"/>
          <w:sz w:val="18"/>
          <w:szCs w:val="18"/>
        </w:rPr>
        <w:jc w:val="left"/>
        <w:spacing w:lineRule="exact" w:line="180"/>
        <w:ind w:left="112"/>
      </w:pPr>
      <w:r>
        <w:rPr>
          <w:rFonts w:cs="Meiryo" w:hAnsi="Meiryo" w:eastAsia="Meiryo" w:ascii="Meiryo"/>
          <w:color w:val="363435"/>
          <w:spacing w:val="0"/>
          <w:w w:val="85"/>
          <w:position w:val="3"/>
          <w:sz w:val="18"/>
          <w:szCs w:val="18"/>
        </w:rPr>
        <w:t>N</w:t>
      </w:r>
      <w:r>
        <w:rPr>
          <w:rFonts w:cs="Meiryo" w:hAnsi="Meiryo" w:eastAsia="Meiryo" w:ascii="Meiryo"/>
          <w:color w:val="363435"/>
          <w:spacing w:val="0"/>
          <w:w w:val="85"/>
          <w:position w:val="3"/>
          <w:sz w:val="18"/>
          <w:szCs w:val="18"/>
        </w:rPr>
        <w:t>J</w:t>
      </w:r>
      <w:r>
        <w:rPr>
          <w:rFonts w:cs="Meiryo" w:hAnsi="Meiryo" w:eastAsia="Meiryo" w:ascii="Meiryo"/>
          <w:color w:val="363435"/>
          <w:spacing w:val="-11"/>
          <w:w w:val="85"/>
          <w:position w:val="3"/>
          <w:sz w:val="18"/>
          <w:szCs w:val="18"/>
        </w:rPr>
        <w:t> </w:t>
      </w:r>
      <w:r>
        <w:rPr>
          <w:rFonts w:cs="Meiryo" w:hAnsi="Meiryo" w:eastAsia="Meiryo" w:ascii="Meiryo"/>
          <w:color w:val="363435"/>
          <w:spacing w:val="1"/>
          <w:w w:val="85"/>
          <w:position w:val="3"/>
          <w:sz w:val="18"/>
          <w:szCs w:val="18"/>
        </w:rPr>
        <w:t>D</w:t>
      </w:r>
      <w:r>
        <w:rPr>
          <w:rFonts w:cs="Meiryo" w:hAnsi="Meiryo" w:eastAsia="Meiryo" w:ascii="Meiryo"/>
          <w:color w:val="363435"/>
          <w:spacing w:val="0"/>
          <w:w w:val="85"/>
          <w:position w:val="3"/>
          <w:sz w:val="18"/>
          <w:szCs w:val="18"/>
        </w:rPr>
        <w:t>e</w:t>
      </w:r>
      <w:r>
        <w:rPr>
          <w:rFonts w:cs="Meiryo" w:hAnsi="Meiryo" w:eastAsia="Meiryo" w:ascii="Meiryo"/>
          <w:color w:val="363435"/>
          <w:spacing w:val="0"/>
          <w:w w:val="85"/>
          <w:position w:val="3"/>
          <w:sz w:val="18"/>
          <w:szCs w:val="18"/>
        </w:rPr>
        <w:t>p</w:t>
      </w:r>
      <w:r>
        <w:rPr>
          <w:rFonts w:cs="Meiryo" w:hAnsi="Meiryo" w:eastAsia="Meiryo" w:ascii="Meiryo"/>
          <w:color w:val="363435"/>
          <w:spacing w:val="0"/>
          <w:w w:val="85"/>
          <w:position w:val="3"/>
          <w:sz w:val="18"/>
          <w:szCs w:val="18"/>
        </w:rPr>
        <w:t>a</w:t>
      </w:r>
      <w:r>
        <w:rPr>
          <w:rFonts w:cs="Meiryo" w:hAnsi="Meiryo" w:eastAsia="Meiryo" w:ascii="Meiryo"/>
          <w:color w:val="363435"/>
          <w:spacing w:val="3"/>
          <w:w w:val="85"/>
          <w:position w:val="3"/>
          <w:sz w:val="18"/>
          <w:szCs w:val="18"/>
        </w:rPr>
        <w:t>r</w:t>
      </w:r>
      <w:r>
        <w:rPr>
          <w:rFonts w:cs="Meiryo" w:hAnsi="Meiryo" w:eastAsia="Meiryo" w:ascii="Meiryo"/>
          <w:color w:val="363435"/>
          <w:spacing w:val="0"/>
          <w:w w:val="85"/>
          <w:position w:val="3"/>
          <w:sz w:val="18"/>
          <w:szCs w:val="18"/>
        </w:rPr>
        <w:t>t</w:t>
      </w:r>
      <w:r>
        <w:rPr>
          <w:rFonts w:cs="Meiryo" w:hAnsi="Meiryo" w:eastAsia="Meiryo" w:ascii="Meiryo"/>
          <w:color w:val="363435"/>
          <w:spacing w:val="0"/>
          <w:w w:val="85"/>
          <w:position w:val="3"/>
          <w:sz w:val="18"/>
          <w:szCs w:val="18"/>
        </w:rPr>
        <w:t>me</w:t>
      </w:r>
      <w:r>
        <w:rPr>
          <w:rFonts w:cs="Meiryo" w:hAnsi="Meiryo" w:eastAsia="Meiryo" w:ascii="Meiryo"/>
          <w:color w:val="363435"/>
          <w:spacing w:val="-1"/>
          <w:w w:val="85"/>
          <w:position w:val="3"/>
          <w:sz w:val="18"/>
          <w:szCs w:val="18"/>
        </w:rPr>
        <w:t>n</w:t>
      </w:r>
      <w:r>
        <w:rPr>
          <w:rFonts w:cs="Meiryo" w:hAnsi="Meiryo" w:eastAsia="Meiryo" w:ascii="Meiryo"/>
          <w:color w:val="363435"/>
          <w:spacing w:val="0"/>
          <w:w w:val="85"/>
          <w:position w:val="3"/>
          <w:sz w:val="18"/>
          <w:szCs w:val="18"/>
        </w:rPr>
        <w:t>t</w:t>
      </w:r>
      <w:r>
        <w:rPr>
          <w:rFonts w:cs="Meiryo" w:hAnsi="Meiryo" w:eastAsia="Meiryo" w:ascii="Meiryo"/>
          <w:color w:val="363435"/>
          <w:spacing w:val="5"/>
          <w:w w:val="85"/>
          <w:position w:val="3"/>
          <w:sz w:val="18"/>
          <w:szCs w:val="18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position w:val="3"/>
          <w:sz w:val="18"/>
          <w:szCs w:val="18"/>
        </w:rPr>
        <w:t>o</w:t>
      </w:r>
      <w:r>
        <w:rPr>
          <w:rFonts w:cs="Meiryo" w:hAnsi="Meiryo" w:eastAsia="Meiryo" w:ascii="Meiryo"/>
          <w:color w:val="363435"/>
          <w:spacing w:val="0"/>
          <w:w w:val="85"/>
          <w:position w:val="3"/>
          <w:sz w:val="18"/>
          <w:szCs w:val="18"/>
        </w:rPr>
        <w:t>f</w:t>
      </w:r>
      <w:r>
        <w:rPr>
          <w:rFonts w:cs="Meiryo" w:hAnsi="Meiryo" w:eastAsia="Meiryo" w:ascii="Meiryo"/>
          <w:color w:val="363435"/>
          <w:spacing w:val="-5"/>
          <w:w w:val="85"/>
          <w:position w:val="3"/>
          <w:sz w:val="18"/>
          <w:szCs w:val="18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position w:val="3"/>
          <w:sz w:val="18"/>
          <w:szCs w:val="18"/>
        </w:rPr>
        <w:t>H</w:t>
      </w:r>
      <w:r>
        <w:rPr>
          <w:rFonts w:cs="Meiryo" w:hAnsi="Meiryo" w:eastAsia="Meiryo" w:ascii="Meiryo"/>
          <w:color w:val="363435"/>
          <w:spacing w:val="0"/>
          <w:w w:val="85"/>
          <w:position w:val="3"/>
          <w:sz w:val="18"/>
          <w:szCs w:val="18"/>
        </w:rPr>
        <w:t>e</w:t>
      </w:r>
      <w:r>
        <w:rPr>
          <w:rFonts w:cs="Meiryo" w:hAnsi="Meiryo" w:eastAsia="Meiryo" w:ascii="Meiryo"/>
          <w:color w:val="363435"/>
          <w:spacing w:val="0"/>
          <w:w w:val="85"/>
          <w:position w:val="3"/>
          <w:sz w:val="18"/>
          <w:szCs w:val="18"/>
        </w:rPr>
        <w:t>a</w:t>
      </w:r>
      <w:r>
        <w:rPr>
          <w:rFonts w:cs="Meiryo" w:hAnsi="Meiryo" w:eastAsia="Meiryo" w:ascii="Meiryo"/>
          <w:color w:val="363435"/>
          <w:spacing w:val="0"/>
          <w:w w:val="85"/>
          <w:position w:val="3"/>
          <w:sz w:val="18"/>
          <w:szCs w:val="18"/>
        </w:rPr>
        <w:t>l</w:t>
      </w:r>
      <w:r>
        <w:rPr>
          <w:rFonts w:cs="Meiryo" w:hAnsi="Meiryo" w:eastAsia="Meiryo" w:ascii="Meiryo"/>
          <w:color w:val="363435"/>
          <w:spacing w:val="0"/>
          <w:w w:val="85"/>
          <w:position w:val="3"/>
          <w:sz w:val="18"/>
          <w:szCs w:val="18"/>
        </w:rPr>
        <w:t>t</w:t>
      </w:r>
      <w:r>
        <w:rPr>
          <w:rFonts w:cs="Meiryo" w:hAnsi="Meiryo" w:eastAsia="Meiryo" w:ascii="Meiryo"/>
          <w:color w:val="363435"/>
          <w:spacing w:val="0"/>
          <w:w w:val="85"/>
          <w:position w:val="3"/>
          <w:sz w:val="18"/>
          <w:szCs w:val="18"/>
        </w:rPr>
        <w:t>h</w:t>
      </w:r>
      <w:r>
        <w:rPr>
          <w:rFonts w:cs="Meiryo" w:hAnsi="Meiryo" w:eastAsia="Meiryo" w:ascii="Meiryo"/>
          <w:color w:val="363435"/>
          <w:spacing w:val="-3"/>
          <w:w w:val="85"/>
          <w:position w:val="3"/>
          <w:sz w:val="18"/>
          <w:szCs w:val="18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position w:val="3"/>
          <w:sz w:val="18"/>
          <w:szCs w:val="18"/>
        </w:rPr>
        <w:t>a</w:t>
      </w:r>
      <w:r>
        <w:rPr>
          <w:rFonts w:cs="Meiryo" w:hAnsi="Meiryo" w:eastAsia="Meiryo" w:ascii="Meiryo"/>
          <w:color w:val="363435"/>
          <w:spacing w:val="0"/>
          <w:w w:val="85"/>
          <w:position w:val="3"/>
          <w:sz w:val="18"/>
          <w:szCs w:val="18"/>
        </w:rPr>
        <w:t>n</w:t>
      </w:r>
      <w:r>
        <w:rPr>
          <w:rFonts w:cs="Meiryo" w:hAnsi="Meiryo" w:eastAsia="Meiryo" w:ascii="Meiryo"/>
          <w:color w:val="363435"/>
          <w:spacing w:val="0"/>
          <w:w w:val="85"/>
          <w:position w:val="3"/>
          <w:sz w:val="18"/>
          <w:szCs w:val="18"/>
        </w:rPr>
        <w:t>d</w:t>
      </w:r>
      <w:r>
        <w:rPr>
          <w:rFonts w:cs="Meiryo" w:hAnsi="Meiryo" w:eastAsia="Meiryo" w:ascii="Meiryo"/>
          <w:color w:val="363435"/>
          <w:spacing w:val="-4"/>
          <w:w w:val="85"/>
          <w:position w:val="3"/>
          <w:sz w:val="18"/>
          <w:szCs w:val="18"/>
        </w:rPr>
        <w:t> </w:t>
      </w:r>
      <w:r>
        <w:rPr>
          <w:rFonts w:cs="Meiryo" w:hAnsi="Meiryo" w:eastAsia="Meiryo" w:ascii="Meiryo"/>
          <w:color w:val="363435"/>
          <w:spacing w:val="1"/>
          <w:w w:val="85"/>
          <w:position w:val="3"/>
          <w:sz w:val="18"/>
          <w:szCs w:val="18"/>
        </w:rPr>
        <w:t>S</w:t>
      </w:r>
      <w:r>
        <w:rPr>
          <w:rFonts w:cs="Meiryo" w:hAnsi="Meiryo" w:eastAsia="Meiryo" w:ascii="Meiryo"/>
          <w:color w:val="363435"/>
          <w:spacing w:val="0"/>
          <w:w w:val="85"/>
          <w:position w:val="3"/>
          <w:sz w:val="18"/>
          <w:szCs w:val="18"/>
        </w:rPr>
        <w:t>e</w:t>
      </w:r>
      <w:r>
        <w:rPr>
          <w:rFonts w:cs="Meiryo" w:hAnsi="Meiryo" w:eastAsia="Meiryo" w:ascii="Meiryo"/>
          <w:color w:val="363435"/>
          <w:spacing w:val="0"/>
          <w:w w:val="85"/>
          <w:position w:val="3"/>
          <w:sz w:val="18"/>
          <w:szCs w:val="18"/>
        </w:rPr>
        <w:t>n</w:t>
      </w:r>
      <w:r>
        <w:rPr>
          <w:rFonts w:cs="Meiryo" w:hAnsi="Meiryo" w:eastAsia="Meiryo" w:ascii="Meiryo"/>
          <w:color w:val="363435"/>
          <w:spacing w:val="0"/>
          <w:w w:val="85"/>
          <w:position w:val="3"/>
          <w:sz w:val="18"/>
          <w:szCs w:val="18"/>
        </w:rPr>
        <w:t>io</w:t>
      </w:r>
      <w:r>
        <w:rPr>
          <w:rFonts w:cs="Meiryo" w:hAnsi="Meiryo" w:eastAsia="Meiryo" w:ascii="Meiryo"/>
          <w:color w:val="363435"/>
          <w:spacing w:val="0"/>
          <w:w w:val="85"/>
          <w:position w:val="3"/>
          <w:sz w:val="18"/>
          <w:szCs w:val="18"/>
        </w:rPr>
        <w:t>r</w:t>
      </w:r>
      <w:r>
        <w:rPr>
          <w:rFonts w:cs="Meiryo" w:hAnsi="Meiryo" w:eastAsia="Meiryo" w:ascii="Meiryo"/>
          <w:color w:val="363435"/>
          <w:spacing w:val="-11"/>
          <w:w w:val="85"/>
          <w:position w:val="3"/>
          <w:sz w:val="18"/>
          <w:szCs w:val="18"/>
        </w:rPr>
        <w:t> </w:t>
      </w:r>
      <w:r>
        <w:rPr>
          <w:rFonts w:cs="Meiryo" w:hAnsi="Meiryo" w:eastAsia="Meiryo" w:ascii="Meiryo"/>
          <w:color w:val="363435"/>
          <w:spacing w:val="1"/>
          <w:w w:val="77"/>
          <w:position w:val="3"/>
          <w:sz w:val="18"/>
          <w:szCs w:val="18"/>
        </w:rPr>
        <w:t>S</w:t>
      </w:r>
      <w:r>
        <w:rPr>
          <w:rFonts w:cs="Meiryo" w:hAnsi="Meiryo" w:eastAsia="Meiryo" w:ascii="Meiryo"/>
          <w:color w:val="363435"/>
          <w:spacing w:val="0"/>
          <w:w w:val="86"/>
          <w:position w:val="3"/>
          <w:sz w:val="18"/>
          <w:szCs w:val="18"/>
        </w:rPr>
        <w:t>e</w:t>
      </w:r>
      <w:r>
        <w:rPr>
          <w:rFonts w:cs="Meiryo" w:hAnsi="Meiryo" w:eastAsia="Meiryo" w:ascii="Meiryo"/>
          <w:color w:val="363435"/>
          <w:spacing w:val="4"/>
          <w:w w:val="79"/>
          <w:position w:val="3"/>
          <w:sz w:val="18"/>
          <w:szCs w:val="18"/>
        </w:rPr>
        <w:t>r</w:t>
      </w:r>
      <w:r>
        <w:rPr>
          <w:rFonts w:cs="Meiryo" w:hAnsi="Meiryo" w:eastAsia="Meiryo" w:ascii="Meiryo"/>
          <w:color w:val="363435"/>
          <w:spacing w:val="0"/>
          <w:w w:val="85"/>
          <w:position w:val="3"/>
          <w:sz w:val="18"/>
          <w:szCs w:val="18"/>
        </w:rPr>
        <w:t>v</w:t>
      </w:r>
      <w:r>
        <w:rPr>
          <w:rFonts w:cs="Meiryo" w:hAnsi="Meiryo" w:eastAsia="Meiryo" w:ascii="Meiryo"/>
          <w:color w:val="363435"/>
          <w:spacing w:val="0"/>
          <w:w w:val="92"/>
          <w:position w:val="3"/>
          <w:sz w:val="18"/>
          <w:szCs w:val="18"/>
        </w:rPr>
        <w:t>i</w:t>
      </w:r>
      <w:r>
        <w:rPr>
          <w:rFonts w:cs="Meiryo" w:hAnsi="Meiryo" w:eastAsia="Meiryo" w:ascii="Meiryo"/>
          <w:color w:val="363435"/>
          <w:spacing w:val="-1"/>
          <w:w w:val="88"/>
          <w:position w:val="3"/>
          <w:sz w:val="18"/>
          <w:szCs w:val="18"/>
        </w:rPr>
        <w:t>c</w:t>
      </w:r>
      <w:r>
        <w:rPr>
          <w:rFonts w:cs="Meiryo" w:hAnsi="Meiryo" w:eastAsia="Meiryo" w:ascii="Meiryo"/>
          <w:color w:val="363435"/>
          <w:spacing w:val="0"/>
          <w:w w:val="86"/>
          <w:position w:val="3"/>
          <w:sz w:val="18"/>
          <w:szCs w:val="18"/>
        </w:rPr>
        <w:t>e</w:t>
      </w:r>
      <w:r>
        <w:rPr>
          <w:rFonts w:cs="Meiryo" w:hAnsi="Meiryo" w:eastAsia="Meiryo" w:ascii="Meiryo"/>
          <w:color w:val="363435"/>
          <w:spacing w:val="-2"/>
          <w:w w:val="79"/>
          <w:position w:val="3"/>
          <w:sz w:val="18"/>
          <w:szCs w:val="18"/>
        </w:rPr>
        <w:t>s</w:t>
      </w:r>
      <w:r>
        <w:rPr>
          <w:rFonts w:cs="Meiryo" w:hAnsi="Meiryo" w:eastAsia="Meiryo" w:ascii="Meiryo"/>
          <w:color w:val="363435"/>
          <w:spacing w:val="0"/>
          <w:w w:val="59"/>
          <w:position w:val="3"/>
          <w:sz w:val="18"/>
          <w:szCs w:val="18"/>
        </w:rPr>
        <w:t>,</w:t>
      </w:r>
      <w:r>
        <w:rPr>
          <w:rFonts w:cs="Meiryo" w:hAnsi="Meiryo" w:eastAsia="Meiryo" w:ascii="Meiryo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Meiryo" w:hAnsi="Meiryo" w:eastAsia="Meiryo" w:ascii="Meiryo"/>
          <w:sz w:val="18"/>
          <w:szCs w:val="18"/>
        </w:rPr>
        <w:jc w:val="left"/>
        <w:spacing w:lineRule="exact" w:line="200"/>
        <w:ind w:left="112"/>
      </w:pPr>
      <w:r>
        <w:rPr>
          <w:rFonts w:cs="Meiryo" w:hAnsi="Meiryo" w:eastAsia="Meiryo" w:ascii="Meiryo"/>
          <w:color w:val="363435"/>
          <w:spacing w:val="-1"/>
          <w:w w:val="83"/>
          <w:position w:val="3"/>
          <w:sz w:val="18"/>
          <w:szCs w:val="18"/>
        </w:rPr>
        <w:t>A</w:t>
      </w:r>
      <w:r>
        <w:rPr>
          <w:rFonts w:cs="Meiryo" w:hAnsi="Meiryo" w:eastAsia="Meiryo" w:ascii="Meiryo"/>
          <w:color w:val="363435"/>
          <w:spacing w:val="0"/>
          <w:w w:val="83"/>
          <w:position w:val="3"/>
          <w:sz w:val="18"/>
          <w:szCs w:val="18"/>
        </w:rPr>
        <w:t>me</w:t>
      </w:r>
      <w:r>
        <w:rPr>
          <w:rFonts w:cs="Meiryo" w:hAnsi="Meiryo" w:eastAsia="Meiryo" w:ascii="Meiryo"/>
          <w:color w:val="363435"/>
          <w:spacing w:val="1"/>
          <w:w w:val="83"/>
          <w:position w:val="3"/>
          <w:sz w:val="18"/>
          <w:szCs w:val="18"/>
        </w:rPr>
        <w:t>r</w:t>
      </w:r>
      <w:r>
        <w:rPr>
          <w:rFonts w:cs="Meiryo" w:hAnsi="Meiryo" w:eastAsia="Meiryo" w:ascii="Meiryo"/>
          <w:color w:val="363435"/>
          <w:spacing w:val="0"/>
          <w:w w:val="83"/>
          <w:position w:val="3"/>
          <w:sz w:val="18"/>
          <w:szCs w:val="18"/>
        </w:rPr>
        <w:t>i</w:t>
      </w:r>
      <w:r>
        <w:rPr>
          <w:rFonts w:cs="Meiryo" w:hAnsi="Meiryo" w:eastAsia="Meiryo" w:ascii="Meiryo"/>
          <w:color w:val="363435"/>
          <w:spacing w:val="0"/>
          <w:w w:val="83"/>
          <w:position w:val="3"/>
          <w:sz w:val="18"/>
          <w:szCs w:val="18"/>
        </w:rPr>
        <w:t>c</w:t>
      </w:r>
      <w:r>
        <w:rPr>
          <w:rFonts w:cs="Meiryo" w:hAnsi="Meiryo" w:eastAsia="Meiryo" w:ascii="Meiryo"/>
          <w:color w:val="363435"/>
          <w:spacing w:val="0"/>
          <w:w w:val="83"/>
          <w:position w:val="3"/>
          <w:sz w:val="18"/>
          <w:szCs w:val="18"/>
        </w:rPr>
        <w:t>a</w:t>
      </w:r>
      <w:r>
        <w:rPr>
          <w:rFonts w:cs="Meiryo" w:hAnsi="Meiryo" w:eastAsia="Meiryo" w:ascii="Meiryo"/>
          <w:color w:val="363435"/>
          <w:spacing w:val="0"/>
          <w:w w:val="83"/>
          <w:position w:val="3"/>
          <w:sz w:val="18"/>
          <w:szCs w:val="18"/>
        </w:rPr>
        <w:t>n</w:t>
      </w:r>
      <w:r>
        <w:rPr>
          <w:rFonts w:cs="Meiryo" w:hAnsi="Meiryo" w:eastAsia="Meiryo" w:ascii="Meiryo"/>
          <w:color w:val="363435"/>
          <w:spacing w:val="17"/>
          <w:w w:val="83"/>
          <w:position w:val="3"/>
          <w:sz w:val="18"/>
          <w:szCs w:val="18"/>
        </w:rPr>
        <w:t> </w:t>
      </w:r>
      <w:r>
        <w:rPr>
          <w:rFonts w:cs="Meiryo" w:hAnsi="Meiryo" w:eastAsia="Meiryo" w:ascii="Meiryo"/>
          <w:color w:val="363435"/>
          <w:spacing w:val="0"/>
          <w:w w:val="83"/>
          <w:position w:val="3"/>
          <w:sz w:val="18"/>
          <w:szCs w:val="18"/>
        </w:rPr>
        <w:t>H</w:t>
      </w:r>
      <w:r>
        <w:rPr>
          <w:rFonts w:cs="Meiryo" w:hAnsi="Meiryo" w:eastAsia="Meiryo" w:ascii="Meiryo"/>
          <w:color w:val="363435"/>
          <w:spacing w:val="0"/>
          <w:w w:val="83"/>
          <w:position w:val="3"/>
          <w:sz w:val="18"/>
          <w:szCs w:val="18"/>
        </w:rPr>
        <w:t>e</w:t>
      </w:r>
      <w:r>
        <w:rPr>
          <w:rFonts w:cs="Meiryo" w:hAnsi="Meiryo" w:eastAsia="Meiryo" w:ascii="Meiryo"/>
          <w:color w:val="363435"/>
          <w:spacing w:val="0"/>
          <w:w w:val="83"/>
          <w:position w:val="3"/>
          <w:sz w:val="18"/>
          <w:szCs w:val="18"/>
        </w:rPr>
        <w:t>a</w:t>
      </w:r>
      <w:r>
        <w:rPr>
          <w:rFonts w:cs="Meiryo" w:hAnsi="Meiryo" w:eastAsia="Meiryo" w:ascii="Meiryo"/>
          <w:color w:val="363435"/>
          <w:spacing w:val="3"/>
          <w:w w:val="83"/>
          <w:position w:val="3"/>
          <w:sz w:val="18"/>
          <w:szCs w:val="18"/>
        </w:rPr>
        <w:t>r</w:t>
      </w:r>
      <w:r>
        <w:rPr>
          <w:rFonts w:cs="Meiryo" w:hAnsi="Meiryo" w:eastAsia="Meiryo" w:ascii="Meiryo"/>
          <w:color w:val="363435"/>
          <w:spacing w:val="0"/>
          <w:w w:val="83"/>
          <w:position w:val="3"/>
          <w:sz w:val="18"/>
          <w:szCs w:val="18"/>
        </w:rPr>
        <w:t>t</w:t>
      </w:r>
      <w:r>
        <w:rPr>
          <w:rFonts w:cs="Meiryo" w:hAnsi="Meiryo" w:eastAsia="Meiryo" w:ascii="Meiryo"/>
          <w:color w:val="363435"/>
          <w:spacing w:val="-4"/>
          <w:w w:val="83"/>
          <w:position w:val="3"/>
          <w:sz w:val="18"/>
          <w:szCs w:val="18"/>
        </w:rPr>
        <w:t> </w:t>
      </w:r>
      <w:r>
        <w:rPr>
          <w:rFonts w:cs="Meiryo" w:hAnsi="Meiryo" w:eastAsia="Meiryo" w:ascii="Meiryo"/>
          <w:color w:val="363435"/>
          <w:spacing w:val="-1"/>
          <w:w w:val="83"/>
          <w:position w:val="3"/>
          <w:sz w:val="18"/>
          <w:szCs w:val="18"/>
        </w:rPr>
        <w:t>A</w:t>
      </w:r>
      <w:r>
        <w:rPr>
          <w:rFonts w:cs="Meiryo" w:hAnsi="Meiryo" w:eastAsia="Meiryo" w:ascii="Meiryo"/>
          <w:color w:val="363435"/>
          <w:spacing w:val="0"/>
          <w:w w:val="83"/>
          <w:position w:val="3"/>
          <w:sz w:val="18"/>
          <w:szCs w:val="18"/>
        </w:rPr>
        <w:t>ss</w:t>
      </w:r>
      <w:r>
        <w:rPr>
          <w:rFonts w:cs="Meiryo" w:hAnsi="Meiryo" w:eastAsia="Meiryo" w:ascii="Meiryo"/>
          <w:color w:val="363435"/>
          <w:spacing w:val="0"/>
          <w:w w:val="83"/>
          <w:position w:val="3"/>
          <w:sz w:val="18"/>
          <w:szCs w:val="18"/>
        </w:rPr>
        <w:t>o</w:t>
      </w:r>
      <w:r>
        <w:rPr>
          <w:rFonts w:cs="Meiryo" w:hAnsi="Meiryo" w:eastAsia="Meiryo" w:ascii="Meiryo"/>
          <w:color w:val="363435"/>
          <w:spacing w:val="0"/>
          <w:w w:val="83"/>
          <w:position w:val="3"/>
          <w:sz w:val="18"/>
          <w:szCs w:val="18"/>
        </w:rPr>
        <w:t>c</w:t>
      </w:r>
      <w:r>
        <w:rPr>
          <w:rFonts w:cs="Meiryo" w:hAnsi="Meiryo" w:eastAsia="Meiryo" w:ascii="Meiryo"/>
          <w:color w:val="363435"/>
          <w:spacing w:val="0"/>
          <w:w w:val="83"/>
          <w:position w:val="3"/>
          <w:sz w:val="18"/>
          <w:szCs w:val="18"/>
        </w:rPr>
        <w:t>i</w:t>
      </w:r>
      <w:r>
        <w:rPr>
          <w:rFonts w:cs="Meiryo" w:hAnsi="Meiryo" w:eastAsia="Meiryo" w:ascii="Meiryo"/>
          <w:color w:val="363435"/>
          <w:spacing w:val="-1"/>
          <w:w w:val="83"/>
          <w:position w:val="3"/>
          <w:sz w:val="18"/>
          <w:szCs w:val="18"/>
        </w:rPr>
        <w:t>a</w:t>
      </w:r>
      <w:r>
        <w:rPr>
          <w:rFonts w:cs="Meiryo" w:hAnsi="Meiryo" w:eastAsia="Meiryo" w:ascii="Meiryo"/>
          <w:color w:val="363435"/>
          <w:spacing w:val="0"/>
          <w:w w:val="83"/>
          <w:position w:val="3"/>
          <w:sz w:val="18"/>
          <w:szCs w:val="18"/>
        </w:rPr>
        <w:t>t</w:t>
      </w:r>
      <w:r>
        <w:rPr>
          <w:rFonts w:cs="Meiryo" w:hAnsi="Meiryo" w:eastAsia="Meiryo" w:ascii="Meiryo"/>
          <w:color w:val="363435"/>
          <w:spacing w:val="0"/>
          <w:w w:val="83"/>
          <w:position w:val="3"/>
          <w:sz w:val="18"/>
          <w:szCs w:val="18"/>
        </w:rPr>
        <w:t>io</w:t>
      </w:r>
      <w:r>
        <w:rPr>
          <w:rFonts w:cs="Meiryo" w:hAnsi="Meiryo" w:eastAsia="Meiryo" w:ascii="Meiryo"/>
          <w:color w:val="363435"/>
          <w:spacing w:val="0"/>
          <w:w w:val="83"/>
          <w:position w:val="3"/>
          <w:sz w:val="18"/>
          <w:szCs w:val="18"/>
        </w:rPr>
        <w:t>n</w:t>
      </w:r>
      <w:r>
        <w:rPr>
          <w:rFonts w:cs="Meiryo" w:hAnsi="Meiryo" w:eastAsia="Meiryo" w:ascii="Meiryo"/>
          <w:color w:val="363435"/>
          <w:spacing w:val="0"/>
          <w:w w:val="83"/>
          <w:position w:val="3"/>
          <w:sz w:val="18"/>
          <w:szCs w:val="18"/>
        </w:rPr>
        <w:t>/</w:t>
      </w:r>
      <w:r>
        <w:rPr>
          <w:rFonts w:cs="Meiryo" w:hAnsi="Meiryo" w:eastAsia="Meiryo" w:ascii="Meiryo"/>
          <w:color w:val="363435"/>
          <w:spacing w:val="0"/>
          <w:w w:val="83"/>
          <w:position w:val="3"/>
          <w:sz w:val="18"/>
          <w:szCs w:val="18"/>
        </w:rPr>
        <w:t>N</w:t>
      </w:r>
      <w:r>
        <w:rPr>
          <w:rFonts w:cs="Meiryo" w:hAnsi="Meiryo" w:eastAsia="Meiryo" w:ascii="Meiryo"/>
          <w:color w:val="363435"/>
          <w:spacing w:val="0"/>
          <w:w w:val="83"/>
          <w:position w:val="3"/>
          <w:sz w:val="18"/>
          <w:szCs w:val="18"/>
        </w:rPr>
        <w:t>e</w:t>
      </w:r>
      <w:r>
        <w:rPr>
          <w:rFonts w:cs="Meiryo" w:hAnsi="Meiryo" w:eastAsia="Meiryo" w:ascii="Meiryo"/>
          <w:color w:val="363435"/>
          <w:spacing w:val="0"/>
          <w:w w:val="83"/>
          <w:position w:val="3"/>
          <w:sz w:val="18"/>
          <w:szCs w:val="18"/>
        </w:rPr>
        <w:t>w</w:t>
      </w:r>
      <w:r>
        <w:rPr>
          <w:rFonts w:cs="Meiryo" w:hAnsi="Meiryo" w:eastAsia="Meiryo" w:ascii="Meiryo"/>
          <w:color w:val="363435"/>
          <w:spacing w:val="41"/>
          <w:w w:val="83"/>
          <w:position w:val="3"/>
          <w:sz w:val="18"/>
          <w:szCs w:val="18"/>
        </w:rPr>
        <w:t> </w:t>
      </w:r>
      <w:r>
        <w:rPr>
          <w:rFonts w:cs="Meiryo" w:hAnsi="Meiryo" w:eastAsia="Meiryo" w:ascii="Meiryo"/>
          <w:color w:val="363435"/>
          <w:spacing w:val="0"/>
          <w:w w:val="83"/>
          <w:position w:val="3"/>
          <w:sz w:val="18"/>
          <w:szCs w:val="18"/>
        </w:rPr>
        <w:t>J</w:t>
      </w:r>
      <w:r>
        <w:rPr>
          <w:rFonts w:cs="Meiryo" w:hAnsi="Meiryo" w:eastAsia="Meiryo" w:ascii="Meiryo"/>
          <w:color w:val="363435"/>
          <w:spacing w:val="0"/>
          <w:w w:val="83"/>
          <w:position w:val="3"/>
          <w:sz w:val="18"/>
          <w:szCs w:val="18"/>
        </w:rPr>
        <w:t>e</w:t>
      </w:r>
      <w:r>
        <w:rPr>
          <w:rFonts w:cs="Meiryo" w:hAnsi="Meiryo" w:eastAsia="Meiryo" w:ascii="Meiryo"/>
          <w:color w:val="363435"/>
          <w:spacing w:val="0"/>
          <w:w w:val="83"/>
          <w:position w:val="3"/>
          <w:sz w:val="18"/>
          <w:szCs w:val="18"/>
        </w:rPr>
        <w:t>rs</w:t>
      </w:r>
      <w:r>
        <w:rPr>
          <w:rFonts w:cs="Meiryo" w:hAnsi="Meiryo" w:eastAsia="Meiryo" w:ascii="Meiryo"/>
          <w:color w:val="363435"/>
          <w:spacing w:val="0"/>
          <w:w w:val="83"/>
          <w:position w:val="3"/>
          <w:sz w:val="18"/>
          <w:szCs w:val="18"/>
        </w:rPr>
        <w:t>e</w:t>
      </w:r>
      <w:r>
        <w:rPr>
          <w:rFonts w:cs="Meiryo" w:hAnsi="Meiryo" w:eastAsia="Meiryo" w:ascii="Meiryo"/>
          <w:color w:val="363435"/>
          <w:spacing w:val="0"/>
          <w:w w:val="83"/>
          <w:position w:val="3"/>
          <w:sz w:val="18"/>
          <w:szCs w:val="18"/>
        </w:rPr>
        <w:t>y</w:t>
      </w:r>
      <w:r>
        <w:rPr>
          <w:rFonts w:cs="Meiryo" w:hAnsi="Meiryo" w:eastAsia="Meiryo" w:ascii="Meiryo"/>
          <w:color w:val="363435"/>
          <w:spacing w:val="-13"/>
          <w:w w:val="83"/>
          <w:position w:val="3"/>
          <w:sz w:val="18"/>
          <w:szCs w:val="18"/>
        </w:rPr>
        <w:t> </w:t>
      </w:r>
      <w:r>
        <w:rPr>
          <w:rFonts w:cs="Meiryo" w:hAnsi="Meiryo" w:eastAsia="Meiryo" w:ascii="Meiryo"/>
          <w:color w:val="363435"/>
          <w:spacing w:val="0"/>
          <w:w w:val="86"/>
          <w:position w:val="3"/>
          <w:sz w:val="18"/>
          <w:szCs w:val="18"/>
        </w:rPr>
        <w:t>C</w:t>
      </w:r>
      <w:r>
        <w:rPr>
          <w:rFonts w:cs="Meiryo" w:hAnsi="Meiryo" w:eastAsia="Meiryo" w:ascii="Meiryo"/>
          <w:color w:val="363435"/>
          <w:spacing w:val="0"/>
          <w:w w:val="89"/>
          <w:position w:val="3"/>
          <w:sz w:val="18"/>
          <w:szCs w:val="18"/>
        </w:rPr>
        <w:t>h</w:t>
      </w:r>
      <w:r>
        <w:rPr>
          <w:rFonts w:cs="Meiryo" w:hAnsi="Meiryo" w:eastAsia="Meiryo" w:ascii="Meiryo"/>
          <w:color w:val="363435"/>
          <w:spacing w:val="0"/>
          <w:w w:val="83"/>
          <w:position w:val="3"/>
          <w:sz w:val="18"/>
          <w:szCs w:val="18"/>
        </w:rPr>
        <w:t>a</w:t>
      </w:r>
      <w:r>
        <w:rPr>
          <w:rFonts w:cs="Meiryo" w:hAnsi="Meiryo" w:eastAsia="Meiryo" w:ascii="Meiryo"/>
          <w:color w:val="363435"/>
          <w:spacing w:val="0"/>
          <w:w w:val="93"/>
          <w:position w:val="3"/>
          <w:sz w:val="18"/>
          <w:szCs w:val="18"/>
        </w:rPr>
        <w:t>p</w:t>
      </w:r>
      <w:r>
        <w:rPr>
          <w:rFonts w:cs="Meiryo" w:hAnsi="Meiryo" w:eastAsia="Meiryo" w:ascii="Meiryo"/>
          <w:color w:val="363435"/>
          <w:spacing w:val="-1"/>
          <w:w w:val="87"/>
          <w:position w:val="3"/>
          <w:sz w:val="18"/>
          <w:szCs w:val="18"/>
        </w:rPr>
        <w:t>t</w:t>
      </w:r>
      <w:r>
        <w:rPr>
          <w:rFonts w:cs="Meiryo" w:hAnsi="Meiryo" w:eastAsia="Meiryo" w:ascii="Meiryo"/>
          <w:color w:val="363435"/>
          <w:spacing w:val="0"/>
          <w:w w:val="86"/>
          <w:position w:val="3"/>
          <w:sz w:val="18"/>
          <w:szCs w:val="18"/>
        </w:rPr>
        <w:t>e</w:t>
      </w:r>
      <w:r>
        <w:rPr>
          <w:rFonts w:cs="Meiryo" w:hAnsi="Meiryo" w:eastAsia="Meiryo" w:ascii="Meiryo"/>
          <w:color w:val="363435"/>
          <w:spacing w:val="-10"/>
          <w:w w:val="79"/>
          <w:position w:val="3"/>
          <w:sz w:val="18"/>
          <w:szCs w:val="18"/>
        </w:rPr>
        <w:t>r</w:t>
      </w:r>
      <w:r>
        <w:rPr>
          <w:rFonts w:cs="Meiryo" w:hAnsi="Meiryo" w:eastAsia="Meiryo" w:ascii="Meiryo"/>
          <w:color w:val="363435"/>
          <w:spacing w:val="0"/>
          <w:w w:val="59"/>
          <w:position w:val="3"/>
          <w:sz w:val="18"/>
          <w:szCs w:val="18"/>
        </w:rPr>
        <w:t>,</w:t>
      </w:r>
      <w:r>
        <w:rPr>
          <w:rFonts w:cs="Meiryo" w:hAnsi="Meiryo" w:eastAsia="Meiryo" w:ascii="Meiryo"/>
          <w:color w:val="363435"/>
          <w:spacing w:val="-23"/>
          <w:w w:val="100"/>
          <w:position w:val="3"/>
          <w:sz w:val="18"/>
          <w:szCs w:val="18"/>
        </w:rPr>
        <w:t> </w:t>
      </w:r>
      <w:r>
        <w:rPr>
          <w:rFonts w:cs="Meiryo" w:hAnsi="Meiryo" w:eastAsia="Meiryo" w:ascii="Meiryo"/>
          <w:color w:val="363435"/>
          <w:spacing w:val="0"/>
          <w:w w:val="88"/>
          <w:position w:val="3"/>
          <w:sz w:val="18"/>
          <w:szCs w:val="18"/>
        </w:rPr>
        <w:t>N</w:t>
      </w:r>
      <w:r>
        <w:rPr>
          <w:rFonts w:cs="Meiryo" w:hAnsi="Meiryo" w:eastAsia="Meiryo" w:ascii="Meiryo"/>
          <w:color w:val="363435"/>
          <w:spacing w:val="0"/>
          <w:w w:val="83"/>
          <w:position w:val="3"/>
          <w:sz w:val="18"/>
          <w:szCs w:val="18"/>
        </w:rPr>
        <w:t>J</w:t>
      </w:r>
      <w:r>
        <w:rPr>
          <w:rFonts w:cs="Meiryo" w:hAnsi="Meiryo" w:eastAsia="Meiryo" w:ascii="Meiryo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Meiryo" w:hAnsi="Meiryo" w:eastAsia="Meiryo" w:ascii="Meiryo"/>
          <w:sz w:val="18"/>
          <w:szCs w:val="18"/>
        </w:rPr>
        <w:jc w:val="left"/>
        <w:spacing w:lineRule="exact" w:line="200"/>
        <w:ind w:left="112"/>
      </w:pPr>
      <w:r>
        <w:rPr>
          <w:rFonts w:cs="Meiryo" w:hAnsi="Meiryo" w:eastAsia="Meiryo" w:ascii="Meiryo"/>
          <w:color w:val="363435"/>
          <w:spacing w:val="-2"/>
          <w:w w:val="85"/>
          <w:position w:val="3"/>
          <w:sz w:val="18"/>
          <w:szCs w:val="18"/>
        </w:rPr>
        <w:t>A</w:t>
      </w:r>
      <w:r>
        <w:rPr>
          <w:rFonts w:cs="Meiryo" w:hAnsi="Meiryo" w:eastAsia="Meiryo" w:ascii="Meiryo"/>
          <w:color w:val="363435"/>
          <w:spacing w:val="0"/>
          <w:w w:val="85"/>
          <w:position w:val="3"/>
          <w:sz w:val="18"/>
          <w:szCs w:val="18"/>
        </w:rPr>
        <w:t>c</w:t>
      </w:r>
      <w:r>
        <w:rPr>
          <w:rFonts w:cs="Meiryo" w:hAnsi="Meiryo" w:eastAsia="Meiryo" w:ascii="Meiryo"/>
          <w:color w:val="363435"/>
          <w:spacing w:val="0"/>
          <w:w w:val="85"/>
          <w:position w:val="3"/>
          <w:sz w:val="18"/>
          <w:szCs w:val="18"/>
        </w:rPr>
        <w:t>a</w:t>
      </w:r>
      <w:r>
        <w:rPr>
          <w:rFonts w:cs="Meiryo" w:hAnsi="Meiryo" w:eastAsia="Meiryo" w:ascii="Meiryo"/>
          <w:color w:val="363435"/>
          <w:spacing w:val="0"/>
          <w:w w:val="85"/>
          <w:position w:val="3"/>
          <w:sz w:val="18"/>
          <w:szCs w:val="18"/>
        </w:rPr>
        <w:t>d</w:t>
      </w:r>
      <w:r>
        <w:rPr>
          <w:rFonts w:cs="Meiryo" w:hAnsi="Meiryo" w:eastAsia="Meiryo" w:ascii="Meiryo"/>
          <w:color w:val="363435"/>
          <w:spacing w:val="0"/>
          <w:w w:val="85"/>
          <w:position w:val="3"/>
          <w:sz w:val="18"/>
          <w:szCs w:val="18"/>
        </w:rPr>
        <w:t>e</w:t>
      </w:r>
      <w:r>
        <w:rPr>
          <w:rFonts w:cs="Meiryo" w:hAnsi="Meiryo" w:eastAsia="Meiryo" w:ascii="Meiryo"/>
          <w:color w:val="363435"/>
          <w:spacing w:val="-2"/>
          <w:w w:val="85"/>
          <w:position w:val="3"/>
          <w:sz w:val="18"/>
          <w:szCs w:val="18"/>
        </w:rPr>
        <w:t>m</w:t>
      </w:r>
      <w:r>
        <w:rPr>
          <w:rFonts w:cs="Meiryo" w:hAnsi="Meiryo" w:eastAsia="Meiryo" w:ascii="Meiryo"/>
          <w:color w:val="363435"/>
          <w:spacing w:val="0"/>
          <w:w w:val="85"/>
          <w:position w:val="3"/>
          <w:sz w:val="18"/>
          <w:szCs w:val="18"/>
        </w:rPr>
        <w:t>y</w:t>
      </w:r>
      <w:r>
        <w:rPr>
          <w:rFonts w:cs="Meiryo" w:hAnsi="Meiryo" w:eastAsia="Meiryo" w:ascii="Meiryo"/>
          <w:color w:val="363435"/>
          <w:spacing w:val="1"/>
          <w:w w:val="85"/>
          <w:position w:val="3"/>
          <w:sz w:val="18"/>
          <w:szCs w:val="18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position w:val="3"/>
          <w:sz w:val="18"/>
          <w:szCs w:val="18"/>
        </w:rPr>
        <w:t>o</w:t>
      </w:r>
      <w:r>
        <w:rPr>
          <w:rFonts w:cs="Meiryo" w:hAnsi="Meiryo" w:eastAsia="Meiryo" w:ascii="Meiryo"/>
          <w:color w:val="363435"/>
          <w:spacing w:val="0"/>
          <w:w w:val="85"/>
          <w:position w:val="3"/>
          <w:sz w:val="18"/>
          <w:szCs w:val="18"/>
        </w:rPr>
        <w:t>f</w:t>
      </w:r>
      <w:r>
        <w:rPr>
          <w:rFonts w:cs="Meiryo" w:hAnsi="Meiryo" w:eastAsia="Meiryo" w:ascii="Meiryo"/>
          <w:color w:val="363435"/>
          <w:spacing w:val="-5"/>
          <w:w w:val="85"/>
          <w:position w:val="3"/>
          <w:sz w:val="18"/>
          <w:szCs w:val="18"/>
        </w:rPr>
        <w:t> </w:t>
      </w:r>
      <w:r>
        <w:rPr>
          <w:rFonts w:cs="Meiryo" w:hAnsi="Meiryo" w:eastAsia="Meiryo" w:ascii="Meiryo"/>
          <w:color w:val="363435"/>
          <w:spacing w:val="-7"/>
          <w:w w:val="85"/>
          <w:position w:val="3"/>
          <w:sz w:val="18"/>
          <w:szCs w:val="18"/>
        </w:rPr>
        <w:t>F</w:t>
      </w:r>
      <w:r>
        <w:rPr>
          <w:rFonts w:cs="Meiryo" w:hAnsi="Meiryo" w:eastAsia="Meiryo" w:ascii="Meiryo"/>
          <w:color w:val="363435"/>
          <w:spacing w:val="0"/>
          <w:w w:val="85"/>
          <w:position w:val="3"/>
          <w:sz w:val="18"/>
          <w:szCs w:val="18"/>
        </w:rPr>
        <w:t>a</w:t>
      </w:r>
      <w:r>
        <w:rPr>
          <w:rFonts w:cs="Meiryo" w:hAnsi="Meiryo" w:eastAsia="Meiryo" w:ascii="Meiryo"/>
          <w:color w:val="363435"/>
          <w:spacing w:val="0"/>
          <w:w w:val="85"/>
          <w:position w:val="3"/>
          <w:sz w:val="18"/>
          <w:szCs w:val="18"/>
        </w:rPr>
        <w:t>m</w:t>
      </w:r>
      <w:r>
        <w:rPr>
          <w:rFonts w:cs="Meiryo" w:hAnsi="Meiryo" w:eastAsia="Meiryo" w:ascii="Meiryo"/>
          <w:color w:val="363435"/>
          <w:spacing w:val="0"/>
          <w:w w:val="85"/>
          <w:position w:val="3"/>
          <w:sz w:val="18"/>
          <w:szCs w:val="18"/>
        </w:rPr>
        <w:t>i</w:t>
      </w:r>
      <w:r>
        <w:rPr>
          <w:rFonts w:cs="Meiryo" w:hAnsi="Meiryo" w:eastAsia="Meiryo" w:ascii="Meiryo"/>
          <w:color w:val="363435"/>
          <w:spacing w:val="0"/>
          <w:w w:val="85"/>
          <w:position w:val="3"/>
          <w:sz w:val="18"/>
          <w:szCs w:val="18"/>
        </w:rPr>
        <w:t>l</w:t>
      </w:r>
      <w:r>
        <w:rPr>
          <w:rFonts w:cs="Meiryo" w:hAnsi="Meiryo" w:eastAsia="Meiryo" w:ascii="Meiryo"/>
          <w:color w:val="363435"/>
          <w:spacing w:val="0"/>
          <w:w w:val="85"/>
          <w:position w:val="3"/>
          <w:sz w:val="18"/>
          <w:szCs w:val="18"/>
        </w:rPr>
        <w:t>y</w:t>
      </w:r>
      <w:r>
        <w:rPr>
          <w:rFonts w:cs="Meiryo" w:hAnsi="Meiryo" w:eastAsia="Meiryo" w:ascii="Meiryo"/>
          <w:color w:val="363435"/>
          <w:spacing w:val="-11"/>
          <w:w w:val="85"/>
          <w:position w:val="3"/>
          <w:sz w:val="18"/>
          <w:szCs w:val="18"/>
        </w:rPr>
        <w:t> </w:t>
      </w:r>
      <w:r>
        <w:rPr>
          <w:rFonts w:cs="Meiryo" w:hAnsi="Meiryo" w:eastAsia="Meiryo" w:ascii="Meiryo"/>
          <w:color w:val="363435"/>
          <w:spacing w:val="-3"/>
          <w:w w:val="89"/>
          <w:position w:val="3"/>
          <w:sz w:val="18"/>
          <w:szCs w:val="18"/>
        </w:rPr>
        <w:t>P</w:t>
      </w:r>
      <w:r>
        <w:rPr>
          <w:rFonts w:cs="Meiryo" w:hAnsi="Meiryo" w:eastAsia="Meiryo" w:ascii="Meiryo"/>
          <w:color w:val="363435"/>
          <w:spacing w:val="-1"/>
          <w:w w:val="79"/>
          <w:position w:val="3"/>
          <w:sz w:val="18"/>
          <w:szCs w:val="18"/>
        </w:rPr>
        <w:t>r</w:t>
      </w:r>
      <w:r>
        <w:rPr>
          <w:rFonts w:cs="Meiryo" w:hAnsi="Meiryo" w:eastAsia="Meiryo" w:ascii="Meiryo"/>
          <w:color w:val="363435"/>
          <w:spacing w:val="0"/>
          <w:w w:val="83"/>
          <w:position w:val="3"/>
          <w:sz w:val="18"/>
          <w:szCs w:val="18"/>
        </w:rPr>
        <w:t>a</w:t>
      </w:r>
      <w:r>
        <w:rPr>
          <w:rFonts w:cs="Meiryo" w:hAnsi="Meiryo" w:eastAsia="Meiryo" w:ascii="Meiryo"/>
          <w:color w:val="363435"/>
          <w:spacing w:val="2"/>
          <w:w w:val="88"/>
          <w:position w:val="3"/>
          <w:sz w:val="18"/>
          <w:szCs w:val="18"/>
        </w:rPr>
        <w:t>c</w:t>
      </w:r>
      <w:r>
        <w:rPr>
          <w:rFonts w:cs="Meiryo" w:hAnsi="Meiryo" w:eastAsia="Meiryo" w:ascii="Meiryo"/>
          <w:color w:val="363435"/>
          <w:spacing w:val="0"/>
          <w:w w:val="87"/>
          <w:position w:val="3"/>
          <w:sz w:val="18"/>
          <w:szCs w:val="18"/>
        </w:rPr>
        <w:t>t</w:t>
      </w:r>
      <w:r>
        <w:rPr>
          <w:rFonts w:cs="Meiryo" w:hAnsi="Meiryo" w:eastAsia="Meiryo" w:ascii="Meiryo"/>
          <w:color w:val="363435"/>
          <w:spacing w:val="0"/>
          <w:w w:val="92"/>
          <w:position w:val="3"/>
          <w:sz w:val="18"/>
          <w:szCs w:val="18"/>
        </w:rPr>
        <w:t>i</w:t>
      </w:r>
      <w:r>
        <w:rPr>
          <w:rFonts w:cs="Meiryo" w:hAnsi="Meiryo" w:eastAsia="Meiryo" w:ascii="Meiryo"/>
          <w:color w:val="363435"/>
          <w:spacing w:val="-1"/>
          <w:w w:val="88"/>
          <w:position w:val="3"/>
          <w:sz w:val="18"/>
          <w:szCs w:val="18"/>
        </w:rPr>
        <w:t>c</w:t>
      </w:r>
      <w:r>
        <w:rPr>
          <w:rFonts w:cs="Meiryo" w:hAnsi="Meiryo" w:eastAsia="Meiryo" w:ascii="Meiryo"/>
          <w:color w:val="363435"/>
          <w:spacing w:val="-2"/>
          <w:w w:val="86"/>
          <w:position w:val="3"/>
          <w:sz w:val="18"/>
          <w:szCs w:val="18"/>
        </w:rPr>
        <w:t>e</w:t>
      </w:r>
      <w:r>
        <w:rPr>
          <w:rFonts w:cs="Meiryo" w:hAnsi="Meiryo" w:eastAsia="Meiryo" w:ascii="Meiryo"/>
          <w:color w:val="363435"/>
          <w:spacing w:val="0"/>
          <w:w w:val="59"/>
          <w:position w:val="3"/>
          <w:sz w:val="18"/>
          <w:szCs w:val="18"/>
        </w:rPr>
        <w:t>,</w:t>
      </w:r>
      <w:r>
        <w:rPr>
          <w:rFonts w:cs="Meiryo" w:hAnsi="Meiryo" w:eastAsia="Meiryo" w:ascii="Meiryo"/>
          <w:color w:val="363435"/>
          <w:spacing w:val="-23"/>
          <w:w w:val="100"/>
          <w:position w:val="3"/>
          <w:sz w:val="18"/>
          <w:szCs w:val="18"/>
        </w:rPr>
        <w:t> </w:t>
      </w:r>
      <w:r>
        <w:rPr>
          <w:rFonts w:cs="Meiryo" w:hAnsi="Meiryo" w:eastAsia="Meiryo" w:ascii="Meiryo"/>
          <w:color w:val="363435"/>
          <w:spacing w:val="-4"/>
          <w:w w:val="87"/>
          <w:position w:val="3"/>
          <w:sz w:val="18"/>
          <w:szCs w:val="18"/>
        </w:rPr>
        <w:t>P</w:t>
      </w:r>
      <w:r>
        <w:rPr>
          <w:rFonts w:cs="Meiryo" w:hAnsi="Meiryo" w:eastAsia="Meiryo" w:ascii="Meiryo"/>
          <w:color w:val="363435"/>
          <w:spacing w:val="0"/>
          <w:w w:val="87"/>
          <w:position w:val="3"/>
          <w:sz w:val="18"/>
          <w:szCs w:val="18"/>
        </w:rPr>
        <w:t>e</w:t>
      </w:r>
      <w:r>
        <w:rPr>
          <w:rFonts w:cs="Meiryo" w:hAnsi="Meiryo" w:eastAsia="Meiryo" w:ascii="Meiryo"/>
          <w:color w:val="363435"/>
          <w:spacing w:val="0"/>
          <w:w w:val="87"/>
          <w:position w:val="3"/>
          <w:sz w:val="18"/>
          <w:szCs w:val="18"/>
        </w:rPr>
        <w:t>di</w:t>
      </w:r>
      <w:r>
        <w:rPr>
          <w:rFonts w:cs="Meiryo" w:hAnsi="Meiryo" w:eastAsia="Meiryo" w:ascii="Meiryo"/>
          <w:color w:val="363435"/>
          <w:spacing w:val="-1"/>
          <w:w w:val="87"/>
          <w:position w:val="3"/>
          <w:sz w:val="18"/>
          <w:szCs w:val="18"/>
        </w:rPr>
        <w:t>a</w:t>
      </w:r>
      <w:r>
        <w:rPr>
          <w:rFonts w:cs="Meiryo" w:hAnsi="Meiryo" w:eastAsia="Meiryo" w:ascii="Meiryo"/>
          <w:color w:val="363435"/>
          <w:spacing w:val="0"/>
          <w:w w:val="87"/>
          <w:position w:val="3"/>
          <w:sz w:val="18"/>
          <w:szCs w:val="18"/>
        </w:rPr>
        <w:t>t</w:t>
      </w:r>
      <w:r>
        <w:rPr>
          <w:rFonts w:cs="Meiryo" w:hAnsi="Meiryo" w:eastAsia="Meiryo" w:ascii="Meiryo"/>
          <w:color w:val="363435"/>
          <w:spacing w:val="1"/>
          <w:w w:val="87"/>
          <w:position w:val="3"/>
          <w:sz w:val="18"/>
          <w:szCs w:val="18"/>
        </w:rPr>
        <w:t>r</w:t>
      </w:r>
      <w:r>
        <w:rPr>
          <w:rFonts w:cs="Meiryo" w:hAnsi="Meiryo" w:eastAsia="Meiryo" w:ascii="Meiryo"/>
          <w:color w:val="363435"/>
          <w:spacing w:val="0"/>
          <w:w w:val="87"/>
          <w:position w:val="3"/>
          <w:sz w:val="18"/>
          <w:szCs w:val="18"/>
        </w:rPr>
        <w:t>i</w:t>
      </w:r>
      <w:r>
        <w:rPr>
          <w:rFonts w:cs="Meiryo" w:hAnsi="Meiryo" w:eastAsia="Meiryo" w:ascii="Meiryo"/>
          <w:color w:val="363435"/>
          <w:spacing w:val="0"/>
          <w:w w:val="87"/>
          <w:position w:val="3"/>
          <w:sz w:val="18"/>
          <w:szCs w:val="18"/>
        </w:rPr>
        <w:t>c</w:t>
      </w:r>
      <w:r>
        <w:rPr>
          <w:rFonts w:cs="Meiryo" w:hAnsi="Meiryo" w:eastAsia="Meiryo" w:ascii="Meiryo"/>
          <w:color w:val="363435"/>
          <w:spacing w:val="-14"/>
          <w:w w:val="87"/>
          <w:position w:val="3"/>
          <w:sz w:val="18"/>
          <w:szCs w:val="18"/>
        </w:rPr>
        <w:t> </w:t>
      </w:r>
      <w:r>
        <w:rPr>
          <w:rFonts w:cs="Meiryo" w:hAnsi="Meiryo" w:eastAsia="Meiryo" w:ascii="Meiryo"/>
          <w:color w:val="363435"/>
          <w:spacing w:val="-1"/>
          <w:w w:val="86"/>
          <w:position w:val="3"/>
          <w:sz w:val="18"/>
          <w:szCs w:val="18"/>
        </w:rPr>
        <w:t>C</w:t>
      </w:r>
      <w:r>
        <w:rPr>
          <w:rFonts w:cs="Meiryo" w:hAnsi="Meiryo" w:eastAsia="Meiryo" w:ascii="Meiryo"/>
          <w:color w:val="363435"/>
          <w:spacing w:val="0"/>
          <w:w w:val="83"/>
          <w:position w:val="3"/>
          <w:sz w:val="18"/>
          <w:szCs w:val="18"/>
        </w:rPr>
        <w:t>a</w:t>
      </w:r>
      <w:r>
        <w:rPr>
          <w:rFonts w:cs="Meiryo" w:hAnsi="Meiryo" w:eastAsia="Meiryo" w:ascii="Meiryo"/>
          <w:color w:val="363435"/>
          <w:spacing w:val="-2"/>
          <w:w w:val="79"/>
          <w:position w:val="3"/>
          <w:sz w:val="18"/>
          <w:szCs w:val="18"/>
        </w:rPr>
        <w:t>r</w:t>
      </w:r>
      <w:r>
        <w:rPr>
          <w:rFonts w:cs="Meiryo" w:hAnsi="Meiryo" w:eastAsia="Meiryo" w:ascii="Meiryo"/>
          <w:color w:val="363435"/>
          <w:spacing w:val="0"/>
          <w:w w:val="92"/>
          <w:position w:val="3"/>
          <w:sz w:val="18"/>
          <w:szCs w:val="18"/>
        </w:rPr>
        <w:t>dio</w:t>
      </w:r>
      <w:r>
        <w:rPr>
          <w:rFonts w:cs="Meiryo" w:hAnsi="Meiryo" w:eastAsia="Meiryo" w:ascii="Meiryo"/>
          <w:color w:val="363435"/>
          <w:spacing w:val="0"/>
          <w:w w:val="93"/>
          <w:position w:val="3"/>
          <w:sz w:val="18"/>
          <w:szCs w:val="18"/>
        </w:rPr>
        <w:t>l</w:t>
      </w:r>
      <w:r>
        <w:rPr>
          <w:rFonts w:cs="Meiryo" w:hAnsi="Meiryo" w:eastAsia="Meiryo" w:ascii="Meiryo"/>
          <w:color w:val="363435"/>
          <w:spacing w:val="0"/>
          <w:w w:val="92"/>
          <w:position w:val="3"/>
          <w:sz w:val="18"/>
          <w:szCs w:val="18"/>
        </w:rPr>
        <w:t>o</w:t>
      </w:r>
      <w:r>
        <w:rPr>
          <w:rFonts w:cs="Meiryo" w:hAnsi="Meiryo" w:eastAsia="Meiryo" w:ascii="Meiryo"/>
          <w:color w:val="363435"/>
          <w:spacing w:val="-1"/>
          <w:w w:val="92"/>
          <w:position w:val="3"/>
          <w:sz w:val="18"/>
          <w:szCs w:val="18"/>
        </w:rPr>
        <w:t>g</w:t>
      </w:r>
      <w:r>
        <w:rPr>
          <w:rFonts w:cs="Meiryo" w:hAnsi="Meiryo" w:eastAsia="Meiryo" w:ascii="Meiryo"/>
          <w:color w:val="363435"/>
          <w:spacing w:val="0"/>
          <w:w w:val="92"/>
          <w:position w:val="3"/>
          <w:sz w:val="18"/>
          <w:szCs w:val="18"/>
        </w:rPr>
        <w:t>i</w:t>
      </w:r>
      <w:r>
        <w:rPr>
          <w:rFonts w:cs="Meiryo" w:hAnsi="Meiryo" w:eastAsia="Meiryo" w:ascii="Meiryo"/>
          <w:color w:val="363435"/>
          <w:spacing w:val="0"/>
          <w:w w:val="79"/>
          <w:position w:val="3"/>
          <w:sz w:val="18"/>
          <w:szCs w:val="18"/>
        </w:rPr>
        <w:t>s</w:t>
      </w:r>
      <w:r>
        <w:rPr>
          <w:rFonts w:cs="Meiryo" w:hAnsi="Meiryo" w:eastAsia="Meiryo" w:ascii="Meiryo"/>
          <w:color w:val="363435"/>
          <w:spacing w:val="0"/>
          <w:w w:val="87"/>
          <w:position w:val="3"/>
          <w:sz w:val="18"/>
          <w:szCs w:val="18"/>
        </w:rPr>
        <w:t>t</w:t>
      </w:r>
      <w:r>
        <w:rPr>
          <w:rFonts w:cs="Meiryo" w:hAnsi="Meiryo" w:eastAsia="Meiryo" w:ascii="Meiryo"/>
          <w:color w:val="363435"/>
          <w:spacing w:val="-2"/>
          <w:w w:val="79"/>
          <w:position w:val="3"/>
          <w:sz w:val="18"/>
          <w:szCs w:val="18"/>
        </w:rPr>
        <w:t>s</w:t>
      </w:r>
      <w:r>
        <w:rPr>
          <w:rFonts w:cs="Meiryo" w:hAnsi="Meiryo" w:eastAsia="Meiryo" w:ascii="Meiryo"/>
          <w:color w:val="363435"/>
          <w:spacing w:val="0"/>
          <w:w w:val="59"/>
          <w:position w:val="3"/>
          <w:sz w:val="18"/>
          <w:szCs w:val="18"/>
        </w:rPr>
        <w:t>,</w:t>
      </w:r>
      <w:r>
        <w:rPr>
          <w:rFonts w:cs="Meiryo" w:hAnsi="Meiryo" w:eastAsia="Meiryo" w:ascii="Meiryo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Meiryo" w:hAnsi="Meiryo" w:eastAsia="Meiryo" w:ascii="Meiryo"/>
          <w:sz w:val="18"/>
          <w:szCs w:val="18"/>
        </w:rPr>
        <w:jc w:val="left"/>
        <w:spacing w:lineRule="exact" w:line="200"/>
        <w:ind w:left="112"/>
      </w:pPr>
      <w:r>
        <w:rPr>
          <w:rFonts w:cs="Meiryo" w:hAnsi="Meiryo" w:eastAsia="Meiryo" w:ascii="Meiryo"/>
          <w:color w:val="363435"/>
          <w:spacing w:val="0"/>
          <w:w w:val="83"/>
          <w:position w:val="4"/>
          <w:sz w:val="18"/>
          <w:szCs w:val="18"/>
        </w:rPr>
        <w:t>N</w:t>
      </w:r>
      <w:r>
        <w:rPr>
          <w:rFonts w:cs="Meiryo" w:hAnsi="Meiryo" w:eastAsia="Meiryo" w:ascii="Meiryo"/>
          <w:color w:val="363435"/>
          <w:spacing w:val="0"/>
          <w:w w:val="83"/>
          <w:position w:val="4"/>
          <w:sz w:val="18"/>
          <w:szCs w:val="18"/>
        </w:rPr>
        <w:t>e</w:t>
      </w:r>
      <w:r>
        <w:rPr>
          <w:rFonts w:cs="Meiryo" w:hAnsi="Meiryo" w:eastAsia="Meiryo" w:ascii="Meiryo"/>
          <w:color w:val="363435"/>
          <w:spacing w:val="0"/>
          <w:w w:val="83"/>
          <w:position w:val="4"/>
          <w:sz w:val="18"/>
          <w:szCs w:val="18"/>
        </w:rPr>
        <w:t>w</w:t>
      </w:r>
      <w:r>
        <w:rPr>
          <w:rFonts w:cs="Meiryo" w:hAnsi="Meiryo" w:eastAsia="Meiryo" w:ascii="Meiryo"/>
          <w:color w:val="363435"/>
          <w:spacing w:val="5"/>
          <w:w w:val="83"/>
          <w:position w:val="4"/>
          <w:sz w:val="18"/>
          <w:szCs w:val="18"/>
        </w:rPr>
        <w:t> </w:t>
      </w:r>
      <w:r>
        <w:rPr>
          <w:rFonts w:cs="Meiryo" w:hAnsi="Meiryo" w:eastAsia="Meiryo" w:ascii="Meiryo"/>
          <w:color w:val="363435"/>
          <w:spacing w:val="0"/>
          <w:w w:val="83"/>
          <w:position w:val="4"/>
          <w:sz w:val="18"/>
          <w:szCs w:val="18"/>
        </w:rPr>
        <w:t>J</w:t>
      </w:r>
      <w:r>
        <w:rPr>
          <w:rFonts w:cs="Meiryo" w:hAnsi="Meiryo" w:eastAsia="Meiryo" w:ascii="Meiryo"/>
          <w:color w:val="363435"/>
          <w:spacing w:val="0"/>
          <w:w w:val="83"/>
          <w:position w:val="4"/>
          <w:sz w:val="18"/>
          <w:szCs w:val="18"/>
        </w:rPr>
        <w:t>e</w:t>
      </w:r>
      <w:r>
        <w:rPr>
          <w:rFonts w:cs="Meiryo" w:hAnsi="Meiryo" w:eastAsia="Meiryo" w:ascii="Meiryo"/>
          <w:color w:val="363435"/>
          <w:spacing w:val="0"/>
          <w:w w:val="83"/>
          <w:position w:val="4"/>
          <w:sz w:val="18"/>
          <w:szCs w:val="18"/>
        </w:rPr>
        <w:t>rs</w:t>
      </w:r>
      <w:r>
        <w:rPr>
          <w:rFonts w:cs="Meiryo" w:hAnsi="Meiryo" w:eastAsia="Meiryo" w:ascii="Meiryo"/>
          <w:color w:val="363435"/>
          <w:spacing w:val="0"/>
          <w:w w:val="83"/>
          <w:position w:val="4"/>
          <w:sz w:val="18"/>
          <w:szCs w:val="18"/>
        </w:rPr>
        <w:t>e</w:t>
      </w:r>
      <w:r>
        <w:rPr>
          <w:rFonts w:cs="Meiryo" w:hAnsi="Meiryo" w:eastAsia="Meiryo" w:ascii="Meiryo"/>
          <w:color w:val="363435"/>
          <w:spacing w:val="0"/>
          <w:w w:val="83"/>
          <w:position w:val="4"/>
          <w:sz w:val="18"/>
          <w:szCs w:val="18"/>
        </w:rPr>
        <w:t>y</w:t>
      </w:r>
      <w:r>
        <w:rPr>
          <w:rFonts w:cs="Meiryo" w:hAnsi="Meiryo" w:eastAsia="Meiryo" w:ascii="Meiryo"/>
          <w:color w:val="363435"/>
          <w:spacing w:val="-13"/>
          <w:w w:val="83"/>
          <w:position w:val="4"/>
          <w:sz w:val="18"/>
          <w:szCs w:val="18"/>
        </w:rPr>
        <w:t> </w:t>
      </w:r>
      <w:r>
        <w:rPr>
          <w:rFonts w:cs="Meiryo" w:hAnsi="Meiryo" w:eastAsia="Meiryo" w:ascii="Meiryo"/>
          <w:color w:val="363435"/>
          <w:spacing w:val="-1"/>
          <w:w w:val="83"/>
          <w:position w:val="4"/>
          <w:sz w:val="18"/>
          <w:szCs w:val="18"/>
        </w:rPr>
        <w:t>S</w:t>
      </w:r>
      <w:r>
        <w:rPr>
          <w:rFonts w:cs="Meiryo" w:hAnsi="Meiryo" w:eastAsia="Meiryo" w:ascii="Meiryo"/>
          <w:color w:val="363435"/>
          <w:spacing w:val="0"/>
          <w:w w:val="83"/>
          <w:position w:val="4"/>
          <w:sz w:val="18"/>
          <w:szCs w:val="18"/>
        </w:rPr>
        <w:t>t</w:t>
      </w:r>
      <w:r>
        <w:rPr>
          <w:rFonts w:cs="Meiryo" w:hAnsi="Meiryo" w:eastAsia="Meiryo" w:ascii="Meiryo"/>
          <w:color w:val="363435"/>
          <w:spacing w:val="-1"/>
          <w:w w:val="83"/>
          <w:position w:val="4"/>
          <w:sz w:val="18"/>
          <w:szCs w:val="18"/>
        </w:rPr>
        <w:t>a</w:t>
      </w:r>
      <w:r>
        <w:rPr>
          <w:rFonts w:cs="Meiryo" w:hAnsi="Meiryo" w:eastAsia="Meiryo" w:ascii="Meiryo"/>
          <w:color w:val="363435"/>
          <w:spacing w:val="-1"/>
          <w:w w:val="83"/>
          <w:position w:val="4"/>
          <w:sz w:val="18"/>
          <w:szCs w:val="18"/>
        </w:rPr>
        <w:t>t</w:t>
      </w:r>
      <w:r>
        <w:rPr>
          <w:rFonts w:cs="Meiryo" w:hAnsi="Meiryo" w:eastAsia="Meiryo" w:ascii="Meiryo"/>
          <w:color w:val="363435"/>
          <w:spacing w:val="0"/>
          <w:w w:val="83"/>
          <w:position w:val="4"/>
          <w:sz w:val="18"/>
          <w:szCs w:val="18"/>
        </w:rPr>
        <w:t>e</w:t>
      </w:r>
      <w:r>
        <w:rPr>
          <w:rFonts w:cs="Meiryo" w:hAnsi="Meiryo" w:eastAsia="Meiryo" w:ascii="Meiryo"/>
          <w:color w:val="363435"/>
          <w:spacing w:val="-11"/>
          <w:w w:val="83"/>
          <w:position w:val="4"/>
          <w:sz w:val="18"/>
          <w:szCs w:val="18"/>
        </w:rPr>
        <w:t> </w:t>
      </w:r>
      <w:r>
        <w:rPr>
          <w:rFonts w:cs="Meiryo" w:hAnsi="Meiryo" w:eastAsia="Meiryo" w:ascii="Meiryo"/>
          <w:color w:val="363435"/>
          <w:spacing w:val="1"/>
          <w:w w:val="83"/>
          <w:position w:val="4"/>
          <w:sz w:val="18"/>
          <w:szCs w:val="18"/>
        </w:rPr>
        <w:t>S</w:t>
      </w:r>
      <w:r>
        <w:rPr>
          <w:rFonts w:cs="Meiryo" w:hAnsi="Meiryo" w:eastAsia="Meiryo" w:ascii="Meiryo"/>
          <w:color w:val="363435"/>
          <w:spacing w:val="0"/>
          <w:w w:val="83"/>
          <w:position w:val="4"/>
          <w:sz w:val="18"/>
          <w:szCs w:val="18"/>
        </w:rPr>
        <w:t>c</w:t>
      </w:r>
      <w:r>
        <w:rPr>
          <w:rFonts w:cs="Meiryo" w:hAnsi="Meiryo" w:eastAsia="Meiryo" w:ascii="Meiryo"/>
          <w:color w:val="363435"/>
          <w:spacing w:val="0"/>
          <w:w w:val="83"/>
          <w:position w:val="4"/>
          <w:sz w:val="18"/>
          <w:szCs w:val="18"/>
        </w:rPr>
        <w:t>h</w:t>
      </w:r>
      <w:r>
        <w:rPr>
          <w:rFonts w:cs="Meiryo" w:hAnsi="Meiryo" w:eastAsia="Meiryo" w:ascii="Meiryo"/>
          <w:color w:val="363435"/>
          <w:spacing w:val="0"/>
          <w:w w:val="83"/>
          <w:position w:val="4"/>
          <w:sz w:val="18"/>
          <w:szCs w:val="18"/>
        </w:rPr>
        <w:t>oo</w:t>
      </w:r>
      <w:r>
        <w:rPr>
          <w:rFonts w:cs="Meiryo" w:hAnsi="Meiryo" w:eastAsia="Meiryo" w:ascii="Meiryo"/>
          <w:color w:val="363435"/>
          <w:spacing w:val="0"/>
          <w:w w:val="83"/>
          <w:position w:val="4"/>
          <w:sz w:val="18"/>
          <w:szCs w:val="18"/>
        </w:rPr>
        <w:t>l</w:t>
      </w:r>
      <w:r>
        <w:rPr>
          <w:rFonts w:cs="Meiryo" w:hAnsi="Meiryo" w:eastAsia="Meiryo" w:ascii="Meiryo"/>
          <w:color w:val="363435"/>
          <w:spacing w:val="16"/>
          <w:w w:val="83"/>
          <w:position w:val="4"/>
          <w:sz w:val="18"/>
          <w:szCs w:val="18"/>
        </w:rPr>
        <w:t> </w:t>
      </w:r>
      <w:r>
        <w:rPr>
          <w:rFonts w:cs="Meiryo" w:hAnsi="Meiryo" w:eastAsia="Meiryo" w:ascii="Meiryo"/>
          <w:color w:val="363435"/>
          <w:spacing w:val="0"/>
          <w:w w:val="88"/>
          <w:position w:val="4"/>
          <w:sz w:val="18"/>
          <w:szCs w:val="18"/>
        </w:rPr>
        <w:t>N</w:t>
      </w:r>
      <w:r>
        <w:rPr>
          <w:rFonts w:cs="Meiryo" w:hAnsi="Meiryo" w:eastAsia="Meiryo" w:ascii="Meiryo"/>
          <w:color w:val="363435"/>
          <w:spacing w:val="0"/>
          <w:w w:val="89"/>
          <w:position w:val="4"/>
          <w:sz w:val="18"/>
          <w:szCs w:val="18"/>
        </w:rPr>
        <w:t>u</w:t>
      </w:r>
      <w:r>
        <w:rPr>
          <w:rFonts w:cs="Meiryo" w:hAnsi="Meiryo" w:eastAsia="Meiryo" w:ascii="Meiryo"/>
          <w:color w:val="363435"/>
          <w:spacing w:val="0"/>
          <w:w w:val="79"/>
          <w:position w:val="4"/>
          <w:sz w:val="18"/>
          <w:szCs w:val="18"/>
        </w:rPr>
        <w:t>rs</w:t>
      </w:r>
      <w:r>
        <w:rPr>
          <w:rFonts w:cs="Meiryo" w:hAnsi="Meiryo" w:eastAsia="Meiryo" w:ascii="Meiryo"/>
          <w:color w:val="363435"/>
          <w:spacing w:val="0"/>
          <w:w w:val="86"/>
          <w:position w:val="4"/>
          <w:sz w:val="18"/>
          <w:szCs w:val="18"/>
        </w:rPr>
        <w:t>e</w:t>
      </w:r>
      <w:r>
        <w:rPr>
          <w:rFonts w:cs="Meiryo" w:hAnsi="Meiryo" w:eastAsia="Meiryo" w:ascii="Meiryo"/>
          <w:color w:val="363435"/>
          <w:spacing w:val="0"/>
          <w:w w:val="79"/>
          <w:position w:val="4"/>
          <w:sz w:val="18"/>
          <w:szCs w:val="18"/>
        </w:rPr>
        <w:t>s</w:t>
      </w:r>
      <w:r>
        <w:rPr>
          <w:rFonts w:cs="Meiryo" w:hAnsi="Meiryo" w:eastAsia="Meiryo" w:ascii="Meiryo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Meiryo" w:hAnsi="Meiryo" w:eastAsia="Meiryo" w:ascii="Meiryo"/>
          <w:sz w:val="18"/>
          <w:szCs w:val="18"/>
        </w:rPr>
        <w:jc w:val="left"/>
        <w:spacing w:before="86" w:lineRule="auto" w:line="137"/>
        <w:ind w:left="111" w:right="-52"/>
      </w:pPr>
      <w:r>
        <w:rPr>
          <w:rFonts w:cs="Times New Roman" w:hAnsi="Times New Roman" w:eastAsia="Times New Roman" w:ascii="Times New Roman"/>
          <w:b/>
          <w:i/>
          <w:color w:val="363435"/>
          <w:spacing w:val="-2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i/>
          <w:color w:val="363435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100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i/>
          <w:color w:val="363435"/>
          <w:spacing w:val="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i/>
          <w:color w:val="363435"/>
          <w:spacing w:val="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108"/>
          <w:sz w:val="18"/>
          <w:szCs w:val="18"/>
        </w:rPr>
        <w:t>2014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78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b/>
          <w:i/>
          <w:color w:val="363435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i/>
          <w:color w:val="363435"/>
          <w:spacing w:val="-14"/>
          <w:w w:val="100"/>
          <w:sz w:val="18"/>
          <w:szCs w:val="18"/>
        </w:rPr>
        <w:t> </w:t>
      </w:r>
      <w:r>
        <w:rPr>
          <w:rFonts w:cs="Meiryo" w:hAnsi="Meiryo" w:eastAsia="Meiryo" w:ascii="Meiryo"/>
          <w:color w:val="363435"/>
          <w:spacing w:val="-2"/>
          <w:w w:val="85"/>
          <w:sz w:val="18"/>
          <w:szCs w:val="18"/>
        </w:rPr>
        <w:t>C</w:t>
      </w:r>
      <w:r>
        <w:rPr>
          <w:rFonts w:cs="Meiryo" w:hAnsi="Meiryo" w:eastAsia="Meiryo" w:ascii="Meiryo"/>
          <w:color w:val="363435"/>
          <w:spacing w:val="-2"/>
          <w:w w:val="85"/>
          <w:sz w:val="18"/>
          <w:szCs w:val="18"/>
        </w:rPr>
        <w:t>h</w:t>
      </w:r>
      <w:r>
        <w:rPr>
          <w:rFonts w:cs="Meiryo" w:hAnsi="Meiryo" w:eastAsia="Meiryo" w:ascii="Meiryo"/>
          <w:color w:val="363435"/>
          <w:spacing w:val="-1"/>
          <w:w w:val="85"/>
          <w:sz w:val="18"/>
          <w:szCs w:val="18"/>
        </w:rPr>
        <w:t>r</w:t>
      </w:r>
      <w:r>
        <w:rPr>
          <w:rFonts w:cs="Meiryo" w:hAnsi="Meiryo" w:eastAsia="Meiryo" w:ascii="Meiryo"/>
          <w:color w:val="363435"/>
          <w:spacing w:val="-2"/>
          <w:w w:val="85"/>
          <w:sz w:val="18"/>
          <w:szCs w:val="18"/>
        </w:rPr>
        <w:t>i</w:t>
      </w:r>
      <w:r>
        <w:rPr>
          <w:rFonts w:cs="Meiryo" w:hAnsi="Meiryo" w:eastAsia="Meiryo" w:ascii="Meiryo"/>
          <w:color w:val="363435"/>
          <w:spacing w:val="-2"/>
          <w:w w:val="85"/>
          <w:sz w:val="18"/>
          <w:szCs w:val="18"/>
        </w:rPr>
        <w:t>s</w:t>
      </w:r>
      <w:r>
        <w:rPr>
          <w:rFonts w:cs="Meiryo" w:hAnsi="Meiryo" w:eastAsia="Meiryo" w:ascii="Meiryo"/>
          <w:color w:val="363435"/>
          <w:spacing w:val="-3"/>
          <w:w w:val="85"/>
          <w:sz w:val="18"/>
          <w:szCs w:val="18"/>
        </w:rPr>
        <w:t>t</w:t>
      </w:r>
      <w:r>
        <w:rPr>
          <w:rFonts w:cs="Meiryo" w:hAnsi="Meiryo" w:eastAsia="Meiryo" w:ascii="Meiryo"/>
          <w:color w:val="363435"/>
          <w:spacing w:val="-2"/>
          <w:w w:val="85"/>
          <w:sz w:val="18"/>
          <w:szCs w:val="18"/>
        </w:rPr>
        <w:t>e</w:t>
      </w:r>
      <w:r>
        <w:rPr>
          <w:rFonts w:cs="Meiryo" w:hAnsi="Meiryo" w:eastAsia="Meiryo" w:ascii="Meiryo"/>
          <w:color w:val="363435"/>
          <w:spacing w:val="-2"/>
          <w:w w:val="85"/>
          <w:sz w:val="18"/>
          <w:szCs w:val="18"/>
        </w:rPr>
        <w:t>n</w:t>
      </w:r>
      <w:r>
        <w:rPr>
          <w:rFonts w:cs="Meiryo" w:hAnsi="Meiryo" w:eastAsia="Meiryo" w:ascii="Meiryo"/>
          <w:color w:val="363435"/>
          <w:spacing w:val="0"/>
          <w:w w:val="85"/>
          <w:sz w:val="18"/>
          <w:szCs w:val="18"/>
        </w:rPr>
        <w:t>e</w:t>
      </w:r>
      <w:r>
        <w:rPr>
          <w:rFonts w:cs="Meiryo" w:hAnsi="Meiryo" w:eastAsia="Meiryo" w:ascii="Meiryo"/>
          <w:color w:val="363435"/>
          <w:spacing w:val="-12"/>
          <w:w w:val="85"/>
          <w:sz w:val="18"/>
          <w:szCs w:val="18"/>
        </w:rPr>
        <w:t> </w:t>
      </w:r>
      <w:r>
        <w:rPr>
          <w:rFonts w:cs="Meiryo" w:hAnsi="Meiryo" w:eastAsia="Meiryo" w:ascii="Meiryo"/>
          <w:color w:val="363435"/>
          <w:spacing w:val="-1"/>
          <w:w w:val="89"/>
          <w:sz w:val="18"/>
          <w:szCs w:val="18"/>
        </w:rPr>
        <w:t>D</w:t>
      </w:r>
      <w:r>
        <w:rPr>
          <w:rFonts w:cs="Meiryo" w:hAnsi="Meiryo" w:eastAsia="Meiryo" w:ascii="Meiryo"/>
          <w:color w:val="363435"/>
          <w:spacing w:val="-2"/>
          <w:w w:val="86"/>
          <w:sz w:val="18"/>
          <w:szCs w:val="18"/>
        </w:rPr>
        <w:t>e</w:t>
      </w:r>
      <w:r>
        <w:rPr>
          <w:rFonts w:cs="Meiryo" w:hAnsi="Meiryo" w:eastAsia="Meiryo" w:ascii="Meiryo"/>
          <w:color w:val="363435"/>
          <w:spacing w:val="-5"/>
          <w:w w:val="84"/>
          <w:sz w:val="18"/>
          <w:szCs w:val="18"/>
        </w:rPr>
        <w:t>W</w:t>
      </w:r>
      <w:r>
        <w:rPr>
          <w:rFonts w:cs="Meiryo" w:hAnsi="Meiryo" w:eastAsia="Meiryo" w:ascii="Meiryo"/>
          <w:color w:val="363435"/>
          <w:spacing w:val="-2"/>
          <w:w w:val="92"/>
          <w:sz w:val="18"/>
          <w:szCs w:val="18"/>
        </w:rPr>
        <w:t>i</w:t>
      </w:r>
      <w:r>
        <w:rPr>
          <w:rFonts w:cs="Meiryo" w:hAnsi="Meiryo" w:eastAsia="Meiryo" w:ascii="Meiryo"/>
          <w:color w:val="363435"/>
          <w:spacing w:val="-2"/>
          <w:w w:val="87"/>
          <w:sz w:val="18"/>
          <w:szCs w:val="18"/>
        </w:rPr>
        <w:t>t</w:t>
      </w:r>
      <w:r>
        <w:rPr>
          <w:rFonts w:cs="Meiryo" w:hAnsi="Meiryo" w:eastAsia="Meiryo" w:ascii="Meiryo"/>
          <w:color w:val="363435"/>
          <w:spacing w:val="-3"/>
          <w:w w:val="87"/>
          <w:sz w:val="18"/>
          <w:szCs w:val="18"/>
        </w:rPr>
        <w:t>t</w:t>
      </w:r>
      <w:r>
        <w:rPr>
          <w:rFonts w:cs="Meiryo" w:hAnsi="Meiryo" w:eastAsia="Meiryo" w:ascii="Meiryo"/>
          <w:color w:val="363435"/>
          <w:spacing w:val="-2"/>
          <w:w w:val="69"/>
          <w:sz w:val="18"/>
          <w:szCs w:val="18"/>
        </w:rPr>
        <w:t>-</w:t>
      </w:r>
      <w:r>
        <w:rPr>
          <w:rFonts w:cs="Meiryo" w:hAnsi="Meiryo" w:eastAsia="Meiryo" w:ascii="Meiryo"/>
          <w:color w:val="363435"/>
          <w:spacing w:val="-6"/>
          <w:w w:val="89"/>
          <w:sz w:val="18"/>
          <w:szCs w:val="18"/>
        </w:rPr>
        <w:t>P</w:t>
      </w:r>
      <w:r>
        <w:rPr>
          <w:rFonts w:cs="Meiryo" w:hAnsi="Meiryo" w:eastAsia="Meiryo" w:ascii="Meiryo"/>
          <w:color w:val="363435"/>
          <w:spacing w:val="-2"/>
          <w:w w:val="83"/>
          <w:sz w:val="18"/>
          <w:szCs w:val="18"/>
        </w:rPr>
        <w:t>a</w:t>
      </w:r>
      <w:r>
        <w:rPr>
          <w:rFonts w:cs="Meiryo" w:hAnsi="Meiryo" w:eastAsia="Meiryo" w:ascii="Meiryo"/>
          <w:color w:val="363435"/>
          <w:spacing w:val="-1"/>
          <w:w w:val="79"/>
          <w:sz w:val="18"/>
          <w:szCs w:val="18"/>
        </w:rPr>
        <w:t>r</w:t>
      </w:r>
      <w:r>
        <w:rPr>
          <w:rFonts w:cs="Meiryo" w:hAnsi="Meiryo" w:eastAsia="Meiryo" w:ascii="Meiryo"/>
          <w:color w:val="363435"/>
          <w:spacing w:val="-2"/>
          <w:w w:val="85"/>
          <w:sz w:val="18"/>
          <w:szCs w:val="18"/>
        </w:rPr>
        <w:t>k</w:t>
      </w:r>
      <w:r>
        <w:rPr>
          <w:rFonts w:cs="Meiryo" w:hAnsi="Meiryo" w:eastAsia="Meiryo" w:ascii="Meiryo"/>
          <w:color w:val="363435"/>
          <w:spacing w:val="-2"/>
          <w:w w:val="86"/>
          <w:sz w:val="18"/>
          <w:szCs w:val="18"/>
        </w:rPr>
        <w:t>e</w:t>
      </w:r>
      <w:r>
        <w:rPr>
          <w:rFonts w:cs="Meiryo" w:hAnsi="Meiryo" w:eastAsia="Meiryo" w:ascii="Meiryo"/>
          <w:color w:val="363435"/>
          <w:spacing w:val="-11"/>
          <w:w w:val="79"/>
          <w:sz w:val="18"/>
          <w:szCs w:val="18"/>
        </w:rPr>
        <w:t>r</w:t>
      </w:r>
      <w:r>
        <w:rPr>
          <w:rFonts w:cs="Meiryo" w:hAnsi="Meiryo" w:eastAsia="Meiryo" w:ascii="Meiryo"/>
          <w:color w:val="363435"/>
          <w:spacing w:val="0"/>
          <w:w w:val="59"/>
          <w:sz w:val="18"/>
          <w:szCs w:val="18"/>
        </w:rPr>
        <w:t>,</w:t>
      </w:r>
      <w:r>
        <w:rPr>
          <w:rFonts w:cs="Meiryo" w:hAnsi="Meiryo" w:eastAsia="Meiryo" w:ascii="Meiryo"/>
          <w:color w:val="363435"/>
          <w:spacing w:val="-26"/>
          <w:w w:val="100"/>
          <w:sz w:val="18"/>
          <w:szCs w:val="18"/>
        </w:rPr>
        <w:t> </w:t>
      </w:r>
      <w:r>
        <w:rPr>
          <w:rFonts w:cs="Meiryo" w:hAnsi="Meiryo" w:eastAsia="Meiryo" w:ascii="Meiryo"/>
          <w:color w:val="363435"/>
          <w:spacing w:val="-2"/>
          <w:w w:val="96"/>
          <w:sz w:val="18"/>
          <w:szCs w:val="18"/>
        </w:rPr>
        <w:t>M</w:t>
      </w:r>
      <w:r>
        <w:rPr>
          <w:rFonts w:cs="Meiryo" w:hAnsi="Meiryo" w:eastAsia="Meiryo" w:ascii="Meiryo"/>
          <w:color w:val="363435"/>
          <w:spacing w:val="-2"/>
          <w:w w:val="77"/>
          <w:sz w:val="18"/>
          <w:szCs w:val="18"/>
        </w:rPr>
        <w:t>S</w:t>
      </w:r>
      <w:r>
        <w:rPr>
          <w:rFonts w:cs="Meiryo" w:hAnsi="Meiryo" w:eastAsia="Meiryo" w:ascii="Meiryo"/>
          <w:color w:val="363435"/>
          <w:spacing w:val="-2"/>
          <w:w w:val="88"/>
          <w:sz w:val="18"/>
          <w:szCs w:val="18"/>
        </w:rPr>
        <w:t>N</w:t>
      </w:r>
      <w:r>
        <w:rPr>
          <w:rFonts w:cs="Meiryo" w:hAnsi="Meiryo" w:eastAsia="Meiryo" w:ascii="Meiryo"/>
          <w:color w:val="363435"/>
          <w:spacing w:val="0"/>
          <w:w w:val="59"/>
          <w:sz w:val="18"/>
          <w:szCs w:val="18"/>
        </w:rPr>
        <w:t>,</w:t>
      </w:r>
      <w:r>
        <w:rPr>
          <w:rFonts w:cs="Meiryo" w:hAnsi="Meiryo" w:eastAsia="Meiryo" w:ascii="Meiryo"/>
          <w:color w:val="363435"/>
          <w:spacing w:val="-26"/>
          <w:w w:val="100"/>
          <w:sz w:val="18"/>
          <w:szCs w:val="18"/>
        </w:rPr>
        <w:t> </w:t>
      </w:r>
      <w:r>
        <w:rPr>
          <w:rFonts w:cs="Meiryo" w:hAnsi="Meiryo" w:eastAsia="Meiryo" w:ascii="Meiryo"/>
          <w:color w:val="363435"/>
          <w:spacing w:val="-2"/>
          <w:w w:val="86"/>
          <w:sz w:val="18"/>
          <w:szCs w:val="18"/>
        </w:rPr>
        <w:t>C</w:t>
      </w:r>
      <w:r>
        <w:rPr>
          <w:rFonts w:cs="Meiryo" w:hAnsi="Meiryo" w:eastAsia="Meiryo" w:ascii="Meiryo"/>
          <w:color w:val="363435"/>
          <w:spacing w:val="-2"/>
          <w:w w:val="77"/>
          <w:sz w:val="18"/>
          <w:szCs w:val="18"/>
        </w:rPr>
        <w:t>S</w:t>
      </w:r>
      <w:r>
        <w:rPr>
          <w:rFonts w:cs="Meiryo" w:hAnsi="Meiryo" w:eastAsia="Meiryo" w:ascii="Meiryo"/>
          <w:color w:val="363435"/>
          <w:spacing w:val="-2"/>
          <w:w w:val="88"/>
          <w:sz w:val="18"/>
          <w:szCs w:val="18"/>
        </w:rPr>
        <w:t>N</w:t>
      </w:r>
      <w:r>
        <w:rPr>
          <w:rFonts w:cs="Meiryo" w:hAnsi="Meiryo" w:eastAsia="Meiryo" w:ascii="Meiryo"/>
          <w:color w:val="363435"/>
          <w:spacing w:val="0"/>
          <w:w w:val="59"/>
          <w:sz w:val="18"/>
          <w:szCs w:val="18"/>
        </w:rPr>
        <w:t>,</w:t>
      </w:r>
      <w:r>
        <w:rPr>
          <w:rFonts w:cs="Meiryo" w:hAnsi="Meiryo" w:eastAsia="Meiryo" w:ascii="Meiryo"/>
          <w:color w:val="363435"/>
          <w:spacing w:val="-26"/>
          <w:w w:val="100"/>
          <w:sz w:val="18"/>
          <w:szCs w:val="18"/>
        </w:rPr>
        <w:t> </w:t>
      </w:r>
      <w:r>
        <w:rPr>
          <w:rFonts w:cs="Meiryo" w:hAnsi="Meiryo" w:eastAsia="Meiryo" w:ascii="Meiryo"/>
          <w:color w:val="363435"/>
          <w:spacing w:val="-2"/>
          <w:w w:val="78"/>
          <w:sz w:val="18"/>
          <w:szCs w:val="18"/>
        </w:rPr>
        <w:t>R</w:t>
      </w:r>
      <w:r>
        <w:rPr>
          <w:rFonts w:cs="Meiryo" w:hAnsi="Meiryo" w:eastAsia="Meiryo" w:ascii="Meiryo"/>
          <w:color w:val="363435"/>
          <w:spacing w:val="-2"/>
          <w:w w:val="88"/>
          <w:sz w:val="18"/>
          <w:szCs w:val="18"/>
        </w:rPr>
        <w:t>N</w:t>
      </w:r>
      <w:r>
        <w:rPr>
          <w:rFonts w:cs="Meiryo" w:hAnsi="Meiryo" w:eastAsia="Meiryo" w:ascii="Meiryo"/>
          <w:color w:val="363435"/>
          <w:spacing w:val="0"/>
          <w:w w:val="48"/>
          <w:sz w:val="18"/>
          <w:szCs w:val="18"/>
        </w:rPr>
        <w:t>;</w:t>
      </w:r>
      <w:r>
        <w:rPr>
          <w:rFonts w:cs="Meiryo" w:hAnsi="Meiryo" w:eastAsia="Meiryo" w:ascii="Meiryo"/>
          <w:color w:val="363435"/>
          <w:spacing w:val="0"/>
          <w:w w:val="48"/>
          <w:sz w:val="18"/>
          <w:szCs w:val="18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18"/>
          <w:szCs w:val="18"/>
        </w:rPr>
        <w:t>L</w:t>
      </w:r>
      <w:r>
        <w:rPr>
          <w:rFonts w:cs="Meiryo" w:hAnsi="Meiryo" w:eastAsia="Meiryo" w:ascii="Meiryo"/>
          <w:color w:val="363435"/>
          <w:spacing w:val="0"/>
          <w:w w:val="85"/>
          <w:sz w:val="18"/>
          <w:szCs w:val="18"/>
        </w:rPr>
        <w:t>a</w:t>
      </w:r>
      <w:r>
        <w:rPr>
          <w:rFonts w:cs="Meiryo" w:hAnsi="Meiryo" w:eastAsia="Meiryo" w:ascii="Meiryo"/>
          <w:color w:val="363435"/>
          <w:spacing w:val="0"/>
          <w:w w:val="85"/>
          <w:sz w:val="18"/>
          <w:szCs w:val="18"/>
        </w:rPr>
        <w:t>k</w:t>
      </w:r>
      <w:r>
        <w:rPr>
          <w:rFonts w:cs="Meiryo" w:hAnsi="Meiryo" w:eastAsia="Meiryo" w:ascii="Meiryo"/>
          <w:color w:val="363435"/>
          <w:spacing w:val="0"/>
          <w:w w:val="85"/>
          <w:sz w:val="18"/>
          <w:szCs w:val="18"/>
        </w:rPr>
        <w:t>o</w:t>
      </w:r>
      <w:r>
        <w:rPr>
          <w:rFonts w:cs="Meiryo" w:hAnsi="Meiryo" w:eastAsia="Meiryo" w:ascii="Meiryo"/>
          <w:color w:val="363435"/>
          <w:spacing w:val="0"/>
          <w:w w:val="85"/>
          <w:sz w:val="18"/>
          <w:szCs w:val="18"/>
        </w:rPr>
        <w:t>t</w:t>
      </w:r>
      <w:r>
        <w:rPr>
          <w:rFonts w:cs="Meiryo" w:hAnsi="Meiryo" w:eastAsia="Meiryo" w:ascii="Meiryo"/>
          <w:color w:val="363435"/>
          <w:spacing w:val="0"/>
          <w:w w:val="85"/>
          <w:sz w:val="18"/>
          <w:szCs w:val="18"/>
        </w:rPr>
        <w:t>a</w:t>
      </w:r>
      <w:r>
        <w:rPr>
          <w:rFonts w:cs="Meiryo" w:hAnsi="Meiryo" w:eastAsia="Meiryo" w:ascii="Meiryo"/>
          <w:color w:val="363435"/>
          <w:spacing w:val="-10"/>
          <w:w w:val="85"/>
          <w:sz w:val="18"/>
          <w:szCs w:val="18"/>
        </w:rPr>
        <w:t> </w:t>
      </w:r>
      <w:r>
        <w:rPr>
          <w:rFonts w:cs="Meiryo" w:hAnsi="Meiryo" w:eastAsia="Meiryo" w:ascii="Meiryo"/>
          <w:color w:val="363435"/>
          <w:spacing w:val="2"/>
          <w:w w:val="82"/>
          <w:sz w:val="18"/>
          <w:szCs w:val="18"/>
        </w:rPr>
        <w:t>K</w:t>
      </w:r>
      <w:r>
        <w:rPr>
          <w:rFonts w:cs="Meiryo" w:hAnsi="Meiryo" w:eastAsia="Meiryo" w:ascii="Meiryo"/>
          <w:color w:val="363435"/>
          <w:spacing w:val="0"/>
          <w:w w:val="79"/>
          <w:sz w:val="18"/>
          <w:szCs w:val="18"/>
        </w:rPr>
        <w:t>r</w:t>
      </w:r>
      <w:r>
        <w:rPr>
          <w:rFonts w:cs="Meiryo" w:hAnsi="Meiryo" w:eastAsia="Meiryo" w:ascii="Meiryo"/>
          <w:color w:val="363435"/>
          <w:spacing w:val="0"/>
          <w:w w:val="89"/>
          <w:sz w:val="18"/>
          <w:szCs w:val="18"/>
        </w:rPr>
        <w:t>u</w:t>
      </w:r>
      <w:r>
        <w:rPr>
          <w:rFonts w:cs="Meiryo" w:hAnsi="Meiryo" w:eastAsia="Meiryo" w:ascii="Meiryo"/>
          <w:color w:val="363435"/>
          <w:spacing w:val="0"/>
          <w:w w:val="79"/>
          <w:sz w:val="18"/>
          <w:szCs w:val="18"/>
        </w:rPr>
        <w:t>s</w:t>
      </w:r>
      <w:r>
        <w:rPr>
          <w:rFonts w:cs="Meiryo" w:hAnsi="Meiryo" w:eastAsia="Meiryo" w:ascii="Meiryo"/>
          <w:color w:val="363435"/>
          <w:spacing w:val="-2"/>
          <w:w w:val="86"/>
          <w:sz w:val="18"/>
          <w:szCs w:val="18"/>
        </w:rPr>
        <w:t>e</w:t>
      </w:r>
      <w:r>
        <w:rPr>
          <w:rFonts w:cs="Meiryo" w:hAnsi="Meiryo" w:eastAsia="Meiryo" w:ascii="Meiryo"/>
          <w:color w:val="363435"/>
          <w:spacing w:val="0"/>
          <w:w w:val="59"/>
          <w:sz w:val="18"/>
          <w:szCs w:val="18"/>
        </w:rPr>
        <w:t>,</w:t>
      </w:r>
      <w:r>
        <w:rPr>
          <w:rFonts w:cs="Meiryo" w:hAnsi="Meiryo" w:eastAsia="Meiryo" w:ascii="Meiryo"/>
          <w:color w:val="363435"/>
          <w:spacing w:val="-23"/>
          <w:w w:val="100"/>
          <w:sz w:val="18"/>
          <w:szCs w:val="18"/>
        </w:rPr>
        <w:t> </w:t>
      </w:r>
      <w:r>
        <w:rPr>
          <w:rFonts w:cs="Meiryo" w:hAnsi="Meiryo" w:eastAsia="Meiryo" w:ascii="Meiryo"/>
          <w:color w:val="363435"/>
          <w:spacing w:val="0"/>
          <w:w w:val="96"/>
          <w:sz w:val="18"/>
          <w:szCs w:val="18"/>
        </w:rPr>
        <w:t>M</w:t>
      </w:r>
      <w:r>
        <w:rPr>
          <w:rFonts w:cs="Meiryo" w:hAnsi="Meiryo" w:eastAsia="Meiryo" w:ascii="Meiryo"/>
          <w:color w:val="363435"/>
          <w:spacing w:val="-6"/>
          <w:w w:val="89"/>
          <w:sz w:val="18"/>
          <w:szCs w:val="18"/>
        </w:rPr>
        <w:t>D</w:t>
      </w:r>
      <w:r>
        <w:rPr>
          <w:rFonts w:cs="Meiryo" w:hAnsi="Meiryo" w:eastAsia="Meiryo" w:ascii="Meiryo"/>
          <w:color w:val="363435"/>
          <w:spacing w:val="0"/>
          <w:w w:val="59"/>
          <w:sz w:val="18"/>
          <w:szCs w:val="18"/>
        </w:rPr>
        <w:t>,</w:t>
      </w:r>
      <w:r>
        <w:rPr>
          <w:rFonts w:cs="Meiryo" w:hAnsi="Meiryo" w:eastAsia="Meiryo" w:ascii="Meiryo"/>
          <w:color w:val="363435"/>
          <w:spacing w:val="-23"/>
          <w:w w:val="100"/>
          <w:sz w:val="18"/>
          <w:szCs w:val="18"/>
        </w:rPr>
        <w:t> </w:t>
      </w:r>
      <w:r>
        <w:rPr>
          <w:rFonts w:cs="Meiryo" w:hAnsi="Meiryo" w:eastAsia="Meiryo" w:ascii="Meiryo"/>
          <w:color w:val="363435"/>
          <w:spacing w:val="0"/>
          <w:w w:val="96"/>
          <w:sz w:val="18"/>
          <w:szCs w:val="18"/>
        </w:rPr>
        <w:t>M</w:t>
      </w:r>
      <w:r>
        <w:rPr>
          <w:rFonts w:cs="Meiryo" w:hAnsi="Meiryo" w:eastAsia="Meiryo" w:ascii="Meiryo"/>
          <w:color w:val="363435"/>
          <w:spacing w:val="0"/>
          <w:w w:val="89"/>
          <w:sz w:val="18"/>
          <w:szCs w:val="18"/>
        </w:rPr>
        <w:t>P</w:t>
      </w:r>
      <w:r>
        <w:rPr>
          <w:rFonts w:cs="Meiryo" w:hAnsi="Meiryo" w:eastAsia="Meiryo" w:ascii="Meiryo"/>
          <w:color w:val="363435"/>
          <w:spacing w:val="0"/>
          <w:w w:val="87"/>
          <w:sz w:val="18"/>
          <w:szCs w:val="18"/>
        </w:rPr>
        <w:t>H</w:t>
      </w:r>
      <w:r>
        <w:rPr>
          <w:rFonts w:cs="Meiryo" w:hAnsi="Meiryo" w:eastAsia="Meiryo" w:ascii="Meiryo"/>
          <w:color w:val="363435"/>
          <w:spacing w:val="0"/>
          <w:w w:val="48"/>
          <w:sz w:val="18"/>
          <w:szCs w:val="18"/>
        </w:rPr>
        <w:t>;</w:t>
      </w:r>
      <w:r>
        <w:rPr>
          <w:rFonts w:cs="Meiryo" w:hAnsi="Meiryo" w:eastAsia="Meiryo" w:ascii="Meiryo"/>
          <w:color w:val="363435"/>
          <w:spacing w:val="-23"/>
          <w:w w:val="100"/>
          <w:sz w:val="18"/>
          <w:szCs w:val="18"/>
        </w:rPr>
        <w:t> </w:t>
      </w:r>
      <w:r>
        <w:rPr>
          <w:rFonts w:cs="Meiryo" w:hAnsi="Meiryo" w:eastAsia="Meiryo" w:ascii="Meiryo"/>
          <w:color w:val="363435"/>
          <w:spacing w:val="-3"/>
          <w:w w:val="77"/>
          <w:sz w:val="18"/>
          <w:szCs w:val="18"/>
        </w:rPr>
        <w:t>S</w:t>
      </w:r>
      <w:r>
        <w:rPr>
          <w:rFonts w:cs="Meiryo" w:hAnsi="Meiryo" w:eastAsia="Meiryo" w:ascii="Meiryo"/>
          <w:color w:val="363435"/>
          <w:spacing w:val="-3"/>
          <w:w w:val="89"/>
          <w:sz w:val="18"/>
          <w:szCs w:val="18"/>
        </w:rPr>
        <w:t>u</w:t>
      </w:r>
      <w:r>
        <w:rPr>
          <w:rFonts w:cs="Meiryo" w:hAnsi="Meiryo" w:eastAsia="Meiryo" w:ascii="Meiryo"/>
          <w:color w:val="363435"/>
          <w:spacing w:val="-3"/>
          <w:w w:val="79"/>
          <w:sz w:val="18"/>
          <w:szCs w:val="18"/>
        </w:rPr>
        <w:t>s</w:t>
      </w:r>
      <w:r>
        <w:rPr>
          <w:rFonts w:cs="Meiryo" w:hAnsi="Meiryo" w:eastAsia="Meiryo" w:ascii="Meiryo"/>
          <w:color w:val="363435"/>
          <w:spacing w:val="-3"/>
          <w:w w:val="83"/>
          <w:sz w:val="18"/>
          <w:szCs w:val="18"/>
        </w:rPr>
        <w:t>a</w:t>
      </w:r>
      <w:r>
        <w:rPr>
          <w:rFonts w:cs="Meiryo" w:hAnsi="Meiryo" w:eastAsia="Meiryo" w:ascii="Meiryo"/>
          <w:color w:val="363435"/>
          <w:spacing w:val="0"/>
          <w:w w:val="89"/>
          <w:sz w:val="18"/>
          <w:szCs w:val="18"/>
        </w:rPr>
        <w:t>n</w:t>
      </w:r>
      <w:r>
        <w:rPr>
          <w:rFonts w:cs="Meiryo" w:hAnsi="Meiryo" w:eastAsia="Meiryo" w:ascii="Meiryo"/>
          <w:color w:val="363435"/>
          <w:spacing w:val="-28"/>
          <w:w w:val="100"/>
          <w:sz w:val="18"/>
          <w:szCs w:val="18"/>
        </w:rPr>
        <w:t> </w:t>
      </w:r>
      <w:r>
        <w:rPr>
          <w:rFonts w:cs="Meiryo" w:hAnsi="Meiryo" w:eastAsia="Meiryo" w:ascii="Meiryo"/>
          <w:color w:val="363435"/>
          <w:spacing w:val="-2"/>
          <w:w w:val="96"/>
          <w:sz w:val="18"/>
          <w:szCs w:val="18"/>
        </w:rPr>
        <w:t>M</w:t>
      </w:r>
      <w:r>
        <w:rPr>
          <w:rFonts w:cs="Meiryo" w:hAnsi="Meiryo" w:eastAsia="Meiryo" w:ascii="Meiryo"/>
          <w:color w:val="363435"/>
          <w:spacing w:val="-3"/>
          <w:w w:val="83"/>
          <w:sz w:val="18"/>
          <w:szCs w:val="18"/>
        </w:rPr>
        <w:t>a</w:t>
      </w:r>
      <w:r>
        <w:rPr>
          <w:rFonts w:cs="Meiryo" w:hAnsi="Meiryo" w:eastAsia="Meiryo" w:ascii="Meiryo"/>
          <w:color w:val="363435"/>
          <w:spacing w:val="2"/>
          <w:w w:val="79"/>
          <w:sz w:val="18"/>
          <w:szCs w:val="18"/>
        </w:rPr>
        <w:t>r</w:t>
      </w:r>
      <w:r>
        <w:rPr>
          <w:rFonts w:cs="Meiryo" w:hAnsi="Meiryo" w:eastAsia="Meiryo" w:ascii="Meiryo"/>
          <w:color w:val="363435"/>
          <w:spacing w:val="-3"/>
          <w:w w:val="87"/>
          <w:sz w:val="18"/>
          <w:szCs w:val="18"/>
        </w:rPr>
        <w:t>t</w:t>
      </w:r>
      <w:r>
        <w:rPr>
          <w:rFonts w:cs="Meiryo" w:hAnsi="Meiryo" w:eastAsia="Meiryo" w:ascii="Meiryo"/>
          <w:color w:val="363435"/>
          <w:spacing w:val="-3"/>
          <w:w w:val="84"/>
          <w:sz w:val="18"/>
          <w:szCs w:val="18"/>
        </w:rPr>
        <w:t>z</w:t>
      </w:r>
      <w:r>
        <w:rPr>
          <w:rFonts w:cs="Meiryo" w:hAnsi="Meiryo" w:eastAsia="Meiryo" w:ascii="Meiryo"/>
          <w:color w:val="363435"/>
          <w:spacing w:val="0"/>
          <w:w w:val="59"/>
          <w:sz w:val="18"/>
          <w:szCs w:val="18"/>
        </w:rPr>
        <w:t>,</w:t>
      </w:r>
      <w:r>
        <w:rPr>
          <w:rFonts w:cs="Meiryo" w:hAnsi="Meiryo" w:eastAsia="Meiryo" w:ascii="Meiryo"/>
          <w:color w:val="363435"/>
          <w:spacing w:val="-28"/>
          <w:w w:val="100"/>
          <w:sz w:val="18"/>
          <w:szCs w:val="18"/>
        </w:rPr>
        <w:t> </w:t>
      </w:r>
      <w:r>
        <w:rPr>
          <w:rFonts w:cs="Meiryo" w:hAnsi="Meiryo" w:eastAsia="Meiryo" w:ascii="Meiryo"/>
          <w:color w:val="363435"/>
          <w:spacing w:val="-3"/>
          <w:w w:val="79"/>
          <w:sz w:val="18"/>
          <w:szCs w:val="18"/>
        </w:rPr>
        <w:t>E</w:t>
      </w:r>
      <w:r>
        <w:rPr>
          <w:rFonts w:cs="Meiryo" w:hAnsi="Meiryo" w:eastAsia="Meiryo" w:ascii="Meiryo"/>
          <w:color w:val="363435"/>
          <w:spacing w:val="-3"/>
          <w:w w:val="92"/>
          <w:sz w:val="18"/>
          <w:szCs w:val="18"/>
        </w:rPr>
        <w:t>d</w:t>
      </w:r>
      <w:r>
        <w:rPr>
          <w:rFonts w:cs="Meiryo" w:hAnsi="Meiryo" w:eastAsia="Meiryo" w:ascii="Meiryo"/>
          <w:color w:val="363435"/>
          <w:spacing w:val="-3"/>
          <w:w w:val="96"/>
          <w:sz w:val="18"/>
          <w:szCs w:val="18"/>
        </w:rPr>
        <w:t>M</w:t>
      </w:r>
      <w:r>
        <w:rPr>
          <w:rFonts w:cs="Meiryo" w:hAnsi="Meiryo" w:eastAsia="Meiryo" w:ascii="Meiryo"/>
          <w:color w:val="363435"/>
          <w:spacing w:val="0"/>
          <w:w w:val="48"/>
          <w:sz w:val="18"/>
          <w:szCs w:val="18"/>
        </w:rPr>
        <w:t>;</w:t>
      </w:r>
      <w:r>
        <w:rPr>
          <w:rFonts w:cs="Meiryo" w:hAnsi="Meiryo" w:eastAsia="Meiryo" w:ascii="Meiryo"/>
          <w:color w:val="000000"/>
          <w:spacing w:val="0"/>
          <w:w w:val="100"/>
          <w:sz w:val="18"/>
          <w:szCs w:val="18"/>
        </w:rPr>
      </w:r>
    </w:p>
    <w:p>
      <w:pPr>
        <w:rPr>
          <w:rFonts w:cs="Meiryo" w:hAnsi="Meiryo" w:eastAsia="Meiryo" w:ascii="Meiryo"/>
          <w:sz w:val="18"/>
          <w:szCs w:val="18"/>
        </w:rPr>
        <w:jc w:val="left"/>
        <w:spacing w:lineRule="auto" w:line="137"/>
        <w:ind w:left="111" w:right="686"/>
      </w:pPr>
      <w:r>
        <w:rPr>
          <w:rFonts w:cs="Meiryo" w:hAnsi="Meiryo" w:eastAsia="Meiryo" w:ascii="Meiryo"/>
          <w:color w:val="363435"/>
          <w:spacing w:val="-3"/>
          <w:w w:val="77"/>
          <w:sz w:val="18"/>
          <w:szCs w:val="18"/>
        </w:rPr>
        <w:t>S</w:t>
      </w:r>
      <w:r>
        <w:rPr>
          <w:rFonts w:cs="Meiryo" w:hAnsi="Meiryo" w:eastAsia="Meiryo" w:ascii="Meiryo"/>
          <w:color w:val="363435"/>
          <w:spacing w:val="-4"/>
          <w:w w:val="87"/>
          <w:sz w:val="18"/>
          <w:szCs w:val="18"/>
        </w:rPr>
        <w:t>t</w:t>
      </w:r>
      <w:r>
        <w:rPr>
          <w:rFonts w:cs="Meiryo" w:hAnsi="Meiryo" w:eastAsia="Meiryo" w:ascii="Meiryo"/>
          <w:color w:val="363435"/>
          <w:spacing w:val="-3"/>
          <w:w w:val="86"/>
          <w:sz w:val="18"/>
          <w:szCs w:val="18"/>
        </w:rPr>
        <w:t>e</w:t>
      </w:r>
      <w:r>
        <w:rPr>
          <w:rFonts w:cs="Meiryo" w:hAnsi="Meiryo" w:eastAsia="Meiryo" w:ascii="Meiryo"/>
          <w:color w:val="363435"/>
          <w:spacing w:val="-3"/>
          <w:w w:val="93"/>
          <w:sz w:val="18"/>
          <w:szCs w:val="18"/>
        </w:rPr>
        <w:t>p</w:t>
      </w:r>
      <w:r>
        <w:rPr>
          <w:rFonts w:cs="Meiryo" w:hAnsi="Meiryo" w:eastAsia="Meiryo" w:ascii="Meiryo"/>
          <w:color w:val="363435"/>
          <w:spacing w:val="-3"/>
          <w:w w:val="89"/>
          <w:sz w:val="18"/>
          <w:szCs w:val="18"/>
        </w:rPr>
        <w:t>h</w:t>
      </w:r>
      <w:r>
        <w:rPr>
          <w:rFonts w:cs="Meiryo" w:hAnsi="Meiryo" w:eastAsia="Meiryo" w:ascii="Meiryo"/>
          <w:color w:val="363435"/>
          <w:spacing w:val="-3"/>
          <w:w w:val="86"/>
          <w:sz w:val="18"/>
          <w:szCs w:val="18"/>
        </w:rPr>
        <w:t>e</w:t>
      </w:r>
      <w:r>
        <w:rPr>
          <w:rFonts w:cs="Meiryo" w:hAnsi="Meiryo" w:eastAsia="Meiryo" w:ascii="Meiryo"/>
          <w:color w:val="363435"/>
          <w:spacing w:val="0"/>
          <w:w w:val="89"/>
          <w:sz w:val="18"/>
          <w:szCs w:val="18"/>
        </w:rPr>
        <w:t>n</w:t>
      </w:r>
      <w:r>
        <w:rPr>
          <w:rFonts w:cs="Meiryo" w:hAnsi="Meiryo" w:eastAsia="Meiryo" w:ascii="Meiryo"/>
          <w:color w:val="363435"/>
          <w:spacing w:val="-28"/>
          <w:w w:val="100"/>
          <w:sz w:val="18"/>
          <w:szCs w:val="18"/>
        </w:rPr>
        <w:t> </w:t>
      </w:r>
      <w:r>
        <w:rPr>
          <w:rFonts w:cs="Meiryo" w:hAnsi="Meiryo" w:eastAsia="Meiryo" w:ascii="Meiryo"/>
          <w:color w:val="363435"/>
          <w:spacing w:val="-3"/>
          <w:w w:val="88"/>
          <w:sz w:val="18"/>
          <w:szCs w:val="18"/>
        </w:rPr>
        <w:t>G</w:t>
      </w:r>
      <w:r>
        <w:rPr>
          <w:rFonts w:cs="Meiryo" w:hAnsi="Meiryo" w:eastAsia="Meiryo" w:ascii="Meiryo"/>
          <w:color w:val="363435"/>
          <w:spacing w:val="0"/>
          <w:w w:val="59"/>
          <w:sz w:val="18"/>
          <w:szCs w:val="18"/>
        </w:rPr>
        <w:t>.</w:t>
      </w:r>
      <w:r>
        <w:rPr>
          <w:rFonts w:cs="Meiryo" w:hAnsi="Meiryo" w:eastAsia="Meiryo" w:ascii="Meiryo"/>
          <w:color w:val="363435"/>
          <w:spacing w:val="-28"/>
          <w:w w:val="100"/>
          <w:sz w:val="18"/>
          <w:szCs w:val="18"/>
        </w:rPr>
        <w:t> </w:t>
      </w:r>
      <w:r>
        <w:rPr>
          <w:rFonts w:cs="Meiryo" w:hAnsi="Meiryo" w:eastAsia="Meiryo" w:ascii="Meiryo"/>
          <w:color w:val="363435"/>
          <w:spacing w:val="-1"/>
          <w:w w:val="78"/>
          <w:sz w:val="18"/>
          <w:szCs w:val="18"/>
        </w:rPr>
        <w:t>R</w:t>
      </w:r>
      <w:r>
        <w:rPr>
          <w:rFonts w:cs="Meiryo" w:hAnsi="Meiryo" w:eastAsia="Meiryo" w:ascii="Meiryo"/>
          <w:color w:val="363435"/>
          <w:spacing w:val="-3"/>
          <w:w w:val="92"/>
          <w:sz w:val="18"/>
          <w:szCs w:val="18"/>
        </w:rPr>
        <w:t>i</w:t>
      </w:r>
      <w:r>
        <w:rPr>
          <w:rFonts w:cs="Meiryo" w:hAnsi="Meiryo" w:eastAsia="Meiryo" w:ascii="Meiryo"/>
          <w:color w:val="363435"/>
          <w:spacing w:val="-4"/>
          <w:w w:val="88"/>
          <w:sz w:val="18"/>
          <w:szCs w:val="18"/>
        </w:rPr>
        <w:t>c</w:t>
      </w:r>
      <w:r>
        <w:rPr>
          <w:rFonts w:cs="Meiryo" w:hAnsi="Meiryo" w:eastAsia="Meiryo" w:ascii="Meiryo"/>
          <w:color w:val="363435"/>
          <w:spacing w:val="-5"/>
          <w:w w:val="86"/>
          <w:sz w:val="18"/>
          <w:szCs w:val="18"/>
        </w:rPr>
        <w:t>e</w:t>
      </w:r>
      <w:r>
        <w:rPr>
          <w:rFonts w:cs="Meiryo" w:hAnsi="Meiryo" w:eastAsia="Meiryo" w:ascii="Meiryo"/>
          <w:color w:val="363435"/>
          <w:spacing w:val="0"/>
          <w:w w:val="59"/>
          <w:sz w:val="18"/>
          <w:szCs w:val="18"/>
        </w:rPr>
        <w:t>,</w:t>
      </w:r>
      <w:r>
        <w:rPr>
          <w:rFonts w:cs="Meiryo" w:hAnsi="Meiryo" w:eastAsia="Meiryo" w:ascii="Meiryo"/>
          <w:color w:val="363435"/>
          <w:spacing w:val="-28"/>
          <w:w w:val="100"/>
          <w:sz w:val="18"/>
          <w:szCs w:val="18"/>
        </w:rPr>
        <w:t> </w:t>
      </w:r>
      <w:r>
        <w:rPr>
          <w:rFonts w:cs="Meiryo" w:hAnsi="Meiryo" w:eastAsia="Meiryo" w:ascii="Meiryo"/>
          <w:color w:val="363435"/>
          <w:spacing w:val="-3"/>
          <w:w w:val="96"/>
          <w:sz w:val="18"/>
          <w:szCs w:val="18"/>
        </w:rPr>
        <w:t>M</w:t>
      </w:r>
      <w:r>
        <w:rPr>
          <w:rFonts w:cs="Meiryo" w:hAnsi="Meiryo" w:eastAsia="Meiryo" w:ascii="Meiryo"/>
          <w:color w:val="363435"/>
          <w:spacing w:val="-3"/>
          <w:w w:val="89"/>
          <w:sz w:val="18"/>
          <w:szCs w:val="18"/>
        </w:rPr>
        <w:t>D</w:t>
      </w:r>
      <w:r>
        <w:rPr>
          <w:rFonts w:cs="Meiryo" w:hAnsi="Meiryo" w:eastAsia="Meiryo" w:ascii="Meiryo"/>
          <w:color w:val="363435"/>
          <w:spacing w:val="0"/>
          <w:w w:val="48"/>
          <w:sz w:val="18"/>
          <w:szCs w:val="18"/>
        </w:rPr>
        <w:t>;</w:t>
      </w:r>
      <w:r>
        <w:rPr>
          <w:rFonts w:cs="Meiryo" w:hAnsi="Meiryo" w:eastAsia="Meiryo" w:ascii="Meiryo"/>
          <w:color w:val="363435"/>
          <w:spacing w:val="10"/>
          <w:w w:val="100"/>
          <w:sz w:val="18"/>
          <w:szCs w:val="18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18"/>
          <w:szCs w:val="18"/>
        </w:rPr>
        <w:t>J</w:t>
      </w:r>
      <w:r>
        <w:rPr>
          <w:rFonts w:cs="Meiryo" w:hAnsi="Meiryo" w:eastAsia="Meiryo" w:ascii="Meiryo"/>
          <w:color w:val="363435"/>
          <w:spacing w:val="0"/>
          <w:w w:val="84"/>
          <w:sz w:val="18"/>
          <w:szCs w:val="18"/>
        </w:rPr>
        <w:t>e</w:t>
      </w:r>
      <w:r>
        <w:rPr>
          <w:rFonts w:cs="Meiryo" w:hAnsi="Meiryo" w:eastAsia="Meiryo" w:ascii="Meiryo"/>
          <w:color w:val="363435"/>
          <w:spacing w:val="0"/>
          <w:w w:val="84"/>
          <w:sz w:val="18"/>
          <w:szCs w:val="18"/>
        </w:rPr>
        <w:t>ﬀ</w:t>
      </w:r>
      <w:r>
        <w:rPr>
          <w:rFonts w:cs="Meiryo" w:hAnsi="Meiryo" w:eastAsia="Meiryo" w:ascii="Meiryo"/>
          <w:color w:val="363435"/>
          <w:spacing w:val="-2"/>
          <w:w w:val="84"/>
          <w:sz w:val="18"/>
          <w:szCs w:val="18"/>
        </w:rPr>
        <w:t>r</w:t>
      </w:r>
      <w:r>
        <w:rPr>
          <w:rFonts w:cs="Meiryo" w:hAnsi="Meiryo" w:eastAsia="Meiryo" w:ascii="Meiryo"/>
          <w:color w:val="363435"/>
          <w:spacing w:val="0"/>
          <w:w w:val="84"/>
          <w:sz w:val="18"/>
          <w:szCs w:val="18"/>
        </w:rPr>
        <w:t>e</w:t>
      </w:r>
      <w:r>
        <w:rPr>
          <w:rFonts w:cs="Meiryo" w:hAnsi="Meiryo" w:eastAsia="Meiryo" w:ascii="Meiryo"/>
          <w:color w:val="363435"/>
          <w:spacing w:val="0"/>
          <w:w w:val="84"/>
          <w:sz w:val="18"/>
          <w:szCs w:val="18"/>
        </w:rPr>
        <w:t>y</w:t>
      </w:r>
      <w:r>
        <w:rPr>
          <w:rFonts w:cs="Meiryo" w:hAnsi="Meiryo" w:eastAsia="Meiryo" w:ascii="Meiryo"/>
          <w:color w:val="363435"/>
          <w:spacing w:val="-11"/>
          <w:w w:val="84"/>
          <w:sz w:val="18"/>
          <w:szCs w:val="18"/>
        </w:rPr>
        <w:t> </w:t>
      </w:r>
      <w:r>
        <w:rPr>
          <w:rFonts w:cs="Meiryo" w:hAnsi="Meiryo" w:eastAsia="Meiryo" w:ascii="Meiryo"/>
          <w:color w:val="363435"/>
          <w:spacing w:val="1"/>
          <w:w w:val="78"/>
          <w:sz w:val="18"/>
          <w:szCs w:val="18"/>
        </w:rPr>
        <w:t>R</w:t>
      </w:r>
      <w:r>
        <w:rPr>
          <w:rFonts w:cs="Meiryo" w:hAnsi="Meiryo" w:eastAsia="Meiryo" w:ascii="Meiryo"/>
          <w:color w:val="363435"/>
          <w:spacing w:val="0"/>
          <w:w w:val="92"/>
          <w:sz w:val="18"/>
          <w:szCs w:val="18"/>
        </w:rPr>
        <w:t>o</w:t>
      </w:r>
      <w:r>
        <w:rPr>
          <w:rFonts w:cs="Meiryo" w:hAnsi="Meiryo" w:eastAsia="Meiryo" w:ascii="Meiryo"/>
          <w:color w:val="363435"/>
          <w:spacing w:val="0"/>
          <w:w w:val="79"/>
          <w:sz w:val="18"/>
          <w:szCs w:val="18"/>
        </w:rPr>
        <w:t>s</w:t>
      </w:r>
      <w:r>
        <w:rPr>
          <w:rFonts w:cs="Meiryo" w:hAnsi="Meiryo" w:eastAsia="Meiryo" w:ascii="Meiryo"/>
          <w:color w:val="363435"/>
          <w:spacing w:val="0"/>
          <w:w w:val="86"/>
          <w:sz w:val="18"/>
          <w:szCs w:val="18"/>
        </w:rPr>
        <w:t>e</w:t>
      </w:r>
      <w:r>
        <w:rPr>
          <w:rFonts w:cs="Meiryo" w:hAnsi="Meiryo" w:eastAsia="Meiryo" w:ascii="Meiryo"/>
          <w:color w:val="363435"/>
          <w:spacing w:val="0"/>
          <w:w w:val="89"/>
          <w:sz w:val="18"/>
          <w:szCs w:val="18"/>
        </w:rPr>
        <w:t>n</w:t>
      </w:r>
      <w:r>
        <w:rPr>
          <w:rFonts w:cs="Meiryo" w:hAnsi="Meiryo" w:eastAsia="Meiryo" w:ascii="Meiryo"/>
          <w:color w:val="363435"/>
          <w:spacing w:val="0"/>
          <w:w w:val="93"/>
          <w:sz w:val="18"/>
          <w:szCs w:val="18"/>
        </w:rPr>
        <w:t>b</w:t>
      </w:r>
      <w:r>
        <w:rPr>
          <w:rFonts w:cs="Meiryo" w:hAnsi="Meiryo" w:eastAsia="Meiryo" w:ascii="Meiryo"/>
          <w:color w:val="363435"/>
          <w:spacing w:val="0"/>
          <w:w w:val="86"/>
          <w:sz w:val="18"/>
          <w:szCs w:val="18"/>
        </w:rPr>
        <w:t>e</w:t>
      </w:r>
      <w:r>
        <w:rPr>
          <w:rFonts w:cs="Meiryo" w:hAnsi="Meiryo" w:eastAsia="Meiryo" w:ascii="Meiryo"/>
          <w:color w:val="363435"/>
          <w:spacing w:val="-1"/>
          <w:w w:val="79"/>
          <w:sz w:val="18"/>
          <w:szCs w:val="18"/>
        </w:rPr>
        <w:t>r</w:t>
      </w:r>
      <w:r>
        <w:rPr>
          <w:rFonts w:cs="Meiryo" w:hAnsi="Meiryo" w:eastAsia="Meiryo" w:ascii="Meiryo"/>
          <w:color w:val="363435"/>
          <w:spacing w:val="-3"/>
          <w:w w:val="92"/>
          <w:sz w:val="18"/>
          <w:szCs w:val="18"/>
        </w:rPr>
        <w:t>g</w:t>
      </w:r>
      <w:r>
        <w:rPr>
          <w:rFonts w:cs="Meiryo" w:hAnsi="Meiryo" w:eastAsia="Meiryo" w:ascii="Meiryo"/>
          <w:color w:val="363435"/>
          <w:spacing w:val="0"/>
          <w:w w:val="59"/>
          <w:sz w:val="18"/>
          <w:szCs w:val="18"/>
        </w:rPr>
        <w:t>,</w:t>
      </w:r>
      <w:r>
        <w:rPr>
          <w:rFonts w:cs="Meiryo" w:hAnsi="Meiryo" w:eastAsia="Meiryo" w:ascii="Meiryo"/>
          <w:color w:val="363435"/>
          <w:spacing w:val="-23"/>
          <w:w w:val="100"/>
          <w:sz w:val="18"/>
          <w:szCs w:val="18"/>
        </w:rPr>
        <w:t> </w:t>
      </w:r>
      <w:r>
        <w:rPr>
          <w:rFonts w:cs="Meiryo" w:hAnsi="Meiryo" w:eastAsia="Meiryo" w:ascii="Meiryo"/>
          <w:color w:val="363435"/>
          <w:spacing w:val="0"/>
          <w:w w:val="96"/>
          <w:sz w:val="18"/>
          <w:szCs w:val="18"/>
        </w:rPr>
        <w:t>M</w:t>
      </w:r>
      <w:r>
        <w:rPr>
          <w:rFonts w:cs="Meiryo" w:hAnsi="Meiryo" w:eastAsia="Meiryo" w:ascii="Meiryo"/>
          <w:color w:val="363435"/>
          <w:spacing w:val="-6"/>
          <w:w w:val="89"/>
          <w:sz w:val="18"/>
          <w:szCs w:val="18"/>
        </w:rPr>
        <w:t>D</w:t>
      </w:r>
      <w:r>
        <w:rPr>
          <w:rFonts w:cs="Meiryo" w:hAnsi="Meiryo" w:eastAsia="Meiryo" w:ascii="Meiryo"/>
          <w:color w:val="363435"/>
          <w:spacing w:val="0"/>
          <w:w w:val="59"/>
          <w:sz w:val="18"/>
          <w:szCs w:val="18"/>
        </w:rPr>
        <w:t>,</w:t>
      </w:r>
      <w:r>
        <w:rPr>
          <w:rFonts w:cs="Meiryo" w:hAnsi="Meiryo" w:eastAsia="Meiryo" w:ascii="Meiryo"/>
          <w:color w:val="363435"/>
          <w:spacing w:val="0"/>
          <w:w w:val="59"/>
          <w:sz w:val="18"/>
          <w:szCs w:val="18"/>
        </w:rPr>
        <w:t> </w:t>
      </w:r>
      <w:r>
        <w:rPr>
          <w:rFonts w:cs="Meiryo" w:hAnsi="Meiryo" w:eastAsia="Meiryo" w:ascii="Meiryo"/>
          <w:color w:val="363435"/>
          <w:spacing w:val="-3"/>
          <w:w w:val="84"/>
          <w:sz w:val="18"/>
          <w:szCs w:val="18"/>
        </w:rPr>
        <w:t>L</w:t>
      </w:r>
      <w:r>
        <w:rPr>
          <w:rFonts w:cs="Meiryo" w:hAnsi="Meiryo" w:eastAsia="Meiryo" w:ascii="Meiryo"/>
          <w:color w:val="363435"/>
          <w:spacing w:val="0"/>
          <w:w w:val="92"/>
          <w:sz w:val="18"/>
          <w:szCs w:val="18"/>
        </w:rPr>
        <w:t>o</w:t>
      </w:r>
      <w:r>
        <w:rPr>
          <w:rFonts w:cs="Meiryo" w:hAnsi="Meiryo" w:eastAsia="Meiryo" w:ascii="Meiryo"/>
          <w:color w:val="363435"/>
          <w:spacing w:val="0"/>
          <w:w w:val="89"/>
          <w:sz w:val="18"/>
          <w:szCs w:val="18"/>
        </w:rPr>
        <w:t>u</w:t>
      </w:r>
      <w:r>
        <w:rPr>
          <w:rFonts w:cs="Meiryo" w:hAnsi="Meiryo" w:eastAsia="Meiryo" w:ascii="Meiryo"/>
          <w:color w:val="363435"/>
          <w:spacing w:val="0"/>
          <w:w w:val="92"/>
          <w:sz w:val="18"/>
          <w:szCs w:val="18"/>
        </w:rPr>
        <w:t>i</w:t>
      </w:r>
      <w:r>
        <w:rPr>
          <w:rFonts w:cs="Meiryo" w:hAnsi="Meiryo" w:eastAsia="Meiryo" w:ascii="Meiryo"/>
          <w:color w:val="363435"/>
          <w:spacing w:val="0"/>
          <w:w w:val="79"/>
          <w:sz w:val="18"/>
          <w:szCs w:val="18"/>
        </w:rPr>
        <w:t>s</w:t>
      </w:r>
      <w:r>
        <w:rPr>
          <w:rFonts w:cs="Meiryo" w:hAnsi="Meiryo" w:eastAsia="Meiryo" w:ascii="Meiryo"/>
          <w:color w:val="363435"/>
          <w:spacing w:val="-30"/>
          <w:w w:val="100"/>
          <w:sz w:val="18"/>
          <w:szCs w:val="18"/>
        </w:rPr>
        <w:t> </w:t>
      </w:r>
      <w:r>
        <w:rPr>
          <w:rFonts w:cs="Meiryo" w:hAnsi="Meiryo" w:eastAsia="Meiryo" w:ascii="Meiryo"/>
          <w:color w:val="363435"/>
          <w:spacing w:val="-13"/>
          <w:w w:val="78"/>
          <w:sz w:val="18"/>
          <w:szCs w:val="18"/>
        </w:rPr>
        <w:t>T</w:t>
      </w:r>
      <w:r>
        <w:rPr>
          <w:rFonts w:cs="Meiryo" w:hAnsi="Meiryo" w:eastAsia="Meiryo" w:ascii="Meiryo"/>
          <w:color w:val="363435"/>
          <w:spacing w:val="0"/>
          <w:w w:val="86"/>
          <w:sz w:val="18"/>
          <w:szCs w:val="18"/>
        </w:rPr>
        <w:t>e</w:t>
      </w:r>
      <w:r>
        <w:rPr>
          <w:rFonts w:cs="Meiryo" w:hAnsi="Meiryo" w:eastAsia="Meiryo" w:ascii="Meiryo"/>
          <w:color w:val="363435"/>
          <w:spacing w:val="0"/>
          <w:w w:val="92"/>
          <w:sz w:val="18"/>
          <w:szCs w:val="18"/>
        </w:rPr>
        <w:t>i</w:t>
      </w:r>
      <w:r>
        <w:rPr>
          <w:rFonts w:cs="Meiryo" w:hAnsi="Meiryo" w:eastAsia="Meiryo" w:ascii="Meiryo"/>
          <w:color w:val="363435"/>
          <w:spacing w:val="0"/>
          <w:w w:val="88"/>
          <w:sz w:val="18"/>
          <w:szCs w:val="18"/>
        </w:rPr>
        <w:t>c</w:t>
      </w:r>
      <w:r>
        <w:rPr>
          <w:rFonts w:cs="Meiryo" w:hAnsi="Meiryo" w:eastAsia="Meiryo" w:ascii="Meiryo"/>
          <w:color w:val="363435"/>
          <w:spacing w:val="0"/>
          <w:w w:val="89"/>
          <w:sz w:val="18"/>
          <w:szCs w:val="18"/>
        </w:rPr>
        <w:t>hh</w:t>
      </w:r>
      <w:r>
        <w:rPr>
          <w:rFonts w:cs="Meiryo" w:hAnsi="Meiryo" w:eastAsia="Meiryo" w:ascii="Meiryo"/>
          <w:color w:val="363435"/>
          <w:spacing w:val="0"/>
          <w:w w:val="92"/>
          <w:sz w:val="18"/>
          <w:szCs w:val="18"/>
        </w:rPr>
        <w:t>o</w:t>
      </w:r>
      <w:r>
        <w:rPr>
          <w:rFonts w:cs="Meiryo" w:hAnsi="Meiryo" w:eastAsia="Meiryo" w:ascii="Meiryo"/>
          <w:color w:val="363435"/>
          <w:spacing w:val="0"/>
          <w:w w:val="93"/>
          <w:sz w:val="18"/>
          <w:szCs w:val="18"/>
        </w:rPr>
        <w:t>l</w:t>
      </w:r>
      <w:r>
        <w:rPr>
          <w:rFonts w:cs="Meiryo" w:hAnsi="Meiryo" w:eastAsia="Meiryo" w:ascii="Meiryo"/>
          <w:color w:val="363435"/>
          <w:spacing w:val="0"/>
          <w:w w:val="84"/>
          <w:sz w:val="18"/>
          <w:szCs w:val="18"/>
        </w:rPr>
        <w:t>z</w:t>
      </w:r>
      <w:r>
        <w:rPr>
          <w:rFonts w:cs="Meiryo" w:hAnsi="Meiryo" w:eastAsia="Meiryo" w:ascii="Meiryo"/>
          <w:color w:val="363435"/>
          <w:spacing w:val="0"/>
          <w:w w:val="59"/>
          <w:sz w:val="18"/>
          <w:szCs w:val="18"/>
        </w:rPr>
        <w:t>,</w:t>
      </w:r>
      <w:r>
        <w:rPr>
          <w:rFonts w:cs="Meiryo" w:hAnsi="Meiryo" w:eastAsia="Meiryo" w:ascii="Meiryo"/>
          <w:color w:val="363435"/>
          <w:spacing w:val="-23"/>
          <w:w w:val="100"/>
          <w:sz w:val="18"/>
          <w:szCs w:val="18"/>
        </w:rPr>
        <w:t> </w:t>
      </w:r>
      <w:r>
        <w:rPr>
          <w:rFonts w:cs="Meiryo" w:hAnsi="Meiryo" w:eastAsia="Meiryo" w:ascii="Meiryo"/>
          <w:color w:val="363435"/>
          <w:spacing w:val="0"/>
          <w:w w:val="96"/>
          <w:sz w:val="18"/>
          <w:szCs w:val="18"/>
        </w:rPr>
        <w:t>M</w:t>
      </w:r>
      <w:r>
        <w:rPr>
          <w:rFonts w:cs="Meiryo" w:hAnsi="Meiryo" w:eastAsia="Meiryo" w:ascii="Meiryo"/>
          <w:color w:val="363435"/>
          <w:spacing w:val="0"/>
          <w:w w:val="89"/>
          <w:sz w:val="18"/>
          <w:szCs w:val="18"/>
        </w:rPr>
        <w:t>D</w:t>
      </w:r>
      <w:r>
        <w:rPr>
          <w:rFonts w:cs="Meiryo" w:hAnsi="Meiryo" w:eastAsia="Meiryo" w:ascii="Meiryo"/>
          <w:color w:val="363435"/>
          <w:spacing w:val="0"/>
          <w:w w:val="48"/>
          <w:sz w:val="18"/>
          <w:szCs w:val="18"/>
        </w:rPr>
        <w:t>;</w:t>
      </w:r>
      <w:r>
        <w:rPr>
          <w:rFonts w:cs="Meiryo" w:hAnsi="Meiryo" w:eastAsia="Meiryo" w:ascii="Meiryo"/>
          <w:color w:val="363435"/>
          <w:spacing w:val="-23"/>
          <w:w w:val="100"/>
          <w:sz w:val="18"/>
          <w:szCs w:val="18"/>
        </w:rPr>
        <w:t> </w:t>
      </w:r>
      <w:r>
        <w:rPr>
          <w:rFonts w:cs="Meiryo" w:hAnsi="Meiryo" w:eastAsia="Meiryo" w:ascii="Meiryo"/>
          <w:color w:val="363435"/>
          <w:spacing w:val="-4"/>
          <w:w w:val="89"/>
          <w:sz w:val="18"/>
          <w:szCs w:val="18"/>
        </w:rPr>
        <w:t>P</w:t>
      </w:r>
      <w:r>
        <w:rPr>
          <w:rFonts w:cs="Meiryo" w:hAnsi="Meiryo" w:eastAsia="Meiryo" w:ascii="Meiryo"/>
          <w:color w:val="363435"/>
          <w:spacing w:val="0"/>
          <w:w w:val="86"/>
          <w:sz w:val="18"/>
          <w:szCs w:val="18"/>
        </w:rPr>
        <w:t>e</w:t>
      </w:r>
      <w:r>
        <w:rPr>
          <w:rFonts w:cs="Meiryo" w:hAnsi="Meiryo" w:eastAsia="Meiryo" w:ascii="Meiryo"/>
          <w:color w:val="363435"/>
          <w:spacing w:val="1"/>
          <w:w w:val="79"/>
          <w:sz w:val="18"/>
          <w:szCs w:val="18"/>
        </w:rPr>
        <w:t>r</w:t>
      </w:r>
      <w:r>
        <w:rPr>
          <w:rFonts w:cs="Meiryo" w:hAnsi="Meiryo" w:eastAsia="Meiryo" w:ascii="Meiryo"/>
          <w:color w:val="363435"/>
          <w:spacing w:val="5"/>
          <w:w w:val="79"/>
          <w:sz w:val="18"/>
          <w:szCs w:val="18"/>
        </w:rPr>
        <w:t>r</w:t>
      </w:r>
      <w:r>
        <w:rPr>
          <w:rFonts w:cs="Meiryo" w:hAnsi="Meiryo" w:eastAsia="Meiryo" w:ascii="Meiryo"/>
          <w:color w:val="363435"/>
          <w:spacing w:val="0"/>
          <w:w w:val="83"/>
          <w:sz w:val="18"/>
          <w:szCs w:val="18"/>
        </w:rPr>
        <w:t>y</w:t>
      </w:r>
      <w:r>
        <w:rPr>
          <w:rFonts w:cs="Meiryo" w:hAnsi="Meiryo" w:eastAsia="Meiryo" w:ascii="Meiryo"/>
          <w:color w:val="363435"/>
          <w:spacing w:val="-29"/>
          <w:w w:val="100"/>
          <w:sz w:val="18"/>
          <w:szCs w:val="18"/>
        </w:rPr>
        <w:t> </w:t>
      </w:r>
      <w:r>
        <w:rPr>
          <w:rFonts w:cs="Meiryo" w:hAnsi="Meiryo" w:eastAsia="Meiryo" w:ascii="Meiryo"/>
          <w:color w:val="363435"/>
          <w:spacing w:val="-6"/>
          <w:w w:val="84"/>
          <w:sz w:val="18"/>
          <w:szCs w:val="18"/>
        </w:rPr>
        <w:t>W</w:t>
      </w:r>
      <w:r>
        <w:rPr>
          <w:rFonts w:cs="Meiryo" w:hAnsi="Meiryo" w:eastAsia="Meiryo" w:ascii="Meiryo"/>
          <w:color w:val="363435"/>
          <w:spacing w:val="0"/>
          <w:w w:val="86"/>
          <w:sz w:val="18"/>
          <w:szCs w:val="18"/>
        </w:rPr>
        <w:t>e</w:t>
      </w:r>
      <w:r>
        <w:rPr>
          <w:rFonts w:cs="Meiryo" w:hAnsi="Meiryo" w:eastAsia="Meiryo" w:ascii="Meiryo"/>
          <w:color w:val="363435"/>
          <w:spacing w:val="0"/>
          <w:w w:val="92"/>
          <w:sz w:val="18"/>
          <w:szCs w:val="18"/>
        </w:rPr>
        <w:t>i</w:t>
      </w:r>
      <w:r>
        <w:rPr>
          <w:rFonts w:cs="Meiryo" w:hAnsi="Meiryo" w:eastAsia="Meiryo" w:ascii="Meiryo"/>
          <w:color w:val="363435"/>
          <w:spacing w:val="0"/>
          <w:w w:val="89"/>
          <w:sz w:val="18"/>
          <w:szCs w:val="18"/>
        </w:rPr>
        <w:t>n</w:t>
      </w:r>
      <w:r>
        <w:rPr>
          <w:rFonts w:cs="Meiryo" w:hAnsi="Meiryo" w:eastAsia="Meiryo" w:ascii="Meiryo"/>
          <w:color w:val="363435"/>
          <w:spacing w:val="0"/>
          <w:w w:val="79"/>
          <w:sz w:val="18"/>
          <w:szCs w:val="18"/>
        </w:rPr>
        <w:t>s</w:t>
      </w:r>
      <w:r>
        <w:rPr>
          <w:rFonts w:cs="Meiryo" w:hAnsi="Meiryo" w:eastAsia="Meiryo" w:ascii="Meiryo"/>
          <w:color w:val="363435"/>
          <w:spacing w:val="-1"/>
          <w:w w:val="87"/>
          <w:sz w:val="18"/>
          <w:szCs w:val="18"/>
        </w:rPr>
        <w:t>t</w:t>
      </w:r>
      <w:r>
        <w:rPr>
          <w:rFonts w:cs="Meiryo" w:hAnsi="Meiryo" w:eastAsia="Meiryo" w:ascii="Meiryo"/>
          <w:color w:val="363435"/>
          <w:spacing w:val="0"/>
          <w:w w:val="92"/>
          <w:sz w:val="18"/>
          <w:szCs w:val="18"/>
        </w:rPr>
        <w:t>o</w:t>
      </w:r>
      <w:r>
        <w:rPr>
          <w:rFonts w:cs="Meiryo" w:hAnsi="Meiryo" w:eastAsia="Meiryo" w:ascii="Meiryo"/>
          <w:color w:val="363435"/>
          <w:spacing w:val="0"/>
          <w:w w:val="88"/>
          <w:sz w:val="18"/>
          <w:szCs w:val="18"/>
        </w:rPr>
        <w:t>c</w:t>
      </w:r>
      <w:r>
        <w:rPr>
          <w:rFonts w:cs="Meiryo" w:hAnsi="Meiryo" w:eastAsia="Meiryo" w:ascii="Meiryo"/>
          <w:color w:val="363435"/>
          <w:spacing w:val="3"/>
          <w:w w:val="85"/>
          <w:sz w:val="18"/>
          <w:szCs w:val="18"/>
        </w:rPr>
        <w:t>k</w:t>
      </w:r>
      <w:r>
        <w:rPr>
          <w:rFonts w:cs="Meiryo" w:hAnsi="Meiryo" w:eastAsia="Meiryo" w:ascii="Meiryo"/>
          <w:color w:val="363435"/>
          <w:spacing w:val="0"/>
          <w:w w:val="59"/>
          <w:sz w:val="18"/>
          <w:szCs w:val="18"/>
        </w:rPr>
        <w:t>,</w:t>
      </w:r>
      <w:r>
        <w:rPr>
          <w:rFonts w:cs="Meiryo" w:hAnsi="Meiryo" w:eastAsia="Meiryo" w:ascii="Meiryo"/>
          <w:color w:val="363435"/>
          <w:spacing w:val="-23"/>
          <w:w w:val="100"/>
          <w:sz w:val="18"/>
          <w:szCs w:val="18"/>
        </w:rPr>
        <w:t> </w:t>
      </w:r>
      <w:r>
        <w:rPr>
          <w:rFonts w:cs="Meiryo" w:hAnsi="Meiryo" w:eastAsia="Meiryo" w:ascii="Meiryo"/>
          <w:color w:val="363435"/>
          <w:spacing w:val="0"/>
          <w:w w:val="100"/>
          <w:sz w:val="18"/>
          <w:szCs w:val="18"/>
        </w:rPr>
        <w:t>M</w:t>
      </w:r>
      <w:r>
        <w:rPr>
          <w:rFonts w:cs="Meiryo" w:hAnsi="Meiryo" w:eastAsia="Meiryo" w:ascii="Meiryo"/>
          <w:color w:val="363435"/>
          <w:spacing w:val="0"/>
          <w:w w:val="100"/>
          <w:sz w:val="18"/>
          <w:szCs w:val="18"/>
        </w:rPr>
        <w:t>D</w:t>
      </w:r>
      <w:r>
        <w:rPr>
          <w:rFonts w:cs="Meiryo" w:hAnsi="Meiryo" w:eastAsia="Meiryo" w:ascii="Meiryo"/>
          <w:color w:val="000000"/>
          <w:spacing w:val="0"/>
          <w:w w:val="100"/>
          <w:sz w:val="18"/>
          <w:szCs w:val="18"/>
        </w:rPr>
      </w:r>
    </w:p>
    <w:p>
      <w:pPr>
        <w:rPr>
          <w:rFonts w:cs="Arial Black" w:hAnsi="Arial Black" w:eastAsia="Arial Black" w:ascii="Arial Black"/>
          <w:sz w:val="56"/>
          <w:szCs w:val="56"/>
        </w:rPr>
        <w:jc w:val="left"/>
        <w:spacing w:lineRule="exact" w:line="660"/>
      </w:pPr>
      <w:r>
        <w:br w:type="column"/>
      </w:r>
      <w:r>
        <w:rPr>
          <w:rFonts w:cs="Arial Black" w:hAnsi="Arial Black" w:eastAsia="Arial Black" w:ascii="Arial Black"/>
          <w:color w:val="314169"/>
          <w:spacing w:val="-34"/>
          <w:w w:val="100"/>
          <w:position w:val="4"/>
          <w:sz w:val="56"/>
          <w:szCs w:val="56"/>
        </w:rPr>
        <w:t>Y</w:t>
      </w:r>
      <w:r>
        <w:rPr>
          <w:rFonts w:cs="Arial Black" w:hAnsi="Arial Black" w:eastAsia="Arial Black" w:ascii="Arial Black"/>
          <w:color w:val="314169"/>
          <w:spacing w:val="0"/>
          <w:w w:val="100"/>
          <w:position w:val="4"/>
          <w:sz w:val="56"/>
          <w:szCs w:val="56"/>
        </w:rPr>
        <w:t>OUNG</w:t>
      </w:r>
      <w:r>
        <w:rPr>
          <w:rFonts w:cs="Arial Black" w:hAnsi="Arial Black" w:eastAsia="Arial Black" w:ascii="Arial Black"/>
          <w:color w:val="000000"/>
          <w:spacing w:val="0"/>
          <w:w w:val="100"/>
          <w:position w:val="0"/>
          <w:sz w:val="56"/>
          <w:szCs w:val="56"/>
        </w:rPr>
      </w:r>
    </w:p>
    <w:p>
      <w:pPr>
        <w:rPr>
          <w:rFonts w:cs="Arial Black" w:hAnsi="Arial Black" w:eastAsia="Arial Black" w:ascii="Arial Black"/>
          <w:sz w:val="56"/>
          <w:szCs w:val="56"/>
        </w:rPr>
        <w:jc w:val="left"/>
        <w:spacing w:lineRule="exact" w:line="660"/>
      </w:pPr>
      <w:r>
        <w:rPr>
          <w:rFonts w:cs="Arial Black" w:hAnsi="Arial Black" w:eastAsia="Arial Black" w:ascii="Arial Black"/>
          <w:color w:val="314169"/>
          <w:spacing w:val="-39"/>
          <w:w w:val="100"/>
          <w:position w:val="4"/>
          <w:sz w:val="56"/>
          <w:szCs w:val="56"/>
        </w:rPr>
        <w:t>A</w:t>
      </w:r>
      <w:r>
        <w:rPr>
          <w:rFonts w:cs="Arial Black" w:hAnsi="Arial Black" w:eastAsia="Arial Black" w:ascii="Arial Black"/>
          <w:color w:val="314169"/>
          <w:spacing w:val="0"/>
          <w:w w:val="100"/>
          <w:position w:val="4"/>
          <w:sz w:val="56"/>
          <w:szCs w:val="56"/>
        </w:rPr>
        <w:t>THLETES</w:t>
      </w:r>
      <w:r>
        <w:rPr>
          <w:rFonts w:cs="Arial Black" w:hAnsi="Arial Black" w:eastAsia="Arial Black" w:ascii="Arial Black"/>
          <w:color w:val="000000"/>
          <w:spacing w:val="0"/>
          <w:w w:val="100"/>
          <w:position w:val="0"/>
          <w:sz w:val="56"/>
          <w:szCs w:val="56"/>
        </w:rPr>
      </w:r>
    </w:p>
    <w:p>
      <w:pPr>
        <w:rPr>
          <w:sz w:val="18"/>
          <w:szCs w:val="18"/>
        </w:rPr>
        <w:jc w:val="left"/>
        <w:spacing w:before="7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32"/>
          <w:szCs w:val="32"/>
        </w:rPr>
        <w:jc w:val="left"/>
        <w:spacing w:lineRule="auto" w:line="287"/>
        <w:ind w:left="4" w:right="209"/>
      </w:pPr>
      <w:r>
        <w:rPr>
          <w:rFonts w:cs="Arial" w:hAnsi="Arial" w:eastAsia="Arial" w:ascii="Arial"/>
          <w:color w:val="947A46"/>
          <w:spacing w:val="-4"/>
          <w:w w:val="100"/>
          <w:sz w:val="32"/>
          <w:szCs w:val="32"/>
        </w:rPr>
        <w:t>T</w:t>
      </w:r>
      <w:r>
        <w:rPr>
          <w:rFonts w:cs="Arial" w:hAnsi="Arial" w:eastAsia="Arial" w:ascii="Arial"/>
          <w:color w:val="947A46"/>
          <w:spacing w:val="0"/>
          <w:w w:val="100"/>
          <w:sz w:val="32"/>
          <w:szCs w:val="32"/>
        </w:rPr>
        <w:t>h</w:t>
      </w:r>
      <w:r>
        <w:rPr>
          <w:rFonts w:cs="Arial" w:hAnsi="Arial" w:eastAsia="Arial" w:ascii="Arial"/>
          <w:color w:val="947A46"/>
          <w:spacing w:val="0"/>
          <w:w w:val="100"/>
          <w:sz w:val="32"/>
          <w:szCs w:val="32"/>
        </w:rPr>
        <w:t>e</w:t>
      </w:r>
      <w:r>
        <w:rPr>
          <w:rFonts w:cs="Arial" w:hAnsi="Arial" w:eastAsia="Arial" w:ascii="Arial"/>
          <w:color w:val="947A46"/>
          <w:spacing w:val="20"/>
          <w:w w:val="100"/>
          <w:sz w:val="32"/>
          <w:szCs w:val="32"/>
        </w:rPr>
        <w:t> </w:t>
      </w:r>
      <w:r>
        <w:rPr>
          <w:rFonts w:cs="Arial" w:hAnsi="Arial" w:eastAsia="Arial" w:ascii="Arial"/>
          <w:color w:val="947A46"/>
          <w:spacing w:val="0"/>
          <w:w w:val="100"/>
          <w:sz w:val="32"/>
          <w:szCs w:val="32"/>
        </w:rPr>
        <w:t>B</w:t>
      </w:r>
      <w:r>
        <w:rPr>
          <w:rFonts w:cs="Arial" w:hAnsi="Arial" w:eastAsia="Arial" w:ascii="Arial"/>
          <w:color w:val="947A46"/>
          <w:spacing w:val="0"/>
          <w:w w:val="100"/>
          <w:sz w:val="32"/>
          <w:szCs w:val="32"/>
        </w:rPr>
        <w:t>a</w:t>
      </w:r>
      <w:r>
        <w:rPr>
          <w:rFonts w:cs="Arial" w:hAnsi="Arial" w:eastAsia="Arial" w:ascii="Arial"/>
          <w:color w:val="947A46"/>
          <w:spacing w:val="0"/>
          <w:w w:val="100"/>
          <w:sz w:val="32"/>
          <w:szCs w:val="32"/>
        </w:rPr>
        <w:t>s</w:t>
      </w:r>
      <w:r>
        <w:rPr>
          <w:rFonts w:cs="Arial" w:hAnsi="Arial" w:eastAsia="Arial" w:ascii="Arial"/>
          <w:color w:val="947A46"/>
          <w:spacing w:val="0"/>
          <w:w w:val="100"/>
          <w:sz w:val="32"/>
          <w:szCs w:val="32"/>
        </w:rPr>
        <w:t>i</w:t>
      </w:r>
      <w:r>
        <w:rPr>
          <w:rFonts w:cs="Arial" w:hAnsi="Arial" w:eastAsia="Arial" w:ascii="Arial"/>
          <w:color w:val="947A46"/>
          <w:spacing w:val="0"/>
          <w:w w:val="100"/>
          <w:sz w:val="32"/>
          <w:szCs w:val="32"/>
        </w:rPr>
        <w:t>c</w:t>
      </w:r>
      <w:r>
        <w:rPr>
          <w:rFonts w:cs="Arial" w:hAnsi="Arial" w:eastAsia="Arial" w:ascii="Arial"/>
          <w:color w:val="947A46"/>
          <w:spacing w:val="74"/>
          <w:w w:val="100"/>
          <w:sz w:val="32"/>
          <w:szCs w:val="32"/>
        </w:rPr>
        <w:t> </w:t>
      </w:r>
      <w:r>
        <w:rPr>
          <w:rFonts w:cs="Arial" w:hAnsi="Arial" w:eastAsia="Arial" w:ascii="Arial"/>
          <w:color w:val="947A46"/>
          <w:spacing w:val="-9"/>
          <w:w w:val="108"/>
          <w:sz w:val="32"/>
          <w:szCs w:val="32"/>
        </w:rPr>
        <w:t>F</w:t>
      </w:r>
      <w:r>
        <w:rPr>
          <w:rFonts w:cs="Arial" w:hAnsi="Arial" w:eastAsia="Arial" w:ascii="Arial"/>
          <w:color w:val="947A46"/>
          <w:spacing w:val="0"/>
          <w:w w:val="108"/>
          <w:sz w:val="32"/>
          <w:szCs w:val="32"/>
        </w:rPr>
        <w:t>a</w:t>
      </w:r>
      <w:r>
        <w:rPr>
          <w:rFonts w:cs="Arial" w:hAnsi="Arial" w:eastAsia="Arial" w:ascii="Arial"/>
          <w:color w:val="947A46"/>
          <w:spacing w:val="0"/>
          <w:w w:val="108"/>
          <w:sz w:val="32"/>
          <w:szCs w:val="32"/>
        </w:rPr>
        <w:t>c</w:t>
      </w:r>
      <w:r>
        <w:rPr>
          <w:rFonts w:cs="Arial" w:hAnsi="Arial" w:eastAsia="Arial" w:ascii="Arial"/>
          <w:color w:val="947A46"/>
          <w:spacing w:val="0"/>
          <w:w w:val="108"/>
          <w:sz w:val="32"/>
          <w:szCs w:val="32"/>
        </w:rPr>
        <w:t>t</w:t>
      </w:r>
      <w:r>
        <w:rPr>
          <w:rFonts w:cs="Arial" w:hAnsi="Arial" w:eastAsia="Arial" w:ascii="Arial"/>
          <w:color w:val="947A46"/>
          <w:spacing w:val="0"/>
          <w:w w:val="108"/>
          <w:sz w:val="32"/>
          <w:szCs w:val="32"/>
        </w:rPr>
        <w:t>s</w:t>
      </w:r>
      <w:r>
        <w:rPr>
          <w:rFonts w:cs="Arial" w:hAnsi="Arial" w:eastAsia="Arial" w:ascii="Arial"/>
          <w:color w:val="947A46"/>
          <w:spacing w:val="-4"/>
          <w:w w:val="108"/>
          <w:sz w:val="32"/>
          <w:szCs w:val="32"/>
        </w:rPr>
        <w:t> </w:t>
      </w:r>
      <w:r>
        <w:rPr>
          <w:rFonts w:cs="Arial" w:hAnsi="Arial" w:eastAsia="Arial" w:ascii="Arial"/>
          <w:color w:val="947A46"/>
          <w:spacing w:val="0"/>
          <w:w w:val="108"/>
          <w:sz w:val="32"/>
          <w:szCs w:val="32"/>
        </w:rPr>
        <w:t>on</w:t>
      </w:r>
      <w:r>
        <w:rPr>
          <w:rFonts w:cs="Arial" w:hAnsi="Arial" w:eastAsia="Arial" w:ascii="Arial"/>
          <w:color w:val="947A46"/>
          <w:spacing w:val="0"/>
          <w:w w:val="108"/>
          <w:sz w:val="32"/>
          <w:szCs w:val="32"/>
        </w:rPr>
        <w:t> </w:t>
      </w:r>
      <w:r>
        <w:rPr>
          <w:rFonts w:cs="Arial" w:hAnsi="Arial" w:eastAsia="Arial" w:ascii="Arial"/>
          <w:color w:val="947A46"/>
          <w:spacing w:val="-3"/>
          <w:w w:val="100"/>
          <w:sz w:val="32"/>
          <w:szCs w:val="32"/>
        </w:rPr>
        <w:t>S</w:t>
      </w:r>
      <w:r>
        <w:rPr>
          <w:rFonts w:cs="Arial" w:hAnsi="Arial" w:eastAsia="Arial" w:ascii="Arial"/>
          <w:color w:val="947A46"/>
          <w:spacing w:val="-3"/>
          <w:w w:val="100"/>
          <w:sz w:val="32"/>
          <w:szCs w:val="32"/>
        </w:rPr>
        <w:t>u</w:t>
      </w:r>
      <w:r>
        <w:rPr>
          <w:rFonts w:cs="Arial" w:hAnsi="Arial" w:eastAsia="Arial" w:ascii="Arial"/>
          <w:color w:val="947A46"/>
          <w:spacing w:val="-3"/>
          <w:w w:val="100"/>
          <w:sz w:val="32"/>
          <w:szCs w:val="32"/>
        </w:rPr>
        <w:t>d</w:t>
      </w:r>
      <w:r>
        <w:rPr>
          <w:rFonts w:cs="Arial" w:hAnsi="Arial" w:eastAsia="Arial" w:ascii="Arial"/>
          <w:color w:val="947A46"/>
          <w:spacing w:val="-3"/>
          <w:w w:val="100"/>
          <w:sz w:val="32"/>
          <w:szCs w:val="32"/>
        </w:rPr>
        <w:t>d</w:t>
      </w:r>
      <w:r>
        <w:rPr>
          <w:rFonts w:cs="Arial" w:hAnsi="Arial" w:eastAsia="Arial" w:ascii="Arial"/>
          <w:color w:val="947A46"/>
          <w:spacing w:val="-3"/>
          <w:w w:val="100"/>
          <w:sz w:val="32"/>
          <w:szCs w:val="32"/>
        </w:rPr>
        <w:t>e</w:t>
      </w:r>
      <w:r>
        <w:rPr>
          <w:rFonts w:cs="Arial" w:hAnsi="Arial" w:eastAsia="Arial" w:ascii="Arial"/>
          <w:color w:val="947A46"/>
          <w:spacing w:val="0"/>
          <w:w w:val="100"/>
          <w:sz w:val="32"/>
          <w:szCs w:val="32"/>
        </w:rPr>
        <w:t>n</w:t>
      </w:r>
      <w:r>
        <w:rPr>
          <w:rFonts w:cs="Arial" w:hAnsi="Arial" w:eastAsia="Arial" w:ascii="Arial"/>
          <w:color w:val="947A46"/>
          <w:spacing w:val="67"/>
          <w:w w:val="100"/>
          <w:sz w:val="32"/>
          <w:szCs w:val="32"/>
        </w:rPr>
        <w:t> </w:t>
      </w:r>
      <w:r>
        <w:rPr>
          <w:rFonts w:cs="Arial" w:hAnsi="Arial" w:eastAsia="Arial" w:ascii="Arial"/>
          <w:color w:val="947A46"/>
          <w:spacing w:val="-3"/>
          <w:w w:val="111"/>
          <w:sz w:val="32"/>
          <w:szCs w:val="32"/>
        </w:rPr>
        <w:t>C</w:t>
      </w:r>
      <w:r>
        <w:rPr>
          <w:rFonts w:cs="Arial" w:hAnsi="Arial" w:eastAsia="Arial" w:ascii="Arial"/>
          <w:color w:val="947A46"/>
          <w:spacing w:val="-3"/>
          <w:w w:val="111"/>
          <w:sz w:val="32"/>
          <w:szCs w:val="32"/>
        </w:rPr>
        <w:t>a</w:t>
      </w:r>
      <w:r>
        <w:rPr>
          <w:rFonts w:cs="Arial" w:hAnsi="Arial" w:eastAsia="Arial" w:ascii="Arial"/>
          <w:color w:val="947A46"/>
          <w:spacing w:val="-12"/>
          <w:w w:val="111"/>
          <w:sz w:val="32"/>
          <w:szCs w:val="32"/>
        </w:rPr>
        <w:t>r</w:t>
      </w:r>
      <w:r>
        <w:rPr>
          <w:rFonts w:cs="Arial" w:hAnsi="Arial" w:eastAsia="Arial" w:ascii="Arial"/>
          <w:color w:val="947A46"/>
          <w:spacing w:val="-3"/>
          <w:w w:val="111"/>
          <w:sz w:val="32"/>
          <w:szCs w:val="32"/>
        </w:rPr>
        <w:t>d</w:t>
      </w:r>
      <w:r>
        <w:rPr>
          <w:rFonts w:cs="Arial" w:hAnsi="Arial" w:eastAsia="Arial" w:ascii="Arial"/>
          <w:color w:val="947A46"/>
          <w:spacing w:val="-3"/>
          <w:w w:val="111"/>
          <w:sz w:val="32"/>
          <w:szCs w:val="32"/>
        </w:rPr>
        <w:t>i</w:t>
      </w:r>
      <w:r>
        <w:rPr>
          <w:rFonts w:cs="Arial" w:hAnsi="Arial" w:eastAsia="Arial" w:ascii="Arial"/>
          <w:color w:val="947A46"/>
          <w:spacing w:val="-3"/>
          <w:w w:val="111"/>
          <w:sz w:val="32"/>
          <w:szCs w:val="32"/>
        </w:rPr>
        <w:t>a</w:t>
      </w:r>
      <w:r>
        <w:rPr>
          <w:rFonts w:cs="Arial" w:hAnsi="Arial" w:eastAsia="Arial" w:ascii="Arial"/>
          <w:color w:val="947A46"/>
          <w:spacing w:val="0"/>
          <w:w w:val="111"/>
          <w:sz w:val="32"/>
          <w:szCs w:val="32"/>
        </w:rPr>
        <w:t>c</w:t>
      </w:r>
      <w:r>
        <w:rPr>
          <w:rFonts w:cs="Arial" w:hAnsi="Arial" w:eastAsia="Arial" w:ascii="Arial"/>
          <w:color w:val="947A46"/>
          <w:spacing w:val="-18"/>
          <w:w w:val="111"/>
          <w:sz w:val="32"/>
          <w:szCs w:val="32"/>
        </w:rPr>
        <w:t> </w:t>
      </w:r>
      <w:r>
        <w:rPr>
          <w:rFonts w:cs="Arial" w:hAnsi="Arial" w:eastAsia="Arial" w:ascii="Arial"/>
          <w:color w:val="947A46"/>
          <w:spacing w:val="-3"/>
          <w:w w:val="102"/>
          <w:sz w:val="32"/>
          <w:szCs w:val="32"/>
        </w:rPr>
        <w:t>D</w:t>
      </w:r>
      <w:r>
        <w:rPr>
          <w:rFonts w:cs="Arial" w:hAnsi="Arial" w:eastAsia="Arial" w:ascii="Arial"/>
          <w:color w:val="947A46"/>
          <w:spacing w:val="-3"/>
          <w:w w:val="106"/>
          <w:sz w:val="32"/>
          <w:szCs w:val="32"/>
        </w:rPr>
        <w:t>e</w:t>
      </w:r>
      <w:r>
        <w:rPr>
          <w:rFonts w:cs="Arial" w:hAnsi="Arial" w:eastAsia="Arial" w:ascii="Arial"/>
          <w:color w:val="947A46"/>
          <w:spacing w:val="-11"/>
          <w:w w:val="106"/>
          <w:sz w:val="32"/>
          <w:szCs w:val="32"/>
        </w:rPr>
        <w:t>a</w:t>
      </w:r>
      <w:r>
        <w:rPr>
          <w:rFonts w:cs="Arial" w:hAnsi="Arial" w:eastAsia="Arial" w:ascii="Arial"/>
          <w:color w:val="947A46"/>
          <w:spacing w:val="-3"/>
          <w:w w:val="127"/>
          <w:sz w:val="32"/>
          <w:szCs w:val="32"/>
        </w:rPr>
        <w:t>t</w:t>
      </w:r>
      <w:r>
        <w:rPr>
          <w:rFonts w:cs="Arial" w:hAnsi="Arial" w:eastAsia="Arial" w:ascii="Arial"/>
          <w:color w:val="947A46"/>
          <w:spacing w:val="0"/>
          <w:w w:val="108"/>
          <w:sz w:val="32"/>
          <w:szCs w:val="32"/>
        </w:rPr>
        <w:t>h</w:t>
      </w:r>
      <w:r>
        <w:rPr>
          <w:rFonts w:cs="Arial" w:hAnsi="Arial" w:eastAsia="Arial" w:ascii="Arial"/>
          <w:color w:val="947A46"/>
          <w:spacing w:val="0"/>
          <w:w w:val="108"/>
          <w:sz w:val="32"/>
          <w:szCs w:val="32"/>
        </w:rPr>
        <w:t> </w:t>
      </w:r>
      <w:r>
        <w:rPr>
          <w:rFonts w:cs="Arial" w:hAnsi="Arial" w:eastAsia="Arial" w:ascii="Arial"/>
          <w:color w:val="947A46"/>
          <w:spacing w:val="0"/>
          <w:w w:val="100"/>
          <w:sz w:val="32"/>
          <w:szCs w:val="32"/>
        </w:rPr>
        <w:t>i</w:t>
      </w:r>
      <w:r>
        <w:rPr>
          <w:rFonts w:cs="Arial" w:hAnsi="Arial" w:eastAsia="Arial" w:ascii="Arial"/>
          <w:color w:val="947A46"/>
          <w:spacing w:val="0"/>
          <w:w w:val="100"/>
          <w:sz w:val="32"/>
          <w:szCs w:val="32"/>
        </w:rPr>
        <w:t>n</w:t>
      </w:r>
      <w:r>
        <w:rPr>
          <w:rFonts w:cs="Arial" w:hAnsi="Arial" w:eastAsia="Arial" w:ascii="Arial"/>
          <w:color w:val="947A46"/>
          <w:spacing w:val="21"/>
          <w:w w:val="100"/>
          <w:sz w:val="32"/>
          <w:szCs w:val="32"/>
        </w:rPr>
        <w:t> </w:t>
      </w:r>
      <w:r>
        <w:rPr>
          <w:rFonts w:cs="Arial" w:hAnsi="Arial" w:eastAsia="Arial" w:ascii="Arial"/>
          <w:color w:val="947A46"/>
          <w:spacing w:val="-20"/>
          <w:w w:val="100"/>
          <w:sz w:val="32"/>
          <w:szCs w:val="32"/>
        </w:rPr>
        <w:t>Y</w:t>
      </w:r>
      <w:r>
        <w:rPr>
          <w:rFonts w:cs="Arial" w:hAnsi="Arial" w:eastAsia="Arial" w:ascii="Arial"/>
          <w:color w:val="947A46"/>
          <w:spacing w:val="0"/>
          <w:w w:val="100"/>
          <w:sz w:val="32"/>
          <w:szCs w:val="32"/>
        </w:rPr>
        <w:t>oun</w:t>
      </w:r>
      <w:r>
        <w:rPr>
          <w:rFonts w:cs="Arial" w:hAnsi="Arial" w:eastAsia="Arial" w:ascii="Arial"/>
          <w:color w:val="947A46"/>
          <w:spacing w:val="0"/>
          <w:w w:val="100"/>
          <w:sz w:val="32"/>
          <w:szCs w:val="32"/>
        </w:rPr>
        <w:t>g</w:t>
      </w:r>
      <w:r>
        <w:rPr>
          <w:rFonts w:cs="Arial" w:hAnsi="Arial" w:eastAsia="Arial" w:ascii="Arial"/>
          <w:color w:val="947A46"/>
          <w:spacing w:val="40"/>
          <w:w w:val="100"/>
          <w:sz w:val="32"/>
          <w:szCs w:val="32"/>
        </w:rPr>
        <w:t> </w:t>
      </w:r>
      <w:r>
        <w:rPr>
          <w:rFonts w:cs="Arial" w:hAnsi="Arial" w:eastAsia="Arial" w:ascii="Arial"/>
          <w:color w:val="947A46"/>
          <w:spacing w:val="0"/>
          <w:w w:val="107"/>
          <w:sz w:val="32"/>
          <w:szCs w:val="32"/>
        </w:rPr>
        <w:t>A</w:t>
      </w:r>
      <w:r>
        <w:rPr>
          <w:rFonts w:cs="Arial" w:hAnsi="Arial" w:eastAsia="Arial" w:ascii="Arial"/>
          <w:color w:val="947A46"/>
          <w:spacing w:val="0"/>
          <w:w w:val="127"/>
          <w:sz w:val="32"/>
          <w:szCs w:val="32"/>
        </w:rPr>
        <w:t>t</w:t>
      </w:r>
      <w:r>
        <w:rPr>
          <w:rFonts w:cs="Arial" w:hAnsi="Arial" w:eastAsia="Arial" w:ascii="Arial"/>
          <w:color w:val="947A46"/>
          <w:spacing w:val="0"/>
          <w:w w:val="108"/>
          <w:sz w:val="32"/>
          <w:szCs w:val="32"/>
        </w:rPr>
        <w:t>h</w:t>
      </w:r>
      <w:r>
        <w:rPr>
          <w:rFonts w:cs="Arial" w:hAnsi="Arial" w:eastAsia="Arial" w:ascii="Arial"/>
          <w:color w:val="947A46"/>
          <w:spacing w:val="0"/>
          <w:w w:val="122"/>
          <w:sz w:val="32"/>
          <w:szCs w:val="32"/>
        </w:rPr>
        <w:t>l</w:t>
      </w:r>
      <w:r>
        <w:rPr>
          <w:rFonts w:cs="Arial" w:hAnsi="Arial" w:eastAsia="Arial" w:ascii="Arial"/>
          <w:color w:val="947A46"/>
          <w:spacing w:val="0"/>
          <w:w w:val="106"/>
          <w:sz w:val="32"/>
          <w:szCs w:val="32"/>
        </w:rPr>
        <w:t>e</w:t>
      </w:r>
      <w:r>
        <w:rPr>
          <w:rFonts w:cs="Arial" w:hAnsi="Arial" w:eastAsia="Arial" w:ascii="Arial"/>
          <w:color w:val="947A46"/>
          <w:spacing w:val="0"/>
          <w:w w:val="127"/>
          <w:sz w:val="32"/>
          <w:szCs w:val="32"/>
        </w:rPr>
        <w:t>t</w:t>
      </w:r>
      <w:r>
        <w:rPr>
          <w:rFonts w:cs="Arial" w:hAnsi="Arial" w:eastAsia="Arial" w:ascii="Arial"/>
          <w:color w:val="947A46"/>
          <w:spacing w:val="0"/>
          <w:w w:val="106"/>
          <w:sz w:val="32"/>
          <w:szCs w:val="32"/>
        </w:rPr>
        <w:t>e</w:t>
      </w:r>
      <w:r>
        <w:rPr>
          <w:rFonts w:cs="Arial" w:hAnsi="Arial" w:eastAsia="Arial" w:ascii="Arial"/>
          <w:color w:val="947A46"/>
          <w:spacing w:val="0"/>
          <w:w w:val="108"/>
          <w:sz w:val="32"/>
          <w:szCs w:val="3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32"/>
          <w:szCs w:val="3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5" w:lineRule="exact" w:line="260"/>
      </w:pPr>
      <w:r>
        <w:rPr>
          <w:sz w:val="26"/>
          <w:szCs w:val="26"/>
        </w:rPr>
      </w:r>
    </w:p>
    <w:p>
      <w:pPr>
        <w:rPr>
          <w:rFonts w:cs="Palatino Linotype" w:hAnsi="Palatino Linotype" w:eastAsia="Palatino Linotype" w:ascii="Palatino Linotype"/>
          <w:sz w:val="20"/>
          <w:szCs w:val="20"/>
        </w:rPr>
        <w:jc w:val="left"/>
        <w:spacing w:lineRule="exact" w:line="260"/>
        <w:ind w:left="677" w:right="-40" w:firstLine="404"/>
      </w:pPr>
      <w:r>
        <w:rPr>
          <w:rFonts w:cs="Palatino Linotype" w:hAnsi="Palatino Linotype" w:eastAsia="Palatino Linotype" w:ascii="Palatino Linotype"/>
          <w:b/>
          <w:color w:val="FDFDFD"/>
          <w:spacing w:val="-3"/>
          <w:w w:val="100"/>
          <w:sz w:val="20"/>
          <w:szCs w:val="20"/>
        </w:rPr>
        <w:t>S</w:t>
      </w:r>
      <w:r>
        <w:rPr>
          <w:rFonts w:cs="Palatino Linotype" w:hAnsi="Palatino Linotype" w:eastAsia="Palatino Linotype" w:ascii="Palatino Linotype"/>
          <w:b/>
          <w:color w:val="FDFDFD"/>
          <w:spacing w:val="-21"/>
          <w:w w:val="100"/>
          <w:sz w:val="20"/>
          <w:szCs w:val="20"/>
        </w:rPr>
        <w:t>TA</w:t>
      </w:r>
      <w:r>
        <w:rPr>
          <w:rFonts w:cs="Palatino Linotype" w:hAnsi="Palatino Linotype" w:eastAsia="Palatino Linotype" w:ascii="Palatino Linotype"/>
          <w:b/>
          <w:color w:val="FDFDFD"/>
          <w:spacing w:val="-3"/>
          <w:w w:val="100"/>
          <w:sz w:val="20"/>
          <w:szCs w:val="20"/>
        </w:rPr>
        <w:t>T</w:t>
      </w:r>
      <w:r>
        <w:rPr>
          <w:rFonts w:cs="Palatino Linotype" w:hAnsi="Palatino Linotype" w:eastAsia="Palatino Linotype" w:ascii="Palatino Linotype"/>
          <w:b/>
          <w:color w:val="FDFDFD"/>
          <w:spacing w:val="0"/>
          <w:w w:val="100"/>
          <w:sz w:val="20"/>
          <w:szCs w:val="20"/>
        </w:rPr>
        <w:t>E</w:t>
      </w:r>
      <w:r>
        <w:rPr>
          <w:rFonts w:cs="Palatino Linotype" w:hAnsi="Palatino Linotype" w:eastAsia="Palatino Linotype" w:ascii="Palatino Linotype"/>
          <w:b/>
          <w:color w:val="FDFDFD"/>
          <w:spacing w:val="-6"/>
          <w:w w:val="100"/>
          <w:sz w:val="20"/>
          <w:szCs w:val="20"/>
        </w:rPr>
        <w:t> </w:t>
      </w:r>
      <w:r>
        <w:rPr>
          <w:rFonts w:cs="Palatino Linotype" w:hAnsi="Palatino Linotype" w:eastAsia="Palatino Linotype" w:ascii="Palatino Linotype"/>
          <w:b/>
          <w:color w:val="FDFDFD"/>
          <w:spacing w:val="-3"/>
          <w:w w:val="100"/>
          <w:sz w:val="20"/>
          <w:szCs w:val="20"/>
        </w:rPr>
        <w:t>O</w:t>
      </w:r>
      <w:r>
        <w:rPr>
          <w:rFonts w:cs="Palatino Linotype" w:hAnsi="Palatino Linotype" w:eastAsia="Palatino Linotype" w:ascii="Palatino Linotype"/>
          <w:b/>
          <w:color w:val="FDFDFD"/>
          <w:spacing w:val="0"/>
          <w:w w:val="100"/>
          <w:sz w:val="20"/>
          <w:szCs w:val="20"/>
        </w:rPr>
        <w:t>F</w:t>
      </w:r>
      <w:r>
        <w:rPr>
          <w:rFonts w:cs="Palatino Linotype" w:hAnsi="Palatino Linotype" w:eastAsia="Palatino Linotype" w:ascii="Palatino Linotype"/>
          <w:b/>
          <w:color w:val="FDFDFD"/>
          <w:spacing w:val="-7"/>
          <w:w w:val="100"/>
          <w:sz w:val="20"/>
          <w:szCs w:val="20"/>
        </w:rPr>
        <w:t> </w:t>
      </w:r>
      <w:r>
        <w:rPr>
          <w:rFonts w:cs="Palatino Linotype" w:hAnsi="Palatino Linotype" w:eastAsia="Palatino Linotype" w:ascii="Palatino Linotype"/>
          <w:b/>
          <w:color w:val="FDFDFD"/>
          <w:spacing w:val="-3"/>
          <w:w w:val="100"/>
          <w:sz w:val="20"/>
          <w:szCs w:val="20"/>
        </w:rPr>
        <w:t>N</w:t>
      </w:r>
      <w:r>
        <w:rPr>
          <w:rFonts w:cs="Palatino Linotype" w:hAnsi="Palatino Linotype" w:eastAsia="Palatino Linotype" w:ascii="Palatino Linotype"/>
          <w:b/>
          <w:color w:val="FDFDFD"/>
          <w:spacing w:val="-3"/>
          <w:w w:val="100"/>
          <w:sz w:val="20"/>
          <w:szCs w:val="20"/>
        </w:rPr>
        <w:t>E</w:t>
      </w:r>
      <w:r>
        <w:rPr>
          <w:rFonts w:cs="Palatino Linotype" w:hAnsi="Palatino Linotype" w:eastAsia="Palatino Linotype" w:ascii="Palatino Linotype"/>
          <w:b/>
          <w:color w:val="FDFDFD"/>
          <w:spacing w:val="0"/>
          <w:w w:val="100"/>
          <w:sz w:val="20"/>
          <w:szCs w:val="20"/>
        </w:rPr>
        <w:t>W</w:t>
      </w:r>
      <w:r>
        <w:rPr>
          <w:rFonts w:cs="Palatino Linotype" w:hAnsi="Palatino Linotype" w:eastAsia="Palatino Linotype" w:ascii="Palatino Linotype"/>
          <w:b/>
          <w:color w:val="FDFDFD"/>
          <w:spacing w:val="-6"/>
          <w:w w:val="100"/>
          <w:sz w:val="20"/>
          <w:szCs w:val="20"/>
        </w:rPr>
        <w:t> </w:t>
      </w:r>
      <w:r>
        <w:rPr>
          <w:rFonts w:cs="Palatino Linotype" w:hAnsi="Palatino Linotype" w:eastAsia="Palatino Linotype" w:ascii="Palatino Linotype"/>
          <w:b/>
          <w:color w:val="FDFDFD"/>
          <w:spacing w:val="-3"/>
          <w:w w:val="100"/>
          <w:sz w:val="20"/>
          <w:szCs w:val="20"/>
        </w:rPr>
        <w:t>J</w:t>
      </w:r>
      <w:r>
        <w:rPr>
          <w:rFonts w:cs="Palatino Linotype" w:hAnsi="Palatino Linotype" w:eastAsia="Palatino Linotype" w:ascii="Palatino Linotype"/>
          <w:b/>
          <w:color w:val="FDFDFD"/>
          <w:spacing w:val="-3"/>
          <w:w w:val="100"/>
          <w:sz w:val="20"/>
          <w:szCs w:val="20"/>
        </w:rPr>
        <w:t>E</w:t>
      </w:r>
      <w:r>
        <w:rPr>
          <w:rFonts w:cs="Palatino Linotype" w:hAnsi="Palatino Linotype" w:eastAsia="Palatino Linotype" w:ascii="Palatino Linotype"/>
          <w:b/>
          <w:color w:val="FDFDFD"/>
          <w:spacing w:val="-3"/>
          <w:w w:val="101"/>
          <w:sz w:val="20"/>
          <w:szCs w:val="20"/>
        </w:rPr>
        <w:t>R</w:t>
      </w:r>
      <w:r>
        <w:rPr>
          <w:rFonts w:cs="Palatino Linotype" w:hAnsi="Palatino Linotype" w:eastAsia="Palatino Linotype" w:ascii="Palatino Linotype"/>
          <w:b/>
          <w:color w:val="FDFDFD"/>
          <w:spacing w:val="-3"/>
          <w:w w:val="100"/>
          <w:sz w:val="20"/>
          <w:szCs w:val="20"/>
        </w:rPr>
        <w:t>S</w:t>
      </w:r>
      <w:r>
        <w:rPr>
          <w:rFonts w:cs="Palatino Linotype" w:hAnsi="Palatino Linotype" w:eastAsia="Palatino Linotype" w:ascii="Palatino Linotype"/>
          <w:b/>
          <w:color w:val="FDFDFD"/>
          <w:spacing w:val="-3"/>
          <w:w w:val="100"/>
          <w:sz w:val="20"/>
          <w:szCs w:val="20"/>
        </w:rPr>
        <w:t>E</w:t>
      </w:r>
      <w:r>
        <w:rPr>
          <w:rFonts w:cs="Palatino Linotype" w:hAnsi="Palatino Linotype" w:eastAsia="Palatino Linotype" w:ascii="Palatino Linotype"/>
          <w:b/>
          <w:color w:val="FDFDFD"/>
          <w:spacing w:val="0"/>
          <w:w w:val="100"/>
          <w:sz w:val="20"/>
          <w:szCs w:val="20"/>
        </w:rPr>
        <w:t>Y</w:t>
      </w:r>
      <w:r>
        <w:rPr>
          <w:rFonts w:cs="Palatino Linotype" w:hAnsi="Palatino Linotype" w:eastAsia="Palatino Linotype" w:ascii="Palatino Linotype"/>
          <w:b/>
          <w:color w:val="FDFDFD"/>
          <w:spacing w:val="0"/>
          <w:w w:val="100"/>
          <w:sz w:val="20"/>
          <w:szCs w:val="20"/>
        </w:rPr>
        <w:t> </w:t>
      </w:r>
      <w:r>
        <w:rPr>
          <w:rFonts w:cs="Palatino Linotype" w:hAnsi="Palatino Linotype" w:eastAsia="Palatino Linotype" w:ascii="Palatino Linotype"/>
          <w:b/>
          <w:color w:val="FDFDFD"/>
          <w:spacing w:val="-3"/>
          <w:w w:val="100"/>
          <w:sz w:val="20"/>
          <w:szCs w:val="20"/>
        </w:rPr>
        <w:t>D</w:t>
      </w:r>
      <w:r>
        <w:rPr>
          <w:rFonts w:cs="Palatino Linotype" w:hAnsi="Palatino Linotype" w:eastAsia="Palatino Linotype" w:ascii="Palatino Linotype"/>
          <w:b/>
          <w:color w:val="FDFDFD"/>
          <w:spacing w:val="-3"/>
          <w:w w:val="100"/>
          <w:sz w:val="20"/>
          <w:szCs w:val="20"/>
        </w:rPr>
        <w:t>E</w:t>
      </w:r>
      <w:r>
        <w:rPr>
          <w:rFonts w:cs="Palatino Linotype" w:hAnsi="Palatino Linotype" w:eastAsia="Palatino Linotype" w:ascii="Palatino Linotype"/>
          <w:b/>
          <w:color w:val="FDFDFD"/>
          <w:spacing w:val="-18"/>
          <w:w w:val="100"/>
          <w:sz w:val="20"/>
          <w:szCs w:val="20"/>
        </w:rPr>
        <w:t>P</w:t>
      </w:r>
      <w:r>
        <w:rPr>
          <w:rFonts w:cs="Palatino Linotype" w:hAnsi="Palatino Linotype" w:eastAsia="Palatino Linotype" w:ascii="Palatino Linotype"/>
          <w:b/>
          <w:color w:val="FDFDFD"/>
          <w:spacing w:val="-3"/>
          <w:w w:val="100"/>
          <w:sz w:val="20"/>
          <w:szCs w:val="20"/>
        </w:rPr>
        <w:t>A</w:t>
      </w:r>
      <w:r>
        <w:rPr>
          <w:rFonts w:cs="Palatino Linotype" w:hAnsi="Palatino Linotype" w:eastAsia="Palatino Linotype" w:ascii="Palatino Linotype"/>
          <w:b/>
          <w:color w:val="FDFDFD"/>
          <w:spacing w:val="-14"/>
          <w:w w:val="100"/>
          <w:sz w:val="20"/>
          <w:szCs w:val="20"/>
        </w:rPr>
        <w:t>R</w:t>
      </w:r>
      <w:r>
        <w:rPr>
          <w:rFonts w:cs="Palatino Linotype" w:hAnsi="Palatino Linotype" w:eastAsia="Palatino Linotype" w:ascii="Palatino Linotype"/>
          <w:b/>
          <w:color w:val="FDFDFD"/>
          <w:spacing w:val="-3"/>
          <w:w w:val="100"/>
          <w:sz w:val="20"/>
          <w:szCs w:val="20"/>
        </w:rPr>
        <w:t>T</w:t>
      </w:r>
      <w:r>
        <w:rPr>
          <w:rFonts w:cs="Palatino Linotype" w:hAnsi="Palatino Linotype" w:eastAsia="Palatino Linotype" w:ascii="Palatino Linotype"/>
          <w:b/>
          <w:color w:val="FDFDFD"/>
          <w:spacing w:val="-3"/>
          <w:w w:val="100"/>
          <w:sz w:val="20"/>
          <w:szCs w:val="20"/>
        </w:rPr>
        <w:t>M</w:t>
      </w:r>
      <w:r>
        <w:rPr>
          <w:rFonts w:cs="Palatino Linotype" w:hAnsi="Palatino Linotype" w:eastAsia="Palatino Linotype" w:ascii="Palatino Linotype"/>
          <w:b/>
          <w:color w:val="FDFDFD"/>
          <w:spacing w:val="-3"/>
          <w:w w:val="100"/>
          <w:sz w:val="20"/>
          <w:szCs w:val="20"/>
        </w:rPr>
        <w:t>E</w:t>
      </w:r>
      <w:r>
        <w:rPr>
          <w:rFonts w:cs="Palatino Linotype" w:hAnsi="Palatino Linotype" w:eastAsia="Palatino Linotype" w:ascii="Palatino Linotype"/>
          <w:b/>
          <w:color w:val="FDFDFD"/>
          <w:spacing w:val="-3"/>
          <w:w w:val="100"/>
          <w:sz w:val="20"/>
          <w:szCs w:val="20"/>
        </w:rPr>
        <w:t>N</w:t>
      </w:r>
      <w:r>
        <w:rPr>
          <w:rFonts w:cs="Palatino Linotype" w:hAnsi="Palatino Linotype" w:eastAsia="Palatino Linotype" w:ascii="Palatino Linotype"/>
          <w:b/>
          <w:color w:val="FDFDFD"/>
          <w:spacing w:val="0"/>
          <w:w w:val="100"/>
          <w:sz w:val="20"/>
          <w:szCs w:val="20"/>
        </w:rPr>
        <w:t>T</w:t>
      </w:r>
      <w:r>
        <w:rPr>
          <w:rFonts w:cs="Palatino Linotype" w:hAnsi="Palatino Linotype" w:eastAsia="Palatino Linotype" w:ascii="Palatino Linotype"/>
          <w:b/>
          <w:color w:val="FDFDFD"/>
          <w:spacing w:val="-5"/>
          <w:w w:val="100"/>
          <w:sz w:val="20"/>
          <w:szCs w:val="20"/>
        </w:rPr>
        <w:t> </w:t>
      </w:r>
      <w:r>
        <w:rPr>
          <w:rFonts w:cs="Palatino Linotype" w:hAnsi="Palatino Linotype" w:eastAsia="Palatino Linotype" w:ascii="Palatino Linotype"/>
          <w:b/>
          <w:color w:val="FDFDFD"/>
          <w:spacing w:val="-3"/>
          <w:w w:val="100"/>
          <w:sz w:val="20"/>
          <w:szCs w:val="20"/>
        </w:rPr>
        <w:t>O</w:t>
      </w:r>
      <w:r>
        <w:rPr>
          <w:rFonts w:cs="Palatino Linotype" w:hAnsi="Palatino Linotype" w:eastAsia="Palatino Linotype" w:ascii="Palatino Linotype"/>
          <w:b/>
          <w:color w:val="FDFDFD"/>
          <w:spacing w:val="0"/>
          <w:w w:val="100"/>
          <w:sz w:val="20"/>
          <w:szCs w:val="20"/>
        </w:rPr>
        <w:t>F</w:t>
      </w:r>
      <w:r>
        <w:rPr>
          <w:rFonts w:cs="Palatino Linotype" w:hAnsi="Palatino Linotype" w:eastAsia="Palatino Linotype" w:ascii="Palatino Linotype"/>
          <w:b/>
          <w:color w:val="FDFDFD"/>
          <w:spacing w:val="-7"/>
          <w:w w:val="100"/>
          <w:sz w:val="20"/>
          <w:szCs w:val="20"/>
        </w:rPr>
        <w:t> </w:t>
      </w:r>
      <w:r>
        <w:rPr>
          <w:rFonts w:cs="Palatino Linotype" w:hAnsi="Palatino Linotype" w:eastAsia="Palatino Linotype" w:ascii="Palatino Linotype"/>
          <w:b/>
          <w:color w:val="FDFDFD"/>
          <w:spacing w:val="-3"/>
          <w:w w:val="100"/>
          <w:sz w:val="20"/>
          <w:szCs w:val="20"/>
        </w:rPr>
        <w:t>E</w:t>
      </w:r>
      <w:r>
        <w:rPr>
          <w:rFonts w:cs="Palatino Linotype" w:hAnsi="Palatino Linotype" w:eastAsia="Palatino Linotype" w:ascii="Palatino Linotype"/>
          <w:b/>
          <w:color w:val="FDFDFD"/>
          <w:spacing w:val="-3"/>
          <w:w w:val="100"/>
          <w:sz w:val="20"/>
          <w:szCs w:val="20"/>
        </w:rPr>
        <w:t>D</w:t>
      </w:r>
      <w:r>
        <w:rPr>
          <w:rFonts w:cs="Palatino Linotype" w:hAnsi="Palatino Linotype" w:eastAsia="Palatino Linotype" w:ascii="Palatino Linotype"/>
          <w:b/>
          <w:color w:val="FDFDFD"/>
          <w:spacing w:val="-3"/>
          <w:w w:val="100"/>
          <w:sz w:val="20"/>
          <w:szCs w:val="20"/>
        </w:rPr>
        <w:t>U</w:t>
      </w:r>
      <w:r>
        <w:rPr>
          <w:rFonts w:cs="Palatino Linotype" w:hAnsi="Palatino Linotype" w:eastAsia="Palatino Linotype" w:ascii="Palatino Linotype"/>
          <w:b/>
          <w:color w:val="FDFDFD"/>
          <w:spacing w:val="-3"/>
          <w:w w:val="100"/>
          <w:sz w:val="20"/>
          <w:szCs w:val="20"/>
        </w:rPr>
        <w:t>C</w:t>
      </w:r>
      <w:r>
        <w:rPr>
          <w:rFonts w:cs="Palatino Linotype" w:hAnsi="Palatino Linotype" w:eastAsia="Palatino Linotype" w:ascii="Palatino Linotype"/>
          <w:b/>
          <w:color w:val="FDFDFD"/>
          <w:spacing w:val="-21"/>
          <w:w w:val="100"/>
          <w:sz w:val="20"/>
          <w:szCs w:val="20"/>
        </w:rPr>
        <w:t>A</w:t>
      </w:r>
      <w:r>
        <w:rPr>
          <w:rFonts w:cs="Palatino Linotype" w:hAnsi="Palatino Linotype" w:eastAsia="Palatino Linotype" w:ascii="Palatino Linotype"/>
          <w:b/>
          <w:color w:val="FDFDFD"/>
          <w:spacing w:val="-3"/>
          <w:w w:val="100"/>
          <w:sz w:val="20"/>
          <w:szCs w:val="20"/>
        </w:rPr>
        <w:t>T</w:t>
      </w:r>
      <w:r>
        <w:rPr>
          <w:rFonts w:cs="Palatino Linotype" w:hAnsi="Palatino Linotype" w:eastAsia="Palatino Linotype" w:ascii="Palatino Linotype"/>
          <w:b/>
          <w:color w:val="FDFDFD"/>
          <w:spacing w:val="-3"/>
          <w:w w:val="100"/>
          <w:sz w:val="20"/>
          <w:szCs w:val="20"/>
        </w:rPr>
        <w:t>I</w:t>
      </w:r>
      <w:r>
        <w:rPr>
          <w:rFonts w:cs="Palatino Linotype" w:hAnsi="Palatino Linotype" w:eastAsia="Palatino Linotype" w:ascii="Palatino Linotype"/>
          <w:b/>
          <w:color w:val="FDFDFD"/>
          <w:spacing w:val="-3"/>
          <w:w w:val="100"/>
          <w:sz w:val="20"/>
          <w:szCs w:val="20"/>
        </w:rPr>
        <w:t>O</w:t>
      </w:r>
      <w:r>
        <w:rPr>
          <w:rFonts w:cs="Palatino Linotype" w:hAnsi="Palatino Linotype" w:eastAsia="Palatino Linotype" w:ascii="Palatino Linotype"/>
          <w:b/>
          <w:color w:val="FDFDFD"/>
          <w:spacing w:val="0"/>
          <w:w w:val="100"/>
          <w:sz w:val="20"/>
          <w:szCs w:val="20"/>
        </w:rPr>
        <w:t>N</w:t>
      </w:r>
      <w:r>
        <w:rPr>
          <w:rFonts w:cs="Palatino Linotype" w:hAnsi="Palatino Linotype" w:eastAsia="Palatino Linotype" w:ascii="Palatino Linotype"/>
          <w:color w:val="000000"/>
          <w:spacing w:val="0"/>
          <w:w w:val="100"/>
          <w:sz w:val="20"/>
          <w:szCs w:val="20"/>
        </w:rPr>
      </w:r>
    </w:p>
    <w:p>
      <w:pPr>
        <w:rPr>
          <w:rFonts w:cs="Meiryo" w:hAnsi="Meiryo" w:eastAsia="Meiryo" w:ascii="Meiryo"/>
          <w:sz w:val="22"/>
          <w:szCs w:val="22"/>
        </w:rPr>
        <w:jc w:val="left"/>
        <w:spacing w:lineRule="atLeast" w:line="580"/>
        <w:ind w:left="510"/>
      </w:pPr>
      <w:r>
        <w:br w:type="column"/>
      </w:r>
      <w:r>
        <w:rPr>
          <w:rFonts w:cs="Meiryo" w:hAnsi="Meiryo" w:eastAsia="Meiryo" w:ascii="Meiryo"/>
          <w:color w:val="314169"/>
          <w:spacing w:val="0"/>
          <w:w w:val="87"/>
          <w:sz w:val="22"/>
          <w:szCs w:val="22"/>
        </w:rPr>
        <w:t>u</w:t>
      </w:r>
      <w:r>
        <w:rPr>
          <w:rFonts w:cs="Meiryo" w:hAnsi="Meiryo" w:eastAsia="Meiryo" w:ascii="Meiryo"/>
          <w:color w:val="314169"/>
          <w:spacing w:val="0"/>
          <w:w w:val="87"/>
          <w:sz w:val="22"/>
          <w:szCs w:val="22"/>
        </w:rPr>
        <w:t>dd</w:t>
      </w:r>
      <w:r>
        <w:rPr>
          <w:rFonts w:cs="Meiryo" w:hAnsi="Meiryo" w:eastAsia="Meiryo" w:ascii="Meiryo"/>
          <w:color w:val="314169"/>
          <w:spacing w:val="0"/>
          <w:w w:val="87"/>
          <w:sz w:val="22"/>
          <w:szCs w:val="22"/>
        </w:rPr>
        <w:t>e</w:t>
      </w:r>
      <w:r>
        <w:rPr>
          <w:rFonts w:cs="Meiryo" w:hAnsi="Meiryo" w:eastAsia="Meiryo" w:ascii="Meiryo"/>
          <w:color w:val="314169"/>
          <w:spacing w:val="0"/>
          <w:w w:val="87"/>
          <w:sz w:val="22"/>
          <w:szCs w:val="22"/>
        </w:rPr>
        <w:t>n</w:t>
      </w:r>
      <w:r>
        <w:rPr>
          <w:rFonts w:cs="Meiryo" w:hAnsi="Meiryo" w:eastAsia="Meiryo" w:ascii="Meiryo"/>
          <w:color w:val="314169"/>
          <w:spacing w:val="-1"/>
          <w:w w:val="87"/>
          <w:sz w:val="22"/>
          <w:szCs w:val="22"/>
        </w:rPr>
        <w:t> </w:t>
      </w:r>
      <w:r>
        <w:rPr>
          <w:rFonts w:cs="Meiryo" w:hAnsi="Meiryo" w:eastAsia="Meiryo" w:ascii="Meiryo"/>
          <w:color w:val="314169"/>
          <w:spacing w:val="0"/>
          <w:w w:val="87"/>
          <w:sz w:val="22"/>
          <w:szCs w:val="22"/>
        </w:rPr>
        <w:t>d</w:t>
      </w:r>
      <w:r>
        <w:rPr>
          <w:rFonts w:cs="Meiryo" w:hAnsi="Meiryo" w:eastAsia="Meiryo" w:ascii="Meiryo"/>
          <w:color w:val="314169"/>
          <w:spacing w:val="0"/>
          <w:w w:val="87"/>
          <w:sz w:val="22"/>
          <w:szCs w:val="22"/>
        </w:rPr>
        <w:t>e</w:t>
      </w:r>
      <w:r>
        <w:rPr>
          <w:rFonts w:cs="Meiryo" w:hAnsi="Meiryo" w:eastAsia="Meiryo" w:ascii="Meiryo"/>
          <w:color w:val="314169"/>
          <w:spacing w:val="-1"/>
          <w:w w:val="87"/>
          <w:sz w:val="22"/>
          <w:szCs w:val="22"/>
        </w:rPr>
        <w:t>a</w:t>
      </w:r>
      <w:r>
        <w:rPr>
          <w:rFonts w:cs="Meiryo" w:hAnsi="Meiryo" w:eastAsia="Meiryo" w:ascii="Meiryo"/>
          <w:color w:val="314169"/>
          <w:spacing w:val="0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14169"/>
          <w:spacing w:val="0"/>
          <w:w w:val="87"/>
          <w:sz w:val="22"/>
          <w:szCs w:val="22"/>
        </w:rPr>
        <w:t>h</w:t>
      </w:r>
      <w:r>
        <w:rPr>
          <w:rFonts w:cs="Meiryo" w:hAnsi="Meiryo" w:eastAsia="Meiryo" w:ascii="Meiryo"/>
          <w:color w:val="314169"/>
          <w:spacing w:val="-15"/>
          <w:w w:val="87"/>
          <w:sz w:val="22"/>
          <w:szCs w:val="22"/>
        </w:rPr>
        <w:t> </w:t>
      </w:r>
      <w:r>
        <w:rPr>
          <w:rFonts w:cs="Meiryo" w:hAnsi="Meiryo" w:eastAsia="Meiryo" w:ascii="Meiryo"/>
          <w:color w:val="314169"/>
          <w:spacing w:val="0"/>
          <w:w w:val="87"/>
          <w:sz w:val="22"/>
          <w:szCs w:val="22"/>
        </w:rPr>
        <w:t>i</w:t>
      </w:r>
      <w:r>
        <w:rPr>
          <w:rFonts w:cs="Meiryo" w:hAnsi="Meiryo" w:eastAsia="Meiryo" w:ascii="Meiryo"/>
          <w:color w:val="314169"/>
          <w:spacing w:val="0"/>
          <w:w w:val="87"/>
          <w:sz w:val="22"/>
          <w:szCs w:val="22"/>
        </w:rPr>
        <w:t>n</w:t>
      </w:r>
      <w:r>
        <w:rPr>
          <w:rFonts w:cs="Meiryo" w:hAnsi="Meiryo" w:eastAsia="Meiryo" w:ascii="Meiryo"/>
          <w:color w:val="314169"/>
          <w:spacing w:val="-13"/>
          <w:w w:val="87"/>
          <w:sz w:val="22"/>
          <w:szCs w:val="22"/>
        </w:rPr>
        <w:t> </w:t>
      </w:r>
      <w:r>
        <w:rPr>
          <w:rFonts w:cs="Meiryo" w:hAnsi="Meiryo" w:eastAsia="Meiryo" w:ascii="Meiryo"/>
          <w:color w:val="314169"/>
          <w:spacing w:val="-2"/>
          <w:w w:val="87"/>
          <w:sz w:val="22"/>
          <w:szCs w:val="22"/>
        </w:rPr>
        <w:t>y</w:t>
      </w:r>
      <w:r>
        <w:rPr>
          <w:rFonts w:cs="Meiryo" w:hAnsi="Meiryo" w:eastAsia="Meiryo" w:ascii="Meiryo"/>
          <w:color w:val="314169"/>
          <w:spacing w:val="0"/>
          <w:w w:val="87"/>
          <w:sz w:val="22"/>
          <w:szCs w:val="22"/>
        </w:rPr>
        <w:t>o</w:t>
      </w:r>
      <w:r>
        <w:rPr>
          <w:rFonts w:cs="Meiryo" w:hAnsi="Meiryo" w:eastAsia="Meiryo" w:ascii="Meiryo"/>
          <w:color w:val="314169"/>
          <w:spacing w:val="0"/>
          <w:w w:val="87"/>
          <w:sz w:val="22"/>
          <w:szCs w:val="22"/>
        </w:rPr>
        <w:t>un</w:t>
      </w:r>
      <w:r>
        <w:rPr>
          <w:rFonts w:cs="Meiryo" w:hAnsi="Meiryo" w:eastAsia="Meiryo" w:ascii="Meiryo"/>
          <w:color w:val="314169"/>
          <w:spacing w:val="0"/>
          <w:w w:val="87"/>
          <w:sz w:val="22"/>
          <w:szCs w:val="22"/>
        </w:rPr>
        <w:t>      </w:t>
      </w:r>
      <w:r>
        <w:rPr>
          <w:rFonts w:cs="Meiryo" w:hAnsi="Meiryo" w:eastAsia="Meiryo" w:ascii="Meiryo"/>
          <w:color w:val="314169"/>
          <w:spacing w:val="22"/>
          <w:w w:val="87"/>
          <w:sz w:val="22"/>
          <w:szCs w:val="22"/>
        </w:rPr>
        <w:t> </w:t>
      </w:r>
      <w:r>
        <w:rPr>
          <w:rFonts w:cs="Meiryo" w:hAnsi="Meiryo" w:eastAsia="Meiryo" w:ascii="Meiryo"/>
          <w:color w:val="314169"/>
          <w:spacing w:val="0"/>
          <w:w w:val="100"/>
          <w:sz w:val="22"/>
          <w:szCs w:val="22"/>
        </w:rPr>
        <w:t>l</w:t>
      </w:r>
      <w:r>
        <w:rPr>
          <w:rFonts w:cs="Meiryo" w:hAnsi="Meiryo" w:eastAsia="Meiryo" w:ascii="Meiryo"/>
          <w:color w:val="000000"/>
          <w:spacing w:val="0"/>
          <w:w w:val="100"/>
          <w:sz w:val="22"/>
          <w:szCs w:val="22"/>
        </w:rPr>
      </w:r>
    </w:p>
    <w:p>
      <w:pPr>
        <w:rPr>
          <w:rFonts w:cs="Meiryo" w:hAnsi="Meiryo" w:eastAsia="Meiryo" w:ascii="Meiryo"/>
          <w:sz w:val="22"/>
          <w:szCs w:val="22"/>
        </w:rPr>
        <w:jc w:val="left"/>
        <w:spacing w:lineRule="exact" w:line="240"/>
        <w:ind w:left="510"/>
      </w:pPr>
      <w:r>
        <w:rPr>
          <w:rFonts w:cs="Meiryo" w:hAnsi="Meiryo" w:eastAsia="Meiryo" w:ascii="Meiryo"/>
          <w:color w:val="314169"/>
          <w:spacing w:val="0"/>
          <w:w w:val="85"/>
          <w:position w:val="4"/>
          <w:sz w:val="22"/>
          <w:szCs w:val="22"/>
        </w:rPr>
        <w:t>b</w:t>
      </w:r>
      <w:r>
        <w:rPr>
          <w:rFonts w:cs="Meiryo" w:hAnsi="Meiryo" w:eastAsia="Meiryo" w:ascii="Meiryo"/>
          <w:color w:val="314169"/>
          <w:spacing w:val="0"/>
          <w:w w:val="85"/>
          <w:position w:val="4"/>
          <w:sz w:val="22"/>
          <w:szCs w:val="22"/>
        </w:rPr>
        <w:t>e</w:t>
      </w:r>
      <w:r>
        <w:rPr>
          <w:rFonts w:cs="Meiryo" w:hAnsi="Meiryo" w:eastAsia="Meiryo" w:ascii="Meiryo"/>
          <w:color w:val="314169"/>
          <w:spacing w:val="2"/>
          <w:w w:val="85"/>
          <w:position w:val="4"/>
          <w:sz w:val="22"/>
          <w:szCs w:val="22"/>
        </w:rPr>
        <w:t>t</w:t>
      </w:r>
      <w:r>
        <w:rPr>
          <w:rFonts w:cs="Meiryo" w:hAnsi="Meiryo" w:eastAsia="Meiryo" w:ascii="Meiryo"/>
          <w:color w:val="314169"/>
          <w:spacing w:val="-2"/>
          <w:w w:val="85"/>
          <w:position w:val="4"/>
          <w:sz w:val="22"/>
          <w:szCs w:val="22"/>
        </w:rPr>
        <w:t>w</w:t>
      </w:r>
      <w:r>
        <w:rPr>
          <w:rFonts w:cs="Meiryo" w:hAnsi="Meiryo" w:eastAsia="Meiryo" w:ascii="Meiryo"/>
          <w:color w:val="314169"/>
          <w:spacing w:val="0"/>
          <w:w w:val="85"/>
          <w:position w:val="4"/>
          <w:sz w:val="22"/>
          <w:szCs w:val="22"/>
        </w:rPr>
        <w:t>ee</w:t>
      </w:r>
      <w:r>
        <w:rPr>
          <w:rFonts w:cs="Meiryo" w:hAnsi="Meiryo" w:eastAsia="Meiryo" w:ascii="Meiryo"/>
          <w:color w:val="314169"/>
          <w:spacing w:val="0"/>
          <w:w w:val="85"/>
          <w:position w:val="4"/>
          <w:sz w:val="22"/>
          <w:szCs w:val="22"/>
        </w:rPr>
        <w:t>n</w:t>
      </w:r>
      <w:r>
        <w:rPr>
          <w:rFonts w:cs="Meiryo" w:hAnsi="Meiryo" w:eastAsia="Meiryo" w:ascii="Meiryo"/>
          <w:color w:val="314169"/>
          <w:spacing w:val="10"/>
          <w:w w:val="85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14169"/>
          <w:spacing w:val="0"/>
          <w:w w:val="85"/>
          <w:position w:val="4"/>
          <w:sz w:val="22"/>
          <w:szCs w:val="22"/>
        </w:rPr>
        <w:t>t</w:t>
      </w:r>
      <w:r>
        <w:rPr>
          <w:rFonts w:cs="Meiryo" w:hAnsi="Meiryo" w:eastAsia="Meiryo" w:ascii="Meiryo"/>
          <w:color w:val="314169"/>
          <w:spacing w:val="0"/>
          <w:w w:val="85"/>
          <w:position w:val="4"/>
          <w:sz w:val="22"/>
          <w:szCs w:val="22"/>
        </w:rPr>
        <w:t>h</w:t>
      </w:r>
      <w:r>
        <w:rPr>
          <w:rFonts w:cs="Meiryo" w:hAnsi="Meiryo" w:eastAsia="Meiryo" w:ascii="Meiryo"/>
          <w:color w:val="314169"/>
          <w:spacing w:val="0"/>
          <w:w w:val="85"/>
          <w:position w:val="4"/>
          <w:sz w:val="22"/>
          <w:szCs w:val="22"/>
        </w:rPr>
        <w:t>e</w:t>
      </w:r>
      <w:r>
        <w:rPr>
          <w:rFonts w:cs="Meiryo" w:hAnsi="Meiryo" w:eastAsia="Meiryo" w:ascii="Meiryo"/>
          <w:color w:val="314169"/>
          <w:spacing w:val="-8"/>
          <w:w w:val="85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14169"/>
          <w:spacing w:val="0"/>
          <w:w w:val="85"/>
          <w:position w:val="4"/>
          <w:sz w:val="22"/>
          <w:szCs w:val="22"/>
        </w:rPr>
        <w:t>a</w:t>
      </w:r>
      <w:r>
        <w:rPr>
          <w:rFonts w:cs="Meiryo" w:hAnsi="Meiryo" w:eastAsia="Meiryo" w:ascii="Meiryo"/>
          <w:color w:val="314169"/>
          <w:spacing w:val="0"/>
          <w:w w:val="85"/>
          <w:position w:val="4"/>
          <w:sz w:val="22"/>
          <w:szCs w:val="22"/>
        </w:rPr>
        <w:t>g</w:t>
      </w:r>
      <w:r>
        <w:rPr>
          <w:rFonts w:cs="Meiryo" w:hAnsi="Meiryo" w:eastAsia="Meiryo" w:ascii="Meiryo"/>
          <w:color w:val="314169"/>
          <w:spacing w:val="0"/>
          <w:w w:val="85"/>
          <w:position w:val="4"/>
          <w:sz w:val="22"/>
          <w:szCs w:val="22"/>
        </w:rPr>
        <w:t>e</w:t>
      </w:r>
      <w:r>
        <w:rPr>
          <w:rFonts w:cs="Meiryo" w:hAnsi="Meiryo" w:eastAsia="Meiryo" w:ascii="Meiryo"/>
          <w:color w:val="314169"/>
          <w:spacing w:val="0"/>
          <w:w w:val="85"/>
          <w:position w:val="4"/>
          <w:sz w:val="22"/>
          <w:szCs w:val="22"/>
        </w:rPr>
        <w:t>s</w:t>
      </w:r>
      <w:r>
        <w:rPr>
          <w:rFonts w:cs="Meiryo" w:hAnsi="Meiryo" w:eastAsia="Meiryo" w:ascii="Meiryo"/>
          <w:color w:val="314169"/>
          <w:spacing w:val="-15"/>
          <w:w w:val="85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14169"/>
          <w:spacing w:val="0"/>
          <w:w w:val="100"/>
          <w:position w:val="4"/>
          <w:sz w:val="22"/>
          <w:szCs w:val="22"/>
        </w:rPr>
        <w:t>o</w:t>
      </w:r>
      <w:r>
        <w:rPr>
          <w:rFonts w:cs="Meiryo" w:hAnsi="Meiryo" w:eastAsia="Meiryo" w:ascii="Meiryo"/>
          <w:color w:val="314169"/>
          <w:spacing w:val="0"/>
          <w:w w:val="100"/>
          <w:position w:val="4"/>
          <w:sz w:val="22"/>
          <w:szCs w:val="22"/>
        </w:rPr>
        <w:t>f</w:t>
      </w:r>
      <w:r>
        <w:rPr>
          <w:rFonts w:cs="Meiryo" w:hAnsi="Meiryo" w:eastAsia="Meiryo" w:ascii="Meiryo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Meiryo" w:hAnsi="Meiryo" w:eastAsia="Meiryo" w:ascii="Meiryo"/>
          <w:sz w:val="22"/>
          <w:szCs w:val="22"/>
        </w:rPr>
        <w:jc w:val="left"/>
        <w:spacing w:lineRule="exact" w:line="260"/>
        <w:ind w:left="510"/>
      </w:pPr>
      <w:r>
        <w:rPr>
          <w:rFonts w:cs="Meiryo" w:hAnsi="Meiryo" w:eastAsia="Meiryo" w:ascii="Meiryo"/>
          <w:color w:val="314169"/>
          <w:spacing w:val="0"/>
          <w:w w:val="82"/>
          <w:position w:val="4"/>
          <w:sz w:val="22"/>
          <w:szCs w:val="22"/>
        </w:rPr>
        <w:t>a</w:t>
      </w:r>
      <w:r>
        <w:rPr>
          <w:rFonts w:cs="Meiryo" w:hAnsi="Meiryo" w:eastAsia="Meiryo" w:ascii="Meiryo"/>
          <w:color w:val="314169"/>
          <w:spacing w:val="0"/>
          <w:w w:val="82"/>
          <w:position w:val="4"/>
          <w:sz w:val="22"/>
          <w:szCs w:val="22"/>
        </w:rPr>
        <w:t>n</w:t>
      </w:r>
      <w:r>
        <w:rPr>
          <w:rFonts w:cs="Meiryo" w:hAnsi="Meiryo" w:eastAsia="Meiryo" w:ascii="Meiryo"/>
          <w:color w:val="314169"/>
          <w:spacing w:val="0"/>
          <w:w w:val="82"/>
          <w:position w:val="4"/>
          <w:sz w:val="22"/>
          <w:szCs w:val="22"/>
        </w:rPr>
        <w:t>d</w:t>
      </w:r>
      <w:r>
        <w:rPr>
          <w:rFonts w:cs="Meiryo" w:hAnsi="Meiryo" w:eastAsia="Meiryo" w:ascii="Meiryo"/>
          <w:color w:val="314169"/>
          <w:spacing w:val="10"/>
          <w:w w:val="82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14169"/>
          <w:spacing w:val="0"/>
          <w:w w:val="82"/>
          <w:position w:val="4"/>
          <w:sz w:val="22"/>
          <w:szCs w:val="22"/>
        </w:rPr>
        <w:t>19</w:t>
      </w:r>
      <w:r>
        <w:rPr>
          <w:rFonts w:cs="Meiryo" w:hAnsi="Meiryo" w:eastAsia="Meiryo" w:ascii="Meiryo"/>
          <w:color w:val="314169"/>
          <w:spacing w:val="-15"/>
          <w:w w:val="82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14169"/>
          <w:spacing w:val="0"/>
          <w:w w:val="82"/>
          <w:position w:val="4"/>
          <w:sz w:val="22"/>
          <w:szCs w:val="22"/>
        </w:rPr>
        <w:t>i</w:t>
      </w:r>
      <w:r>
        <w:rPr>
          <w:rFonts w:cs="Meiryo" w:hAnsi="Meiryo" w:eastAsia="Meiryo" w:ascii="Meiryo"/>
          <w:color w:val="314169"/>
          <w:spacing w:val="0"/>
          <w:w w:val="82"/>
          <w:position w:val="4"/>
          <w:sz w:val="22"/>
          <w:szCs w:val="22"/>
        </w:rPr>
        <w:t>s</w:t>
      </w:r>
      <w:r>
        <w:rPr>
          <w:rFonts w:cs="Meiryo" w:hAnsi="Meiryo" w:eastAsia="Meiryo" w:ascii="Meiryo"/>
          <w:color w:val="314169"/>
          <w:spacing w:val="-12"/>
          <w:w w:val="82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14169"/>
          <w:spacing w:val="-2"/>
          <w:w w:val="82"/>
          <w:position w:val="4"/>
          <w:sz w:val="22"/>
          <w:szCs w:val="22"/>
        </w:rPr>
        <w:t>v</w:t>
      </w:r>
      <w:r>
        <w:rPr>
          <w:rFonts w:cs="Meiryo" w:hAnsi="Meiryo" w:eastAsia="Meiryo" w:ascii="Meiryo"/>
          <w:color w:val="314169"/>
          <w:spacing w:val="0"/>
          <w:w w:val="82"/>
          <w:position w:val="4"/>
          <w:sz w:val="22"/>
          <w:szCs w:val="22"/>
        </w:rPr>
        <w:t>e</w:t>
      </w:r>
      <w:r>
        <w:rPr>
          <w:rFonts w:cs="Meiryo" w:hAnsi="Meiryo" w:eastAsia="Meiryo" w:ascii="Meiryo"/>
          <w:color w:val="314169"/>
          <w:spacing w:val="4"/>
          <w:w w:val="82"/>
          <w:position w:val="4"/>
          <w:sz w:val="22"/>
          <w:szCs w:val="22"/>
        </w:rPr>
        <w:t>r</w:t>
      </w:r>
      <w:r>
        <w:rPr>
          <w:rFonts w:cs="Meiryo" w:hAnsi="Meiryo" w:eastAsia="Meiryo" w:ascii="Meiryo"/>
          <w:color w:val="314169"/>
          <w:spacing w:val="0"/>
          <w:w w:val="82"/>
          <w:position w:val="4"/>
          <w:sz w:val="22"/>
          <w:szCs w:val="22"/>
        </w:rPr>
        <w:t>y</w:t>
      </w:r>
      <w:r>
        <w:rPr>
          <w:rFonts w:cs="Meiryo" w:hAnsi="Meiryo" w:eastAsia="Meiryo" w:ascii="Meiryo"/>
          <w:color w:val="314169"/>
          <w:spacing w:val="-7"/>
          <w:w w:val="82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14169"/>
          <w:spacing w:val="-1"/>
          <w:w w:val="79"/>
          <w:position w:val="4"/>
          <w:sz w:val="22"/>
          <w:szCs w:val="22"/>
        </w:rPr>
        <w:t>r</w:t>
      </w:r>
      <w:r>
        <w:rPr>
          <w:rFonts w:cs="Meiryo" w:hAnsi="Meiryo" w:eastAsia="Meiryo" w:ascii="Meiryo"/>
          <w:color w:val="314169"/>
          <w:spacing w:val="0"/>
          <w:w w:val="83"/>
          <w:position w:val="4"/>
          <w:sz w:val="22"/>
          <w:szCs w:val="22"/>
        </w:rPr>
        <w:t>a</w:t>
      </w:r>
      <w:r>
        <w:rPr>
          <w:rFonts w:cs="Meiryo" w:hAnsi="Meiryo" w:eastAsia="Meiryo" w:ascii="Meiryo"/>
          <w:color w:val="314169"/>
          <w:spacing w:val="-2"/>
          <w:w w:val="79"/>
          <w:position w:val="4"/>
          <w:sz w:val="22"/>
          <w:szCs w:val="22"/>
        </w:rPr>
        <w:t>r</w:t>
      </w:r>
      <w:r>
        <w:rPr>
          <w:rFonts w:cs="Meiryo" w:hAnsi="Meiryo" w:eastAsia="Meiryo" w:ascii="Meiryo"/>
          <w:color w:val="314169"/>
          <w:spacing w:val="-3"/>
          <w:w w:val="86"/>
          <w:position w:val="4"/>
          <w:sz w:val="22"/>
          <w:szCs w:val="22"/>
        </w:rPr>
        <w:t>e</w:t>
      </w:r>
      <w:r>
        <w:rPr>
          <w:rFonts w:cs="Meiryo" w:hAnsi="Meiryo" w:eastAsia="Meiryo" w:ascii="Meiryo"/>
          <w:color w:val="314169"/>
          <w:spacing w:val="0"/>
          <w:w w:val="59"/>
          <w:position w:val="4"/>
          <w:sz w:val="22"/>
          <w:szCs w:val="22"/>
        </w:rPr>
        <w:t>.</w:t>
      </w:r>
      <w:r>
        <w:rPr>
          <w:rFonts w:cs="Meiryo" w:hAnsi="Meiryo" w:eastAsia="Meiryo" w:ascii="Meiryo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Meiryo" w:hAnsi="Meiryo" w:eastAsia="Meiryo" w:ascii="Meiryo"/>
          <w:sz w:val="22"/>
          <w:szCs w:val="22"/>
        </w:rPr>
        <w:jc w:val="left"/>
        <w:spacing w:lineRule="exact" w:line="260"/>
      </w:pPr>
      <w:r>
        <w:rPr>
          <w:rFonts w:cs="Meiryo" w:hAnsi="Meiryo" w:eastAsia="Meiryo" w:ascii="Meiryo"/>
          <w:color w:val="314169"/>
          <w:spacing w:val="-1"/>
          <w:w w:val="84"/>
          <w:position w:val="4"/>
          <w:sz w:val="22"/>
          <w:szCs w:val="22"/>
        </w:rPr>
        <w:t>W</w:t>
      </w:r>
      <w:r>
        <w:rPr>
          <w:rFonts w:cs="Meiryo" w:hAnsi="Meiryo" w:eastAsia="Meiryo" w:ascii="Meiryo"/>
          <w:color w:val="314169"/>
          <w:spacing w:val="0"/>
          <w:w w:val="89"/>
          <w:position w:val="4"/>
          <w:sz w:val="22"/>
          <w:szCs w:val="22"/>
        </w:rPr>
        <w:t>h</w:t>
      </w:r>
      <w:r>
        <w:rPr>
          <w:rFonts w:cs="Meiryo" w:hAnsi="Meiryo" w:eastAsia="Meiryo" w:ascii="Meiryo"/>
          <w:color w:val="314169"/>
          <w:spacing w:val="-1"/>
          <w:w w:val="83"/>
          <w:position w:val="4"/>
          <w:sz w:val="22"/>
          <w:szCs w:val="22"/>
        </w:rPr>
        <w:t>a</w:t>
      </w:r>
      <w:r>
        <w:rPr>
          <w:rFonts w:cs="Meiryo" w:hAnsi="Meiryo" w:eastAsia="Meiryo" w:ascii="Meiryo"/>
          <w:color w:val="314169"/>
          <w:spacing w:val="-1"/>
          <w:w w:val="87"/>
          <w:position w:val="4"/>
          <w:sz w:val="22"/>
          <w:szCs w:val="22"/>
        </w:rPr>
        <w:t>t</w:t>
      </w:r>
      <w:r>
        <w:rPr>
          <w:rFonts w:cs="Meiryo" w:hAnsi="Meiryo" w:eastAsia="Meiryo" w:ascii="Meiryo"/>
          <w:color w:val="314169"/>
          <w:spacing w:val="0"/>
          <w:w w:val="59"/>
          <w:position w:val="4"/>
          <w:sz w:val="22"/>
          <w:szCs w:val="22"/>
        </w:rPr>
        <w:t>,</w:t>
      </w:r>
      <w:r>
        <w:rPr>
          <w:rFonts w:cs="Meiryo" w:hAnsi="Meiryo" w:eastAsia="Meiryo" w:ascii="Meiryo"/>
          <w:color w:val="314169"/>
          <w:spacing w:val="-28"/>
          <w:w w:val="100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14169"/>
          <w:spacing w:val="0"/>
          <w:w w:val="89"/>
          <w:position w:val="4"/>
          <w:sz w:val="22"/>
          <w:szCs w:val="22"/>
        </w:rPr>
        <w:t>i</w:t>
      </w:r>
      <w:r>
        <w:rPr>
          <w:rFonts w:cs="Meiryo" w:hAnsi="Meiryo" w:eastAsia="Meiryo" w:ascii="Meiryo"/>
          <w:color w:val="314169"/>
          <w:spacing w:val="0"/>
          <w:w w:val="89"/>
          <w:position w:val="4"/>
          <w:sz w:val="22"/>
          <w:szCs w:val="22"/>
        </w:rPr>
        <w:t>f</w:t>
      </w:r>
      <w:r>
        <w:rPr>
          <w:rFonts w:cs="Meiryo" w:hAnsi="Meiryo" w:eastAsia="Meiryo" w:ascii="Meiryo"/>
          <w:color w:val="314169"/>
          <w:spacing w:val="-20"/>
          <w:w w:val="89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14169"/>
          <w:spacing w:val="0"/>
          <w:w w:val="83"/>
          <w:position w:val="4"/>
          <w:sz w:val="22"/>
          <w:szCs w:val="22"/>
        </w:rPr>
        <w:t>a</w:t>
      </w:r>
      <w:r>
        <w:rPr>
          <w:rFonts w:cs="Meiryo" w:hAnsi="Meiryo" w:eastAsia="Meiryo" w:ascii="Meiryo"/>
          <w:color w:val="314169"/>
          <w:spacing w:val="-3"/>
          <w:w w:val="89"/>
          <w:position w:val="4"/>
          <w:sz w:val="22"/>
          <w:szCs w:val="22"/>
        </w:rPr>
        <w:t>n</w:t>
      </w:r>
      <w:r>
        <w:rPr>
          <w:rFonts w:cs="Meiryo" w:hAnsi="Meiryo" w:eastAsia="Meiryo" w:ascii="Meiryo"/>
          <w:color w:val="314169"/>
          <w:spacing w:val="0"/>
          <w:w w:val="83"/>
          <w:position w:val="4"/>
          <w:sz w:val="22"/>
          <w:szCs w:val="22"/>
        </w:rPr>
        <w:t>y</w:t>
      </w:r>
      <w:r>
        <w:rPr>
          <w:rFonts w:cs="Meiryo" w:hAnsi="Meiryo" w:eastAsia="Meiryo" w:ascii="Meiryo"/>
          <w:color w:val="314169"/>
          <w:spacing w:val="0"/>
          <w:w w:val="87"/>
          <w:position w:val="4"/>
          <w:sz w:val="22"/>
          <w:szCs w:val="22"/>
        </w:rPr>
        <w:t>t</w:t>
      </w:r>
      <w:r>
        <w:rPr>
          <w:rFonts w:cs="Meiryo" w:hAnsi="Meiryo" w:eastAsia="Meiryo" w:ascii="Meiryo"/>
          <w:color w:val="314169"/>
          <w:spacing w:val="0"/>
          <w:w w:val="89"/>
          <w:position w:val="4"/>
          <w:sz w:val="22"/>
          <w:szCs w:val="22"/>
        </w:rPr>
        <w:t>h</w:t>
      </w:r>
      <w:r>
        <w:rPr>
          <w:rFonts w:cs="Meiryo" w:hAnsi="Meiryo" w:eastAsia="Meiryo" w:ascii="Meiryo"/>
          <w:color w:val="314169"/>
          <w:spacing w:val="0"/>
          <w:w w:val="92"/>
          <w:position w:val="4"/>
          <w:sz w:val="22"/>
          <w:szCs w:val="22"/>
        </w:rPr>
        <w:t>i</w:t>
      </w:r>
      <w:r>
        <w:rPr>
          <w:rFonts w:cs="Meiryo" w:hAnsi="Meiryo" w:eastAsia="Meiryo" w:ascii="Meiryo"/>
          <w:color w:val="314169"/>
          <w:spacing w:val="0"/>
          <w:w w:val="89"/>
          <w:position w:val="4"/>
          <w:sz w:val="22"/>
          <w:szCs w:val="22"/>
        </w:rPr>
        <w:t>n</w:t>
      </w:r>
      <w:r>
        <w:rPr>
          <w:rFonts w:cs="Meiryo" w:hAnsi="Meiryo" w:eastAsia="Meiryo" w:ascii="Meiryo"/>
          <w:color w:val="314169"/>
          <w:spacing w:val="-3"/>
          <w:w w:val="92"/>
          <w:position w:val="4"/>
          <w:sz w:val="22"/>
          <w:szCs w:val="22"/>
        </w:rPr>
        <w:t>g</w:t>
      </w:r>
      <w:r>
        <w:rPr>
          <w:rFonts w:cs="Meiryo" w:hAnsi="Meiryo" w:eastAsia="Meiryo" w:ascii="Meiryo"/>
          <w:color w:val="314169"/>
          <w:spacing w:val="0"/>
          <w:w w:val="59"/>
          <w:position w:val="4"/>
          <w:sz w:val="22"/>
          <w:szCs w:val="22"/>
        </w:rPr>
        <w:t>,</w:t>
      </w:r>
      <w:r>
        <w:rPr>
          <w:rFonts w:cs="Meiryo" w:hAnsi="Meiryo" w:eastAsia="Meiryo" w:ascii="Meiryo"/>
          <w:color w:val="314169"/>
          <w:spacing w:val="-28"/>
          <w:w w:val="100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14169"/>
          <w:spacing w:val="0"/>
          <w:w w:val="86"/>
          <w:position w:val="4"/>
          <w:sz w:val="22"/>
          <w:szCs w:val="22"/>
        </w:rPr>
        <w:t>c</w:t>
      </w:r>
      <w:r>
        <w:rPr>
          <w:rFonts w:cs="Meiryo" w:hAnsi="Meiryo" w:eastAsia="Meiryo" w:ascii="Meiryo"/>
          <w:color w:val="314169"/>
          <w:spacing w:val="0"/>
          <w:w w:val="86"/>
          <w:position w:val="4"/>
          <w:sz w:val="22"/>
          <w:szCs w:val="22"/>
        </w:rPr>
        <w:t>a</w:t>
      </w:r>
      <w:r>
        <w:rPr>
          <w:rFonts w:cs="Meiryo" w:hAnsi="Meiryo" w:eastAsia="Meiryo" w:ascii="Meiryo"/>
          <w:color w:val="314169"/>
          <w:spacing w:val="0"/>
          <w:w w:val="86"/>
          <w:position w:val="4"/>
          <w:sz w:val="22"/>
          <w:szCs w:val="22"/>
        </w:rPr>
        <w:t>n</w:t>
      </w:r>
      <w:r>
        <w:rPr>
          <w:rFonts w:cs="Meiryo" w:hAnsi="Meiryo" w:eastAsia="Meiryo" w:ascii="Meiryo"/>
          <w:color w:val="314169"/>
          <w:spacing w:val="-15"/>
          <w:w w:val="86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14169"/>
          <w:spacing w:val="0"/>
          <w:w w:val="100"/>
          <w:position w:val="4"/>
          <w:sz w:val="22"/>
          <w:szCs w:val="22"/>
        </w:rPr>
        <w:t>b</w:t>
      </w:r>
      <w:r>
        <w:rPr>
          <w:rFonts w:cs="Meiryo" w:hAnsi="Meiryo" w:eastAsia="Meiryo" w:ascii="Meiryo"/>
          <w:color w:val="314169"/>
          <w:spacing w:val="0"/>
          <w:w w:val="100"/>
          <w:position w:val="4"/>
          <w:sz w:val="22"/>
          <w:szCs w:val="22"/>
        </w:rPr>
        <w:t>e</w:t>
      </w:r>
      <w:r>
        <w:rPr>
          <w:rFonts w:cs="Meiryo" w:hAnsi="Meiryo" w:eastAsia="Meiryo" w:ascii="Meiryo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Meiryo" w:hAnsi="Meiryo" w:eastAsia="Meiryo" w:ascii="Meiryo"/>
          <w:sz w:val="22"/>
          <w:szCs w:val="22"/>
        </w:rPr>
        <w:jc w:val="left"/>
        <w:spacing w:lineRule="exact" w:line="260"/>
      </w:pPr>
      <w:r>
        <w:pict>
          <v:shape type="#_x0000_t202" style="position:absolute;margin-left:641.419pt;margin-top:-40.6346pt;width:46.0781pt;height:43.1982pt;mso-position-horizontal-relative:page;mso-position-vertical-relative:paragraph;z-index:-7641" filled="f" stroked="f">
            <v:textbox inset="0,0,0,0">
              <w:txbxContent>
                <w:p>
                  <w:pPr>
                    <w:rPr>
                      <w:rFonts w:cs="Meiryo" w:hAnsi="Meiryo" w:eastAsia="Meiryo" w:ascii="Meiryo"/>
                      <w:sz w:val="22"/>
                      <w:szCs w:val="22"/>
                    </w:rPr>
                    <w:jc w:val="left"/>
                    <w:spacing w:lineRule="exact" w:line="280"/>
                    <w:ind w:left="157"/>
                  </w:pPr>
                  <w:r>
                    <w:rPr>
                      <w:rFonts w:cs="Meiryo" w:hAnsi="Meiryo" w:eastAsia="Meiryo" w:ascii="Meiryo"/>
                      <w:color w:val="314169"/>
                      <w:spacing w:val="0"/>
                      <w:w w:val="82"/>
                      <w:position w:val="4"/>
                      <w:sz w:val="22"/>
                      <w:szCs w:val="22"/>
                    </w:rPr>
                    <w:t>10</w:t>
                  </w:r>
                  <w:r>
                    <w:rPr>
                      <w:rFonts w:cs="Meiryo" w:hAnsi="Meiryo" w:eastAsia="Meiryo" w:ascii="Meiryo"/>
                      <w:color w:val="000000"/>
                      <w:spacing w:val="0"/>
                      <w:w w:val="100"/>
                      <w:position w:val="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Meiryo" w:hAnsi="Meiryo" w:eastAsia="Meiryo" w:ascii="Meiryo"/>
          <w:color w:val="314169"/>
          <w:spacing w:val="0"/>
          <w:w w:val="86"/>
          <w:position w:val="4"/>
          <w:sz w:val="22"/>
          <w:szCs w:val="22"/>
        </w:rPr>
        <w:t>do</w:t>
      </w:r>
      <w:r>
        <w:rPr>
          <w:rFonts w:cs="Meiryo" w:hAnsi="Meiryo" w:eastAsia="Meiryo" w:ascii="Meiryo"/>
          <w:color w:val="314169"/>
          <w:spacing w:val="0"/>
          <w:w w:val="86"/>
          <w:position w:val="4"/>
          <w:sz w:val="22"/>
          <w:szCs w:val="22"/>
        </w:rPr>
        <w:t>n</w:t>
      </w:r>
      <w:r>
        <w:rPr>
          <w:rFonts w:cs="Meiryo" w:hAnsi="Meiryo" w:eastAsia="Meiryo" w:ascii="Meiryo"/>
          <w:color w:val="314169"/>
          <w:spacing w:val="0"/>
          <w:w w:val="86"/>
          <w:position w:val="4"/>
          <w:sz w:val="22"/>
          <w:szCs w:val="22"/>
        </w:rPr>
        <w:t>e</w:t>
      </w:r>
      <w:r>
        <w:rPr>
          <w:rFonts w:cs="Meiryo" w:hAnsi="Meiryo" w:eastAsia="Meiryo" w:ascii="Meiryo"/>
          <w:color w:val="314169"/>
          <w:spacing w:val="2"/>
          <w:w w:val="86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14169"/>
          <w:spacing w:val="-1"/>
          <w:w w:val="86"/>
          <w:position w:val="4"/>
          <w:sz w:val="22"/>
          <w:szCs w:val="22"/>
        </w:rPr>
        <w:t>t</w:t>
      </w:r>
      <w:r>
        <w:rPr>
          <w:rFonts w:cs="Meiryo" w:hAnsi="Meiryo" w:eastAsia="Meiryo" w:ascii="Meiryo"/>
          <w:color w:val="314169"/>
          <w:spacing w:val="0"/>
          <w:w w:val="86"/>
          <w:position w:val="4"/>
          <w:sz w:val="22"/>
          <w:szCs w:val="22"/>
        </w:rPr>
        <w:t>o</w:t>
      </w:r>
      <w:r>
        <w:rPr>
          <w:rFonts w:cs="Meiryo" w:hAnsi="Meiryo" w:eastAsia="Meiryo" w:ascii="Meiryo"/>
          <w:color w:val="314169"/>
          <w:spacing w:val="-9"/>
          <w:w w:val="86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14169"/>
          <w:spacing w:val="0"/>
          <w:w w:val="86"/>
          <w:position w:val="4"/>
          <w:sz w:val="22"/>
          <w:szCs w:val="22"/>
        </w:rPr>
        <w:t>p</w:t>
      </w:r>
      <w:r>
        <w:rPr>
          <w:rFonts w:cs="Meiryo" w:hAnsi="Meiryo" w:eastAsia="Meiryo" w:ascii="Meiryo"/>
          <w:color w:val="314169"/>
          <w:spacing w:val="-2"/>
          <w:w w:val="86"/>
          <w:position w:val="4"/>
          <w:sz w:val="22"/>
          <w:szCs w:val="22"/>
        </w:rPr>
        <w:t>r</w:t>
      </w:r>
      <w:r>
        <w:rPr>
          <w:rFonts w:cs="Meiryo" w:hAnsi="Meiryo" w:eastAsia="Meiryo" w:ascii="Meiryo"/>
          <w:color w:val="314169"/>
          <w:spacing w:val="0"/>
          <w:w w:val="86"/>
          <w:position w:val="4"/>
          <w:sz w:val="22"/>
          <w:szCs w:val="22"/>
        </w:rPr>
        <w:t>e</w:t>
      </w:r>
      <w:r>
        <w:rPr>
          <w:rFonts w:cs="Meiryo" w:hAnsi="Meiryo" w:eastAsia="Meiryo" w:ascii="Meiryo"/>
          <w:color w:val="314169"/>
          <w:spacing w:val="-2"/>
          <w:w w:val="86"/>
          <w:position w:val="4"/>
          <w:sz w:val="22"/>
          <w:szCs w:val="22"/>
        </w:rPr>
        <w:t>v</w:t>
      </w:r>
      <w:r>
        <w:rPr>
          <w:rFonts w:cs="Meiryo" w:hAnsi="Meiryo" w:eastAsia="Meiryo" w:ascii="Meiryo"/>
          <w:color w:val="314169"/>
          <w:spacing w:val="0"/>
          <w:w w:val="86"/>
          <w:position w:val="4"/>
          <w:sz w:val="22"/>
          <w:szCs w:val="22"/>
        </w:rPr>
        <w:t>e</w:t>
      </w:r>
      <w:r>
        <w:rPr>
          <w:rFonts w:cs="Meiryo" w:hAnsi="Meiryo" w:eastAsia="Meiryo" w:ascii="Meiryo"/>
          <w:color w:val="314169"/>
          <w:spacing w:val="-1"/>
          <w:w w:val="86"/>
          <w:position w:val="4"/>
          <w:sz w:val="22"/>
          <w:szCs w:val="22"/>
        </w:rPr>
        <w:t>n</w:t>
      </w:r>
      <w:r>
        <w:rPr>
          <w:rFonts w:cs="Meiryo" w:hAnsi="Meiryo" w:eastAsia="Meiryo" w:ascii="Meiryo"/>
          <w:color w:val="314169"/>
          <w:spacing w:val="0"/>
          <w:w w:val="86"/>
          <w:position w:val="4"/>
          <w:sz w:val="22"/>
          <w:szCs w:val="22"/>
        </w:rPr>
        <w:t>t</w:t>
      </w:r>
      <w:r>
        <w:rPr>
          <w:rFonts w:cs="Meiryo" w:hAnsi="Meiryo" w:eastAsia="Meiryo" w:ascii="Meiryo"/>
          <w:color w:val="314169"/>
          <w:spacing w:val="-12"/>
          <w:w w:val="86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14169"/>
          <w:spacing w:val="0"/>
          <w:w w:val="86"/>
          <w:position w:val="4"/>
          <w:sz w:val="22"/>
          <w:szCs w:val="22"/>
        </w:rPr>
        <w:t>t</w:t>
      </w:r>
      <w:r>
        <w:rPr>
          <w:rFonts w:cs="Meiryo" w:hAnsi="Meiryo" w:eastAsia="Meiryo" w:ascii="Meiryo"/>
          <w:color w:val="314169"/>
          <w:spacing w:val="0"/>
          <w:w w:val="86"/>
          <w:position w:val="4"/>
          <w:sz w:val="22"/>
          <w:szCs w:val="22"/>
        </w:rPr>
        <w:t>h</w:t>
      </w:r>
      <w:r>
        <w:rPr>
          <w:rFonts w:cs="Meiryo" w:hAnsi="Meiryo" w:eastAsia="Meiryo" w:ascii="Meiryo"/>
          <w:color w:val="314169"/>
          <w:spacing w:val="0"/>
          <w:w w:val="86"/>
          <w:position w:val="4"/>
          <w:sz w:val="22"/>
          <w:szCs w:val="22"/>
        </w:rPr>
        <w:t>i</w:t>
      </w:r>
      <w:r>
        <w:rPr>
          <w:rFonts w:cs="Meiryo" w:hAnsi="Meiryo" w:eastAsia="Meiryo" w:ascii="Meiryo"/>
          <w:color w:val="314169"/>
          <w:spacing w:val="0"/>
          <w:w w:val="86"/>
          <w:position w:val="4"/>
          <w:sz w:val="22"/>
          <w:szCs w:val="22"/>
        </w:rPr>
        <w:t>s</w:t>
      </w:r>
      <w:r>
        <w:rPr>
          <w:rFonts w:cs="Meiryo" w:hAnsi="Meiryo" w:eastAsia="Meiryo" w:ascii="Meiryo"/>
          <w:color w:val="314169"/>
          <w:spacing w:val="-17"/>
          <w:w w:val="86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14169"/>
          <w:spacing w:val="3"/>
          <w:w w:val="86"/>
          <w:position w:val="4"/>
          <w:sz w:val="22"/>
          <w:szCs w:val="22"/>
        </w:rPr>
        <w:t>k</w:t>
      </w:r>
      <w:r>
        <w:rPr>
          <w:rFonts w:cs="Meiryo" w:hAnsi="Meiryo" w:eastAsia="Meiryo" w:ascii="Meiryo"/>
          <w:color w:val="314169"/>
          <w:spacing w:val="0"/>
          <w:w w:val="86"/>
          <w:position w:val="4"/>
          <w:sz w:val="22"/>
          <w:szCs w:val="22"/>
        </w:rPr>
        <w:t>i</w:t>
      </w:r>
      <w:r>
        <w:rPr>
          <w:rFonts w:cs="Meiryo" w:hAnsi="Meiryo" w:eastAsia="Meiryo" w:ascii="Meiryo"/>
          <w:color w:val="314169"/>
          <w:spacing w:val="0"/>
          <w:w w:val="86"/>
          <w:position w:val="4"/>
          <w:sz w:val="22"/>
          <w:szCs w:val="22"/>
        </w:rPr>
        <w:t>n</w:t>
      </w:r>
      <w:r>
        <w:rPr>
          <w:rFonts w:cs="Meiryo" w:hAnsi="Meiryo" w:eastAsia="Meiryo" w:ascii="Meiryo"/>
          <w:color w:val="314169"/>
          <w:spacing w:val="0"/>
          <w:w w:val="86"/>
          <w:position w:val="4"/>
          <w:sz w:val="22"/>
          <w:szCs w:val="22"/>
        </w:rPr>
        <w:t>d</w:t>
      </w:r>
      <w:r>
        <w:rPr>
          <w:rFonts w:cs="Meiryo" w:hAnsi="Meiryo" w:eastAsia="Meiryo" w:ascii="Meiryo"/>
          <w:color w:val="314169"/>
          <w:spacing w:val="-3"/>
          <w:w w:val="86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14169"/>
          <w:spacing w:val="0"/>
          <w:w w:val="100"/>
          <w:position w:val="4"/>
          <w:sz w:val="22"/>
          <w:szCs w:val="22"/>
        </w:rPr>
        <w:t>o</w:t>
      </w:r>
      <w:r>
        <w:rPr>
          <w:rFonts w:cs="Meiryo" w:hAnsi="Meiryo" w:eastAsia="Meiryo" w:ascii="Meiryo"/>
          <w:color w:val="314169"/>
          <w:spacing w:val="0"/>
          <w:w w:val="100"/>
          <w:position w:val="4"/>
          <w:sz w:val="22"/>
          <w:szCs w:val="22"/>
        </w:rPr>
        <w:t>f</w:t>
      </w:r>
      <w:r>
        <w:rPr>
          <w:rFonts w:cs="Meiryo" w:hAnsi="Meiryo" w:eastAsia="Meiryo" w:ascii="Meiryo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Meiryo" w:hAnsi="Meiryo" w:eastAsia="Meiryo" w:ascii="Meiryo"/>
          <w:sz w:val="22"/>
          <w:szCs w:val="22"/>
        </w:rPr>
        <w:jc w:val="left"/>
        <w:spacing w:lineRule="exact" w:line="260"/>
      </w:pPr>
      <w:r>
        <w:rPr>
          <w:rFonts w:cs="Meiryo" w:hAnsi="Meiryo" w:eastAsia="Meiryo" w:ascii="Meiryo"/>
          <w:color w:val="314169"/>
          <w:w w:val="87"/>
          <w:position w:val="4"/>
          <w:sz w:val="22"/>
          <w:szCs w:val="22"/>
        </w:rPr>
        <w:t>t</w:t>
      </w:r>
      <w:r>
        <w:rPr>
          <w:rFonts w:cs="Meiryo" w:hAnsi="Meiryo" w:eastAsia="Meiryo" w:ascii="Meiryo"/>
          <w:color w:val="314169"/>
          <w:spacing w:val="-1"/>
          <w:w w:val="79"/>
          <w:position w:val="4"/>
          <w:sz w:val="22"/>
          <w:szCs w:val="22"/>
        </w:rPr>
        <w:t>r</w:t>
      </w:r>
      <w:r>
        <w:rPr>
          <w:rFonts w:cs="Meiryo" w:hAnsi="Meiryo" w:eastAsia="Meiryo" w:ascii="Meiryo"/>
          <w:color w:val="314169"/>
          <w:spacing w:val="0"/>
          <w:w w:val="83"/>
          <w:position w:val="4"/>
          <w:sz w:val="22"/>
          <w:szCs w:val="22"/>
        </w:rPr>
        <w:t>a</w:t>
      </w:r>
      <w:r>
        <w:rPr>
          <w:rFonts w:cs="Meiryo" w:hAnsi="Meiryo" w:eastAsia="Meiryo" w:ascii="Meiryo"/>
          <w:color w:val="314169"/>
          <w:spacing w:val="0"/>
          <w:w w:val="92"/>
          <w:position w:val="4"/>
          <w:sz w:val="22"/>
          <w:szCs w:val="22"/>
        </w:rPr>
        <w:t>g</w:t>
      </w:r>
      <w:r>
        <w:rPr>
          <w:rFonts w:cs="Meiryo" w:hAnsi="Meiryo" w:eastAsia="Meiryo" w:ascii="Meiryo"/>
          <w:color w:val="314169"/>
          <w:spacing w:val="0"/>
          <w:w w:val="86"/>
          <w:position w:val="4"/>
          <w:sz w:val="22"/>
          <w:szCs w:val="22"/>
        </w:rPr>
        <w:t>e</w:t>
      </w:r>
      <w:r>
        <w:rPr>
          <w:rFonts w:cs="Meiryo" w:hAnsi="Meiryo" w:eastAsia="Meiryo" w:ascii="Meiryo"/>
          <w:color w:val="314169"/>
          <w:spacing w:val="0"/>
          <w:w w:val="92"/>
          <w:position w:val="4"/>
          <w:sz w:val="22"/>
          <w:szCs w:val="22"/>
        </w:rPr>
        <w:t>d</w:t>
      </w:r>
      <w:r>
        <w:rPr>
          <w:rFonts w:cs="Meiryo" w:hAnsi="Meiryo" w:eastAsia="Meiryo" w:ascii="Meiryo"/>
          <w:color w:val="314169"/>
          <w:spacing w:val="0"/>
          <w:w w:val="83"/>
          <w:position w:val="4"/>
          <w:sz w:val="22"/>
          <w:szCs w:val="22"/>
        </w:rPr>
        <w:t>y</w:t>
      </w:r>
      <w:r>
        <w:rPr>
          <w:rFonts w:cs="Meiryo" w:hAnsi="Meiryo" w:eastAsia="Meiryo" w:ascii="Meiryo"/>
          <w:color w:val="314169"/>
          <w:spacing w:val="0"/>
          <w:w w:val="76"/>
          <w:position w:val="4"/>
          <w:sz w:val="22"/>
          <w:szCs w:val="22"/>
        </w:rPr>
        <w:t>?</w:t>
      </w:r>
      <w:r>
        <w:rPr>
          <w:rFonts w:cs="Meiryo" w:hAnsi="Meiryo" w:eastAsia="Meiryo" w:ascii="Meiryo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rFonts w:cs="Meiryo" w:hAnsi="Meiryo" w:eastAsia="Meiryo" w:ascii="Meiryo"/>
          <w:sz w:val="22"/>
          <w:szCs w:val="22"/>
        </w:rPr>
        <w:jc w:val="left"/>
        <w:spacing w:lineRule="auto" w:line="244"/>
        <w:ind w:right="1404"/>
      </w:pPr>
      <w:r>
        <w:rPr>
          <w:rFonts w:cs="Times New Roman" w:hAnsi="Times New Roman" w:eastAsia="Times New Roman" w:ascii="Times New Roman"/>
          <w:b/>
          <w:color w:val="FDFDFD"/>
          <w:spacing w:val="0"/>
          <w:w w:val="98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b/>
          <w:color w:val="FDFDFD"/>
          <w:spacing w:val="-3"/>
          <w:w w:val="98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b/>
          <w:color w:val="FDFDFD"/>
          <w:spacing w:val="-5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9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FDFDFD"/>
          <w:spacing w:val="-13"/>
          <w:w w:val="9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FDFDFD"/>
          <w:spacing w:val="-3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FDFDFD"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FDFDFD"/>
          <w:spacing w:val="-3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FDFDFD"/>
          <w:spacing w:val="-3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color w:val="FDFDFD"/>
          <w:spacing w:val="-3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FDFDFD"/>
          <w:spacing w:val="-3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FDFDFD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FDFDFD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FDFDFD"/>
          <w:spacing w:val="-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FDFDFD"/>
          <w:spacing w:val="-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FDFDFD"/>
          <w:spacing w:val="-5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FDFDFD"/>
          <w:spacing w:val="-3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FDFDFD"/>
          <w:spacing w:val="-3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FDFDFD"/>
          <w:spacing w:val="-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FDFDFD"/>
          <w:spacing w:val="-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FDFDFD"/>
          <w:spacing w:val="-3"/>
          <w:w w:val="10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1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1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FDFDFD"/>
          <w:spacing w:val="-3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FDFDFD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FDFDFD"/>
          <w:spacing w:val="-3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FDFDFD"/>
          <w:spacing w:val="-3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FDFDFD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FDFDFD"/>
          <w:spacing w:val="-7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b/>
          <w:color w:val="FDFDFD"/>
          <w:spacing w:val="-3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FDFDFD"/>
          <w:spacing w:val="-3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color w:val="FDFDFD"/>
          <w:spacing w:val="-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b/>
          <w:color w:val="FDFDFD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FDFDFD"/>
          <w:spacing w:val="-5"/>
          <w:w w:val="10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FDFDFD"/>
          <w:spacing w:val="-3"/>
          <w:w w:val="11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FDFDFD"/>
          <w:spacing w:val="-3"/>
          <w:w w:val="105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b/>
          <w:color w:val="FDFDFD"/>
          <w:spacing w:val="-3"/>
          <w:w w:val="9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FDFDFD"/>
          <w:spacing w:val="-3"/>
          <w:w w:val="11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FDFDFD"/>
          <w:spacing w:val="-4"/>
          <w:w w:val="11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FDFDFD"/>
          <w:spacing w:val="-3"/>
          <w:w w:val="11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89"/>
          <w:sz w:val="22"/>
          <w:szCs w:val="22"/>
        </w:rPr>
        <w:t>?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89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dd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12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2"/>
          <w:w w:val="84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di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1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1"/>
          <w:w w:val="8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5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17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100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100"/>
          <w:sz w:val="22"/>
          <w:szCs w:val="22"/>
        </w:rPr>
        <w:t>h</w:t>
      </w:r>
      <w:r>
        <w:rPr>
          <w:rFonts w:cs="Meiryo" w:hAnsi="Meiryo" w:eastAsia="Meiryo" w:ascii="Meiryo"/>
          <w:color w:val="000000"/>
          <w:spacing w:val="0"/>
          <w:w w:val="100"/>
          <w:sz w:val="22"/>
          <w:szCs w:val="22"/>
        </w:rPr>
      </w:r>
    </w:p>
    <w:p>
      <w:pPr>
        <w:rPr>
          <w:rFonts w:cs="Meiryo" w:hAnsi="Meiryo" w:eastAsia="Meiryo" w:ascii="Meiryo"/>
          <w:sz w:val="22"/>
          <w:szCs w:val="22"/>
        </w:rPr>
        <w:jc w:val="left"/>
        <w:spacing w:lineRule="exact" w:line="240"/>
      </w:pPr>
      <w:r>
        <w:rPr>
          <w:rFonts w:cs="Meiryo" w:hAnsi="Meiryo" w:eastAsia="Meiryo" w:ascii="Meiryo"/>
          <w:color w:val="363435"/>
          <w:spacing w:val="-2"/>
          <w:w w:val="85"/>
          <w:position w:val="4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5"/>
          <w:position w:val="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5"/>
          <w:position w:val="4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5"/>
          <w:position w:val="4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0"/>
          <w:w w:val="85"/>
          <w:position w:val="4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85"/>
          <w:position w:val="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16"/>
          <w:w w:val="85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position w:val="4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5"/>
          <w:position w:val="4"/>
          <w:sz w:val="22"/>
          <w:szCs w:val="22"/>
        </w:rPr>
        <w:t>f</w:t>
      </w:r>
      <w:r>
        <w:rPr>
          <w:rFonts w:cs="Meiryo" w:hAnsi="Meiryo" w:eastAsia="Meiryo" w:ascii="Meiryo"/>
          <w:color w:val="363435"/>
          <w:spacing w:val="-6"/>
          <w:w w:val="85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position w:val="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5"/>
          <w:position w:val="4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-14"/>
          <w:w w:val="85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position w:val="4"/>
          <w:sz w:val="22"/>
          <w:szCs w:val="22"/>
        </w:rPr>
        <w:t>un</w:t>
      </w:r>
      <w:r>
        <w:rPr>
          <w:rFonts w:cs="Meiryo" w:hAnsi="Meiryo" w:eastAsia="Meiryo" w:ascii="Meiryo"/>
          <w:color w:val="363435"/>
          <w:spacing w:val="-1"/>
          <w:w w:val="85"/>
          <w:position w:val="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5"/>
          <w:position w:val="4"/>
          <w:sz w:val="22"/>
          <w:szCs w:val="22"/>
        </w:rPr>
        <w:t>x</w:t>
      </w:r>
      <w:r>
        <w:rPr>
          <w:rFonts w:cs="Meiryo" w:hAnsi="Meiryo" w:eastAsia="Meiryo" w:ascii="Meiryo"/>
          <w:color w:val="363435"/>
          <w:spacing w:val="0"/>
          <w:w w:val="85"/>
          <w:position w:val="4"/>
          <w:sz w:val="22"/>
          <w:szCs w:val="22"/>
        </w:rPr>
        <w:t>p</w:t>
      </w:r>
      <w:r>
        <w:rPr>
          <w:rFonts w:cs="Meiryo" w:hAnsi="Meiryo" w:eastAsia="Meiryo" w:ascii="Meiryo"/>
          <w:color w:val="363435"/>
          <w:spacing w:val="0"/>
          <w:w w:val="85"/>
          <w:position w:val="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3"/>
          <w:w w:val="85"/>
          <w:position w:val="4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-1"/>
          <w:w w:val="85"/>
          <w:position w:val="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5"/>
          <w:position w:val="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5"/>
          <w:position w:val="4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21"/>
          <w:w w:val="85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position w:val="4"/>
          <w:sz w:val="22"/>
          <w:szCs w:val="22"/>
        </w:rPr>
        <w:t>f</w:t>
      </w:r>
      <w:r>
        <w:rPr>
          <w:rFonts w:cs="Meiryo" w:hAnsi="Meiryo" w:eastAsia="Meiryo" w:ascii="Meiryo"/>
          <w:color w:val="363435"/>
          <w:spacing w:val="0"/>
          <w:w w:val="85"/>
          <w:position w:val="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5"/>
          <w:position w:val="4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5"/>
          <w:position w:val="4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85"/>
          <w:position w:val="4"/>
          <w:sz w:val="22"/>
          <w:szCs w:val="22"/>
        </w:rPr>
        <w:t>      </w:t>
      </w:r>
      <w:r>
        <w:rPr>
          <w:rFonts w:cs="Meiryo" w:hAnsi="Meiryo" w:eastAsia="Meiryo" w:ascii="Meiryo"/>
          <w:color w:val="363435"/>
          <w:spacing w:val="32"/>
          <w:w w:val="85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100"/>
          <w:position w:val="4"/>
          <w:sz w:val="22"/>
          <w:szCs w:val="22"/>
        </w:rPr>
        <w:t>f</w:t>
      </w:r>
      <w:r>
        <w:rPr>
          <w:rFonts w:cs="Meiryo" w:hAnsi="Meiryo" w:eastAsia="Meiryo" w:ascii="Meiryo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Meiryo" w:hAnsi="Meiryo" w:eastAsia="Meiryo" w:ascii="Meiryo"/>
          <w:sz w:val="22"/>
          <w:szCs w:val="22"/>
        </w:rPr>
        <w:jc w:val="left"/>
        <w:spacing w:lineRule="exact" w:line="260"/>
      </w:pPr>
      <w:r>
        <w:rPr>
          <w:rFonts w:cs="Meiryo" w:hAnsi="Meiryo" w:eastAsia="Meiryo" w:ascii="Meiryo"/>
          <w:color w:val="363435"/>
          <w:spacing w:val="0"/>
          <w:w w:val="85"/>
          <w:position w:val="4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5"/>
          <w:position w:val="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5"/>
          <w:position w:val="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4"/>
          <w:w w:val="85"/>
          <w:position w:val="4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5"/>
          <w:position w:val="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16"/>
          <w:w w:val="85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7"/>
          <w:position w:val="4"/>
          <w:sz w:val="22"/>
          <w:szCs w:val="22"/>
        </w:rPr>
        <w:t>f</w:t>
      </w:r>
      <w:r>
        <w:rPr>
          <w:rFonts w:cs="Meiryo" w:hAnsi="Meiryo" w:eastAsia="Meiryo" w:ascii="Meiryo"/>
          <w:color w:val="363435"/>
          <w:spacing w:val="0"/>
          <w:w w:val="89"/>
          <w:position w:val="4"/>
          <w:sz w:val="22"/>
          <w:szCs w:val="22"/>
        </w:rPr>
        <w:t>un</w:t>
      </w:r>
      <w:r>
        <w:rPr>
          <w:rFonts w:cs="Meiryo" w:hAnsi="Meiryo" w:eastAsia="Meiryo" w:ascii="Meiryo"/>
          <w:color w:val="363435"/>
          <w:spacing w:val="3"/>
          <w:w w:val="88"/>
          <w:position w:val="4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7"/>
          <w:position w:val="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92"/>
          <w:position w:val="4"/>
          <w:sz w:val="22"/>
          <w:szCs w:val="22"/>
        </w:rPr>
        <w:t>io</w:t>
      </w:r>
      <w:r>
        <w:rPr>
          <w:rFonts w:cs="Meiryo" w:hAnsi="Meiryo" w:eastAsia="Meiryo" w:ascii="Meiryo"/>
          <w:color w:val="363435"/>
          <w:spacing w:val="0"/>
          <w:w w:val="89"/>
          <w:position w:val="4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59"/>
          <w:position w:val="4"/>
          <w:sz w:val="22"/>
          <w:szCs w:val="22"/>
        </w:rPr>
        <w:t>,</w:t>
      </w:r>
      <w:r>
        <w:rPr>
          <w:rFonts w:cs="Meiryo" w:hAnsi="Meiryo" w:eastAsia="Meiryo" w:ascii="Meiryo"/>
          <w:color w:val="363435"/>
          <w:spacing w:val="-28"/>
          <w:w w:val="100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6"/>
          <w:position w:val="4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0"/>
          <w:w w:val="86"/>
          <w:position w:val="4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6"/>
          <w:position w:val="4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0"/>
          <w:w w:val="86"/>
          <w:position w:val="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6"/>
          <w:position w:val="4"/>
          <w:sz w:val="22"/>
          <w:szCs w:val="22"/>
        </w:rPr>
        <w:t>ll</w:t>
      </w:r>
      <w:r>
        <w:rPr>
          <w:rFonts w:cs="Meiryo" w:hAnsi="Meiryo" w:eastAsia="Meiryo" w:ascii="Meiryo"/>
          <w:color w:val="363435"/>
          <w:spacing w:val="0"/>
          <w:w w:val="86"/>
          <w:position w:val="4"/>
          <w:sz w:val="22"/>
          <w:szCs w:val="22"/>
        </w:rPr>
        <w:t>y</w:t>
      </w:r>
      <w:r>
        <w:rPr>
          <w:rFonts w:cs="Meiryo" w:hAnsi="Meiryo" w:eastAsia="Meiryo" w:ascii="Meiryo"/>
          <w:color w:val="363435"/>
          <w:spacing w:val="-17"/>
          <w:w w:val="86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64"/>
          <w:position w:val="4"/>
          <w:sz w:val="22"/>
          <w:szCs w:val="22"/>
        </w:rPr>
        <w:t>(</w:t>
      </w:r>
      <w:r>
        <w:rPr>
          <w:rFonts w:cs="Meiryo" w:hAnsi="Meiryo" w:eastAsia="Meiryo" w:ascii="Meiryo"/>
          <w:color w:val="363435"/>
          <w:spacing w:val="0"/>
          <w:w w:val="83"/>
          <w:position w:val="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93"/>
          <w:position w:val="4"/>
          <w:sz w:val="22"/>
          <w:szCs w:val="22"/>
        </w:rPr>
        <w:t>b</w:t>
      </w:r>
      <w:r>
        <w:rPr>
          <w:rFonts w:cs="Meiryo" w:hAnsi="Meiryo" w:eastAsia="Meiryo" w:ascii="Meiryo"/>
          <w:color w:val="363435"/>
          <w:spacing w:val="0"/>
          <w:w w:val="92"/>
          <w:position w:val="4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9"/>
          <w:position w:val="4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0"/>
          <w:w w:val="87"/>
          <w:position w:val="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28"/>
          <w:w w:val="100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79"/>
          <w:position w:val="4"/>
          <w:sz w:val="22"/>
          <w:szCs w:val="22"/>
        </w:rPr>
        <w:t>60</w:t>
      </w:r>
      <w:r>
        <w:rPr>
          <w:rFonts w:cs="Meiryo" w:hAnsi="Meiryo" w:eastAsia="Meiryo" w:ascii="Meiryo"/>
          <w:color w:val="363435"/>
          <w:spacing w:val="0"/>
          <w:w w:val="79"/>
          <w:position w:val="4"/>
          <w:sz w:val="22"/>
          <w:szCs w:val="22"/>
        </w:rPr>
        <w:t>%</w:t>
      </w:r>
      <w:r>
        <w:rPr>
          <w:rFonts w:cs="Meiryo" w:hAnsi="Meiryo" w:eastAsia="Meiryo" w:ascii="Meiryo"/>
          <w:color w:val="363435"/>
          <w:spacing w:val="-11"/>
          <w:w w:val="79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79"/>
          <w:position w:val="4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79"/>
          <w:position w:val="4"/>
          <w:sz w:val="22"/>
          <w:szCs w:val="22"/>
        </w:rPr>
        <w:t>f</w:t>
      </w:r>
      <w:r>
        <w:rPr>
          <w:rFonts w:cs="Meiryo" w:hAnsi="Meiryo" w:eastAsia="Meiryo" w:ascii="Meiryo"/>
          <w:color w:val="363435"/>
          <w:spacing w:val="11"/>
          <w:w w:val="79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100"/>
          <w:position w:val="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100"/>
          <w:position w:val="4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100"/>
          <w:position w:val="4"/>
          <w:sz w:val="22"/>
          <w:szCs w:val="22"/>
        </w:rPr>
        <w:t>e</w:t>
      </w:r>
      <w:r>
        <w:rPr>
          <w:rFonts w:cs="Meiryo" w:hAnsi="Meiryo" w:eastAsia="Meiryo" w:ascii="Meiryo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Meiryo" w:hAnsi="Meiryo" w:eastAsia="Meiryo" w:ascii="Meiryo"/>
          <w:sz w:val="22"/>
          <w:szCs w:val="22"/>
        </w:rPr>
        <w:jc w:val="left"/>
        <w:spacing w:lineRule="exact" w:line="260"/>
      </w:pPr>
      <w:r>
        <w:rPr>
          <w:rFonts w:cs="Meiryo" w:hAnsi="Meiryo" w:eastAsia="Meiryo" w:ascii="Meiryo"/>
          <w:color w:val="363435"/>
          <w:w w:val="87"/>
          <w:position w:val="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w w:val="92"/>
          <w:position w:val="4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w w:val="86"/>
          <w:position w:val="4"/>
          <w:sz w:val="22"/>
          <w:szCs w:val="22"/>
        </w:rPr>
        <w:t>me</w:t>
      </w:r>
      <w:r>
        <w:rPr>
          <w:rFonts w:cs="Meiryo" w:hAnsi="Meiryo" w:eastAsia="Meiryo" w:ascii="Meiryo"/>
          <w:color w:val="363435"/>
          <w:w w:val="64"/>
          <w:position w:val="4"/>
          <w:sz w:val="22"/>
          <w:szCs w:val="22"/>
        </w:rPr>
        <w:t>)</w:t>
      </w:r>
      <w:r>
        <w:rPr>
          <w:rFonts w:cs="Meiryo" w:hAnsi="Meiryo" w:eastAsia="Meiryo" w:ascii="Meiryo"/>
          <w:color w:val="363435"/>
          <w:spacing w:val="-28"/>
          <w:w w:val="100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position w:val="4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0"/>
          <w:w w:val="84"/>
          <w:position w:val="4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1"/>
          <w:w w:val="84"/>
          <w:position w:val="4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4"/>
          <w:position w:val="4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4"/>
          <w:position w:val="4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4"/>
          <w:position w:val="4"/>
          <w:sz w:val="22"/>
          <w:szCs w:val="22"/>
        </w:rPr>
        <w:t>g</w:t>
      </w:r>
      <w:r>
        <w:rPr>
          <w:rFonts w:cs="Meiryo" w:hAnsi="Meiryo" w:eastAsia="Meiryo" w:ascii="Meiryo"/>
          <w:color w:val="363435"/>
          <w:spacing w:val="19"/>
          <w:w w:val="84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position w:val="4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4"/>
          <w:position w:val="4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10"/>
          <w:w w:val="84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position w:val="4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4"/>
          <w:position w:val="4"/>
          <w:sz w:val="22"/>
          <w:szCs w:val="22"/>
        </w:rPr>
        <w:t>mme</w:t>
      </w:r>
      <w:r>
        <w:rPr>
          <w:rFonts w:cs="Meiryo" w:hAnsi="Meiryo" w:eastAsia="Meiryo" w:ascii="Meiryo"/>
          <w:color w:val="363435"/>
          <w:spacing w:val="0"/>
          <w:w w:val="84"/>
          <w:position w:val="4"/>
          <w:sz w:val="22"/>
          <w:szCs w:val="22"/>
        </w:rPr>
        <w:t>di</w:t>
      </w:r>
      <w:r>
        <w:rPr>
          <w:rFonts w:cs="Meiryo" w:hAnsi="Meiryo" w:eastAsia="Meiryo" w:ascii="Meiryo"/>
          <w:color w:val="363435"/>
          <w:spacing w:val="-1"/>
          <w:w w:val="84"/>
          <w:position w:val="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1"/>
          <w:w w:val="84"/>
          <w:position w:val="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4"/>
          <w:position w:val="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4"/>
          <w:position w:val="4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84"/>
          <w:position w:val="4"/>
          <w:sz w:val="22"/>
          <w:szCs w:val="22"/>
        </w:rPr>
        <w:t>y</w:t>
      </w:r>
      <w:r>
        <w:rPr>
          <w:rFonts w:cs="Meiryo" w:hAnsi="Meiryo" w:eastAsia="Meiryo" w:ascii="Meiryo"/>
          <w:color w:val="363435"/>
          <w:spacing w:val="22"/>
          <w:w w:val="84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position w:val="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2"/>
          <w:w w:val="84"/>
          <w:position w:val="4"/>
          <w:sz w:val="22"/>
          <w:szCs w:val="22"/>
        </w:rPr>
        <w:t>f</w:t>
      </w:r>
      <w:r>
        <w:rPr>
          <w:rFonts w:cs="Meiryo" w:hAnsi="Meiryo" w:eastAsia="Meiryo" w:ascii="Meiryo"/>
          <w:color w:val="363435"/>
          <w:spacing w:val="-1"/>
          <w:w w:val="84"/>
          <w:position w:val="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4"/>
          <w:position w:val="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4"/>
          <w:position w:val="4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14"/>
          <w:w w:val="84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1"/>
          <w:w w:val="86"/>
          <w:position w:val="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3"/>
          <w:w w:val="83"/>
          <w:position w:val="4"/>
          <w:sz w:val="22"/>
          <w:szCs w:val="22"/>
        </w:rPr>
        <w:t>x</w:t>
      </w:r>
      <w:r>
        <w:rPr>
          <w:rFonts w:cs="Meiryo" w:hAnsi="Meiryo" w:eastAsia="Meiryo" w:ascii="Meiryo"/>
          <w:color w:val="363435"/>
          <w:spacing w:val="0"/>
          <w:w w:val="86"/>
          <w:position w:val="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2"/>
          <w:w w:val="79"/>
          <w:position w:val="4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8"/>
          <w:position w:val="4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92"/>
          <w:position w:val="4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79"/>
          <w:position w:val="4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6"/>
          <w:position w:val="4"/>
          <w:sz w:val="22"/>
          <w:szCs w:val="22"/>
        </w:rPr>
        <w:t>e</w:t>
      </w:r>
      <w:r>
        <w:rPr>
          <w:rFonts w:cs="Meiryo" w:hAnsi="Meiryo" w:eastAsia="Meiryo" w:ascii="Meiryo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Meiryo" w:hAnsi="Meiryo" w:eastAsia="Meiryo" w:ascii="Meiryo"/>
          <w:sz w:val="22"/>
          <w:szCs w:val="22"/>
        </w:rPr>
        <w:jc w:val="left"/>
        <w:spacing w:lineRule="exact" w:line="260"/>
      </w:pPr>
      <w:r>
        <w:rPr>
          <w:rFonts w:cs="Meiryo" w:hAnsi="Meiryo" w:eastAsia="Meiryo" w:ascii="Meiryo"/>
          <w:color w:val="363435"/>
          <w:spacing w:val="0"/>
          <w:w w:val="89"/>
          <w:position w:val="4"/>
          <w:sz w:val="22"/>
          <w:szCs w:val="22"/>
        </w:rPr>
        <w:t>w</w:t>
      </w:r>
      <w:r>
        <w:rPr>
          <w:rFonts w:cs="Meiryo" w:hAnsi="Meiryo" w:eastAsia="Meiryo" w:ascii="Meiryo"/>
          <w:color w:val="363435"/>
          <w:spacing w:val="0"/>
          <w:w w:val="89"/>
          <w:position w:val="4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9"/>
          <w:position w:val="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9"/>
          <w:position w:val="4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9"/>
          <w:position w:val="4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9"/>
          <w:position w:val="4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0"/>
          <w:w w:val="89"/>
          <w:position w:val="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19"/>
          <w:w w:val="89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7"/>
          <w:position w:val="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1"/>
          <w:w w:val="79"/>
          <w:position w:val="4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3"/>
          <w:position w:val="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9"/>
          <w:position w:val="4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0"/>
          <w:w w:val="86"/>
          <w:position w:val="4"/>
          <w:sz w:val="22"/>
          <w:szCs w:val="22"/>
        </w:rPr>
        <w:t>m</w:t>
      </w:r>
      <w:r>
        <w:rPr>
          <w:rFonts w:cs="Meiryo" w:hAnsi="Meiryo" w:eastAsia="Meiryo" w:ascii="Meiryo"/>
          <w:color w:val="363435"/>
          <w:spacing w:val="0"/>
          <w:w w:val="83"/>
          <w:position w:val="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59"/>
          <w:position w:val="4"/>
          <w:sz w:val="22"/>
          <w:szCs w:val="22"/>
        </w:rPr>
        <w:t>.</w:t>
      </w:r>
      <w:r>
        <w:rPr>
          <w:rFonts w:cs="Meiryo" w:hAnsi="Meiryo" w:eastAsia="Meiryo" w:ascii="Meiryo"/>
          <w:color w:val="363435"/>
          <w:spacing w:val="-28"/>
          <w:w w:val="100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position w:val="4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5"/>
          <w:position w:val="4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5"/>
          <w:position w:val="4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-1"/>
          <w:w w:val="85"/>
          <w:position w:val="4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5"/>
          <w:position w:val="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14"/>
          <w:w w:val="85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position w:val="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5"/>
          <w:position w:val="4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5"/>
          <w:position w:val="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8"/>
          <w:w w:val="85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position w:val="4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5"/>
          <w:position w:val="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5"/>
          <w:position w:val="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4"/>
          <w:w w:val="85"/>
          <w:position w:val="4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5"/>
          <w:position w:val="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16"/>
          <w:w w:val="85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79"/>
          <w:position w:val="4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1"/>
          <w:w w:val="87"/>
          <w:position w:val="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92"/>
          <w:position w:val="4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93"/>
          <w:position w:val="4"/>
          <w:sz w:val="22"/>
          <w:szCs w:val="22"/>
        </w:rPr>
        <w:t>p</w:t>
      </w:r>
      <w:r>
        <w:rPr>
          <w:rFonts w:cs="Meiryo" w:hAnsi="Meiryo" w:eastAsia="Meiryo" w:ascii="Meiryo"/>
          <w:color w:val="363435"/>
          <w:spacing w:val="0"/>
          <w:w w:val="79"/>
          <w:position w:val="4"/>
          <w:sz w:val="22"/>
          <w:szCs w:val="22"/>
        </w:rPr>
        <w:t>s</w:t>
      </w:r>
      <w:r>
        <w:rPr>
          <w:rFonts w:cs="Meiryo" w:hAnsi="Meiryo" w:eastAsia="Meiryo" w:ascii="Meiryo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Meiryo" w:hAnsi="Meiryo" w:eastAsia="Meiryo" w:ascii="Meiryo"/>
          <w:sz w:val="22"/>
          <w:szCs w:val="22"/>
        </w:rPr>
        <w:jc w:val="left"/>
        <w:spacing w:lineRule="exact" w:line="260"/>
      </w:pPr>
      <w:r>
        <w:rPr>
          <w:rFonts w:cs="Meiryo" w:hAnsi="Meiryo" w:eastAsia="Meiryo" w:ascii="Meiryo"/>
          <w:color w:val="363435"/>
          <w:spacing w:val="0"/>
          <w:w w:val="90"/>
          <w:position w:val="4"/>
          <w:sz w:val="22"/>
          <w:szCs w:val="22"/>
        </w:rPr>
        <w:t>p</w:t>
      </w:r>
      <w:r>
        <w:rPr>
          <w:rFonts w:cs="Meiryo" w:hAnsi="Meiryo" w:eastAsia="Meiryo" w:ascii="Meiryo"/>
          <w:color w:val="363435"/>
          <w:spacing w:val="0"/>
          <w:w w:val="90"/>
          <w:position w:val="4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0"/>
          <w:w w:val="90"/>
          <w:position w:val="4"/>
          <w:sz w:val="22"/>
          <w:szCs w:val="22"/>
        </w:rPr>
        <w:t>m</w:t>
      </w:r>
      <w:r>
        <w:rPr>
          <w:rFonts w:cs="Meiryo" w:hAnsi="Meiryo" w:eastAsia="Meiryo" w:ascii="Meiryo"/>
          <w:color w:val="363435"/>
          <w:spacing w:val="0"/>
          <w:w w:val="90"/>
          <w:position w:val="4"/>
          <w:sz w:val="22"/>
          <w:szCs w:val="22"/>
        </w:rPr>
        <w:t>p</w:t>
      </w:r>
      <w:r>
        <w:rPr>
          <w:rFonts w:cs="Meiryo" w:hAnsi="Meiryo" w:eastAsia="Meiryo" w:ascii="Meiryo"/>
          <w:color w:val="363435"/>
          <w:spacing w:val="0"/>
          <w:w w:val="90"/>
          <w:position w:val="4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90"/>
          <w:position w:val="4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90"/>
          <w:position w:val="4"/>
          <w:sz w:val="22"/>
          <w:szCs w:val="22"/>
        </w:rPr>
        <w:t>g</w:t>
      </w:r>
      <w:r>
        <w:rPr>
          <w:rFonts w:cs="Meiryo" w:hAnsi="Meiryo" w:eastAsia="Meiryo" w:ascii="Meiryo"/>
          <w:color w:val="363435"/>
          <w:spacing w:val="-20"/>
          <w:w w:val="90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3"/>
          <w:position w:val="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92"/>
          <w:position w:val="4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0"/>
          <w:w w:val="86"/>
          <w:position w:val="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92"/>
          <w:position w:val="4"/>
          <w:sz w:val="22"/>
          <w:szCs w:val="22"/>
        </w:rPr>
        <w:t>q</w:t>
      </w:r>
      <w:r>
        <w:rPr>
          <w:rFonts w:cs="Meiryo" w:hAnsi="Meiryo" w:eastAsia="Meiryo" w:ascii="Meiryo"/>
          <w:color w:val="363435"/>
          <w:spacing w:val="0"/>
          <w:w w:val="89"/>
          <w:position w:val="4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-1"/>
          <w:w w:val="83"/>
          <w:position w:val="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1"/>
          <w:w w:val="87"/>
          <w:position w:val="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6"/>
          <w:position w:val="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93"/>
          <w:position w:val="4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-9"/>
          <w:w w:val="83"/>
          <w:position w:val="4"/>
          <w:sz w:val="22"/>
          <w:szCs w:val="22"/>
        </w:rPr>
        <w:t>y</w:t>
      </w:r>
      <w:r>
        <w:rPr>
          <w:rFonts w:cs="Meiryo" w:hAnsi="Meiryo" w:eastAsia="Meiryo" w:ascii="Meiryo"/>
          <w:color w:val="363435"/>
          <w:spacing w:val="0"/>
          <w:w w:val="59"/>
          <w:position w:val="4"/>
          <w:sz w:val="22"/>
          <w:szCs w:val="22"/>
        </w:rPr>
        <w:t>,</w:t>
      </w:r>
      <w:r>
        <w:rPr>
          <w:rFonts w:cs="Meiryo" w:hAnsi="Meiryo" w:eastAsia="Meiryo" w:ascii="Meiryo"/>
          <w:color w:val="363435"/>
          <w:spacing w:val="-28"/>
          <w:w w:val="100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6"/>
          <w:position w:val="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6"/>
          <w:position w:val="4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6"/>
          <w:position w:val="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13"/>
          <w:w w:val="86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1"/>
          <w:w w:val="86"/>
          <w:position w:val="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6"/>
          <w:position w:val="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6"/>
          <w:position w:val="4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6"/>
          <w:position w:val="4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86"/>
          <w:position w:val="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1"/>
          <w:w w:val="86"/>
          <w:position w:val="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6"/>
          <w:position w:val="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12"/>
          <w:w w:val="86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92"/>
          <w:position w:val="4"/>
          <w:sz w:val="22"/>
          <w:szCs w:val="22"/>
        </w:rPr>
        <w:t>q</w:t>
      </w:r>
      <w:r>
        <w:rPr>
          <w:rFonts w:cs="Meiryo" w:hAnsi="Meiryo" w:eastAsia="Meiryo" w:ascii="Meiryo"/>
          <w:color w:val="363435"/>
          <w:spacing w:val="0"/>
          <w:w w:val="89"/>
          <w:position w:val="4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0"/>
          <w:w w:val="92"/>
          <w:position w:val="4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8"/>
          <w:position w:val="4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4"/>
          <w:w w:val="85"/>
          <w:position w:val="4"/>
          <w:sz w:val="22"/>
          <w:szCs w:val="22"/>
        </w:rPr>
        <w:t>k</w:t>
      </w:r>
      <w:r>
        <w:rPr>
          <w:rFonts w:cs="Meiryo" w:hAnsi="Meiryo" w:eastAsia="Meiryo" w:ascii="Meiryo"/>
          <w:color w:val="363435"/>
          <w:spacing w:val="0"/>
          <w:w w:val="93"/>
          <w:position w:val="4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83"/>
          <w:position w:val="4"/>
          <w:sz w:val="22"/>
          <w:szCs w:val="22"/>
        </w:rPr>
        <w:t>y</w:t>
      </w:r>
      <w:r>
        <w:rPr>
          <w:rFonts w:cs="Meiryo" w:hAnsi="Meiryo" w:eastAsia="Meiryo" w:ascii="Meiryo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Meiryo" w:hAnsi="Meiryo" w:eastAsia="Meiryo" w:ascii="Meiryo"/>
          <w:sz w:val="22"/>
          <w:szCs w:val="22"/>
        </w:rPr>
        <w:jc w:val="left"/>
        <w:spacing w:lineRule="exact" w:line="260"/>
      </w:pPr>
      <w:r>
        <w:rPr>
          <w:rFonts w:cs="Meiryo" w:hAnsi="Meiryo" w:eastAsia="Meiryo" w:ascii="Meiryo"/>
          <w:color w:val="363435"/>
          <w:spacing w:val="-1"/>
          <w:w w:val="88"/>
          <w:position w:val="4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92"/>
          <w:position w:val="4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93"/>
          <w:position w:val="4"/>
          <w:sz w:val="22"/>
          <w:szCs w:val="22"/>
        </w:rPr>
        <w:t>ll</w:t>
      </w:r>
      <w:r>
        <w:rPr>
          <w:rFonts w:cs="Meiryo" w:hAnsi="Meiryo" w:eastAsia="Meiryo" w:ascii="Meiryo"/>
          <w:color w:val="363435"/>
          <w:spacing w:val="0"/>
          <w:w w:val="83"/>
          <w:position w:val="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93"/>
          <w:position w:val="4"/>
          <w:sz w:val="22"/>
          <w:szCs w:val="22"/>
        </w:rPr>
        <w:t>p</w:t>
      </w:r>
      <w:r>
        <w:rPr>
          <w:rFonts w:cs="Meiryo" w:hAnsi="Meiryo" w:eastAsia="Meiryo" w:ascii="Meiryo"/>
          <w:color w:val="363435"/>
          <w:spacing w:val="0"/>
          <w:w w:val="79"/>
          <w:position w:val="4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6"/>
          <w:position w:val="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2"/>
          <w:w w:val="79"/>
          <w:position w:val="4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59"/>
          <w:position w:val="4"/>
          <w:sz w:val="22"/>
          <w:szCs w:val="22"/>
        </w:rPr>
        <w:t>,</w:t>
      </w:r>
      <w:r>
        <w:rPr>
          <w:rFonts w:cs="Meiryo" w:hAnsi="Meiryo" w:eastAsia="Meiryo" w:ascii="Meiryo"/>
          <w:color w:val="363435"/>
          <w:spacing w:val="-28"/>
          <w:w w:val="100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position w:val="4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85"/>
          <w:position w:val="4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5"/>
          <w:position w:val="4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5"/>
          <w:position w:val="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5"/>
          <w:position w:val="4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15"/>
          <w:w w:val="85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1"/>
          <w:w w:val="88"/>
          <w:position w:val="4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92"/>
          <w:position w:val="4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9"/>
          <w:position w:val="4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79"/>
          <w:position w:val="4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8"/>
          <w:position w:val="4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92"/>
          <w:position w:val="4"/>
          <w:sz w:val="22"/>
          <w:szCs w:val="22"/>
        </w:rPr>
        <w:t>io</w:t>
      </w:r>
      <w:r>
        <w:rPr>
          <w:rFonts w:cs="Meiryo" w:hAnsi="Meiryo" w:eastAsia="Meiryo" w:ascii="Meiryo"/>
          <w:color w:val="363435"/>
          <w:spacing w:val="0"/>
          <w:w w:val="89"/>
          <w:position w:val="4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0"/>
          <w:w w:val="79"/>
          <w:position w:val="4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9"/>
          <w:position w:val="4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6"/>
          <w:position w:val="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79"/>
          <w:position w:val="4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2"/>
          <w:w w:val="79"/>
          <w:position w:val="4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59"/>
          <w:position w:val="4"/>
          <w:sz w:val="22"/>
          <w:szCs w:val="22"/>
        </w:rPr>
        <w:t>,</w:t>
      </w:r>
      <w:r>
        <w:rPr>
          <w:rFonts w:cs="Meiryo" w:hAnsi="Meiryo" w:eastAsia="Meiryo" w:ascii="Meiryo"/>
          <w:color w:val="363435"/>
          <w:spacing w:val="-28"/>
          <w:w w:val="100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3"/>
          <w:position w:val="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9"/>
          <w:position w:val="4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92"/>
          <w:position w:val="4"/>
          <w:sz w:val="22"/>
          <w:szCs w:val="22"/>
        </w:rPr>
        <w:t>d</w:t>
      </w:r>
      <w:r>
        <w:rPr>
          <w:rFonts w:cs="Meiryo" w:hAnsi="Meiryo" w:eastAsia="Meiryo" w:ascii="Meiryo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Meiryo" w:hAnsi="Meiryo" w:eastAsia="Meiryo" w:ascii="Meiryo"/>
          <w:sz w:val="22"/>
          <w:szCs w:val="22"/>
        </w:rPr>
        <w:jc w:val="left"/>
        <w:spacing w:lineRule="exact" w:line="260"/>
        <w:ind w:right="-53"/>
      </w:pPr>
      <w:r>
        <w:rPr>
          <w:rFonts w:cs="Meiryo" w:hAnsi="Meiryo" w:eastAsia="Meiryo" w:ascii="Meiryo"/>
          <w:color w:val="363435"/>
          <w:spacing w:val="0"/>
          <w:w w:val="85"/>
          <w:position w:val="4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0"/>
          <w:w w:val="85"/>
          <w:position w:val="4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85"/>
          <w:position w:val="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5"/>
          <w:position w:val="4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5"/>
          <w:position w:val="4"/>
          <w:sz w:val="22"/>
          <w:szCs w:val="22"/>
        </w:rPr>
        <w:t>m</w:t>
      </w:r>
      <w:r>
        <w:rPr>
          <w:rFonts w:cs="Meiryo" w:hAnsi="Meiryo" w:eastAsia="Meiryo" w:ascii="Meiryo"/>
          <w:color w:val="363435"/>
          <w:spacing w:val="-1"/>
          <w:w w:val="85"/>
          <w:position w:val="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1"/>
          <w:w w:val="85"/>
          <w:position w:val="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5"/>
          <w:position w:val="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5"/>
          <w:position w:val="4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85"/>
          <w:position w:val="4"/>
          <w:sz w:val="22"/>
          <w:szCs w:val="22"/>
        </w:rPr>
        <w:t>y</w:t>
      </w:r>
      <w:r>
        <w:rPr>
          <w:rFonts w:cs="Meiryo" w:hAnsi="Meiryo" w:eastAsia="Meiryo" w:ascii="Meiryo"/>
          <w:color w:val="363435"/>
          <w:spacing w:val="3"/>
          <w:w w:val="85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position w:val="4"/>
          <w:sz w:val="22"/>
          <w:szCs w:val="22"/>
        </w:rPr>
        <w:t>di</w:t>
      </w:r>
      <w:r>
        <w:rPr>
          <w:rFonts w:cs="Meiryo" w:hAnsi="Meiryo" w:eastAsia="Meiryo" w:ascii="Meiryo"/>
          <w:color w:val="363435"/>
          <w:spacing w:val="0"/>
          <w:w w:val="85"/>
          <w:position w:val="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5"/>
          <w:position w:val="4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9"/>
          <w:w w:val="85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position w:val="4"/>
          <w:sz w:val="22"/>
          <w:szCs w:val="22"/>
        </w:rPr>
        <w:t>un</w:t>
      </w:r>
      <w:r>
        <w:rPr>
          <w:rFonts w:cs="Meiryo" w:hAnsi="Meiryo" w:eastAsia="Meiryo" w:ascii="Meiryo"/>
          <w:color w:val="363435"/>
          <w:spacing w:val="0"/>
          <w:w w:val="85"/>
          <w:position w:val="4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85"/>
          <w:position w:val="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5"/>
          <w:position w:val="4"/>
          <w:sz w:val="22"/>
          <w:szCs w:val="22"/>
        </w:rPr>
        <w:t>ss</w:t>
      </w:r>
      <w:r>
        <w:rPr>
          <w:rFonts w:cs="Meiryo" w:hAnsi="Meiryo" w:eastAsia="Meiryo" w:ascii="Meiryo"/>
          <w:color w:val="363435"/>
          <w:spacing w:val="-13"/>
          <w:w w:val="85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position w:val="4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5"/>
          <w:position w:val="4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1"/>
          <w:w w:val="85"/>
          <w:position w:val="4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5"/>
          <w:position w:val="4"/>
          <w:sz w:val="22"/>
          <w:szCs w:val="22"/>
        </w:rPr>
        <w:t>m</w:t>
      </w:r>
      <w:r>
        <w:rPr>
          <w:rFonts w:cs="Meiryo" w:hAnsi="Meiryo" w:eastAsia="Meiryo" w:ascii="Meiryo"/>
          <w:color w:val="363435"/>
          <w:spacing w:val="0"/>
          <w:w w:val="85"/>
          <w:position w:val="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5"/>
          <w:position w:val="4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-4"/>
          <w:w w:val="85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position w:val="4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5"/>
          <w:position w:val="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5"/>
          <w:position w:val="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4"/>
          <w:w w:val="85"/>
          <w:position w:val="4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5"/>
          <w:position w:val="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16"/>
          <w:w w:val="85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1"/>
          <w:w w:val="79"/>
          <w:position w:val="4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3"/>
          <w:w w:val="89"/>
          <w:position w:val="4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3"/>
          <w:position w:val="4"/>
          <w:sz w:val="22"/>
          <w:szCs w:val="22"/>
        </w:rPr>
        <w:t>y</w:t>
      </w:r>
      <w:r>
        <w:rPr>
          <w:rFonts w:cs="Meiryo" w:hAnsi="Meiryo" w:eastAsia="Meiryo" w:ascii="Meiryo"/>
          <w:color w:val="363435"/>
          <w:spacing w:val="0"/>
          <w:w w:val="87"/>
          <w:position w:val="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9"/>
          <w:position w:val="4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6"/>
          <w:position w:val="4"/>
          <w:sz w:val="22"/>
          <w:szCs w:val="22"/>
        </w:rPr>
        <w:t>m</w:t>
      </w:r>
      <w:r>
        <w:rPr>
          <w:rFonts w:cs="Meiryo" w:hAnsi="Meiryo" w:eastAsia="Meiryo" w:ascii="Meiryo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Meiryo" w:hAnsi="Meiryo" w:eastAsia="Meiryo" w:ascii="Meiryo"/>
          <w:sz w:val="22"/>
          <w:szCs w:val="22"/>
        </w:rPr>
        <w:jc w:val="left"/>
        <w:spacing w:lineRule="exact" w:line="260"/>
      </w:pPr>
      <w:r>
        <w:rPr>
          <w:rFonts w:cs="Meiryo" w:hAnsi="Meiryo" w:eastAsia="Meiryo" w:ascii="Meiryo"/>
          <w:color w:val="363435"/>
          <w:spacing w:val="0"/>
          <w:w w:val="84"/>
          <w:position w:val="4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4"/>
          <w:position w:val="4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17"/>
          <w:w w:val="84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2"/>
          <w:w w:val="84"/>
          <w:position w:val="4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4"/>
          <w:position w:val="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4"/>
          <w:position w:val="4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1"/>
          <w:w w:val="84"/>
          <w:position w:val="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4"/>
          <w:position w:val="4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-2"/>
          <w:w w:val="84"/>
          <w:position w:val="4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4"/>
          <w:position w:val="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4"/>
          <w:position w:val="4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-3"/>
          <w:w w:val="84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position w:val="4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0"/>
          <w:w w:val="84"/>
          <w:position w:val="4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4"/>
          <w:position w:val="4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4"/>
          <w:position w:val="4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4"/>
          <w:position w:val="4"/>
          <w:sz w:val="22"/>
          <w:szCs w:val="22"/>
        </w:rPr>
        <w:t>g</w:t>
      </w:r>
      <w:r>
        <w:rPr>
          <w:rFonts w:cs="Meiryo" w:hAnsi="Meiryo" w:eastAsia="Meiryo" w:ascii="Meiryo"/>
          <w:color w:val="363435"/>
          <w:spacing w:val="7"/>
          <w:w w:val="84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position w:val="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4"/>
          <w:position w:val="4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-11"/>
          <w:w w:val="84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position w:val="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4"/>
          <w:position w:val="4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-1"/>
          <w:w w:val="84"/>
          <w:position w:val="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4"/>
          <w:position w:val="4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4"/>
          <w:position w:val="4"/>
          <w:sz w:val="22"/>
          <w:szCs w:val="22"/>
        </w:rPr>
        <w:t>m</w:t>
      </w:r>
      <w:r>
        <w:rPr>
          <w:rFonts w:cs="Meiryo" w:hAnsi="Meiryo" w:eastAsia="Meiryo" w:ascii="Meiryo"/>
          <w:color w:val="363435"/>
          <w:spacing w:val="-1"/>
          <w:w w:val="84"/>
          <w:position w:val="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1"/>
          <w:w w:val="84"/>
          <w:position w:val="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4"/>
          <w:position w:val="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4"/>
          <w:position w:val="4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21"/>
          <w:w w:val="84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1"/>
          <w:w w:val="86"/>
          <w:position w:val="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3"/>
          <w:w w:val="83"/>
          <w:position w:val="4"/>
          <w:sz w:val="22"/>
          <w:szCs w:val="22"/>
        </w:rPr>
        <w:t>x</w:t>
      </w:r>
      <w:r>
        <w:rPr>
          <w:rFonts w:cs="Meiryo" w:hAnsi="Meiryo" w:eastAsia="Meiryo" w:ascii="Meiryo"/>
          <w:color w:val="363435"/>
          <w:spacing w:val="-1"/>
          <w:w w:val="87"/>
          <w:position w:val="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6"/>
          <w:position w:val="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1"/>
          <w:w w:val="79"/>
          <w:position w:val="4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9"/>
          <w:position w:val="4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3"/>
          <w:position w:val="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93"/>
          <w:position w:val="4"/>
          <w:sz w:val="22"/>
          <w:szCs w:val="22"/>
        </w:rPr>
        <w:t>l</w:t>
      </w:r>
      <w:r>
        <w:rPr>
          <w:rFonts w:cs="Meiryo" w:hAnsi="Meiryo" w:eastAsia="Meiryo" w:ascii="Meiryo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Meiryo" w:hAnsi="Meiryo" w:eastAsia="Meiryo" w:ascii="Meiryo"/>
          <w:sz w:val="22"/>
          <w:szCs w:val="22"/>
        </w:rPr>
        <w:jc w:val="left"/>
        <w:spacing w:lineRule="exact" w:line="260"/>
      </w:pPr>
      <w:r>
        <w:rPr>
          <w:rFonts w:cs="Meiryo" w:hAnsi="Meiryo" w:eastAsia="Meiryo" w:ascii="Meiryo"/>
          <w:color w:val="363435"/>
          <w:spacing w:val="0"/>
          <w:w w:val="87"/>
          <w:position w:val="4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0"/>
          <w:w w:val="87"/>
          <w:position w:val="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7"/>
          <w:position w:val="4"/>
          <w:sz w:val="22"/>
          <w:szCs w:val="22"/>
        </w:rPr>
        <w:t>fi</w:t>
      </w:r>
      <w:r>
        <w:rPr>
          <w:rFonts w:cs="Meiryo" w:hAnsi="Meiryo" w:eastAsia="Meiryo" w:ascii="Meiryo"/>
          <w:color w:val="363435"/>
          <w:spacing w:val="0"/>
          <w:w w:val="87"/>
          <w:position w:val="4"/>
          <w:sz w:val="22"/>
          <w:szCs w:val="22"/>
        </w:rPr>
        <w:t>b</w:t>
      </w:r>
      <w:r>
        <w:rPr>
          <w:rFonts w:cs="Meiryo" w:hAnsi="Meiryo" w:eastAsia="Meiryo" w:ascii="Meiryo"/>
          <w:color w:val="363435"/>
          <w:spacing w:val="1"/>
          <w:w w:val="87"/>
          <w:position w:val="4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7"/>
          <w:position w:val="4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7"/>
          <w:position w:val="4"/>
          <w:sz w:val="22"/>
          <w:szCs w:val="22"/>
        </w:rPr>
        <w:t>ll</w:t>
      </w:r>
      <w:r>
        <w:rPr>
          <w:rFonts w:cs="Meiryo" w:hAnsi="Meiryo" w:eastAsia="Meiryo" w:ascii="Meiryo"/>
          <w:color w:val="363435"/>
          <w:spacing w:val="-1"/>
          <w:w w:val="87"/>
          <w:position w:val="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1"/>
          <w:w w:val="87"/>
          <w:position w:val="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7"/>
          <w:position w:val="4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7"/>
          <w:position w:val="4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7"/>
          <w:w w:val="87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2"/>
          <w:w w:val="64"/>
          <w:position w:val="4"/>
          <w:sz w:val="22"/>
          <w:szCs w:val="22"/>
        </w:rPr>
        <w:t>(</w:t>
      </w:r>
      <w:r>
        <w:rPr>
          <w:rFonts w:cs="Meiryo" w:hAnsi="Meiryo" w:eastAsia="Meiryo" w:ascii="Meiryo"/>
          <w:color w:val="363435"/>
          <w:spacing w:val="0"/>
          <w:w w:val="90"/>
          <w:position w:val="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79"/>
          <w:position w:val="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2"/>
          <w:w w:val="89"/>
          <w:position w:val="4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0"/>
          <w:w w:val="64"/>
          <w:position w:val="4"/>
          <w:sz w:val="22"/>
          <w:szCs w:val="22"/>
        </w:rPr>
        <w:t>)</w:t>
      </w:r>
      <w:r>
        <w:rPr>
          <w:rFonts w:cs="Meiryo" w:hAnsi="Meiryo" w:eastAsia="Meiryo" w:ascii="Meiryo"/>
          <w:color w:val="363435"/>
          <w:spacing w:val="0"/>
          <w:w w:val="59"/>
          <w:position w:val="4"/>
          <w:sz w:val="22"/>
          <w:szCs w:val="22"/>
        </w:rPr>
        <w:t>.</w:t>
      </w:r>
      <w:r>
        <w:rPr>
          <w:rFonts w:cs="Meiryo" w:hAnsi="Meiryo" w:eastAsia="Meiryo" w:ascii="Meiryo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246"/>
        <w:ind w:right="51"/>
      </w:pPr>
      <w:r>
        <w:rPr>
          <w:rFonts w:cs="Times New Roman" w:hAnsi="Times New Roman" w:eastAsia="Times New Roman" w:ascii="Times New Roman"/>
          <w:b/>
          <w:color w:val="FDFDFD"/>
          <w:spacing w:val="-1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b/>
          <w:color w:val="FDFDFD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b/>
          <w:color w:val="FDFDFD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FDFDFD"/>
          <w:spacing w:val="-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mm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FDFDFD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FDFDFD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dd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FDFDFD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FDFDFD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b/>
          <w:color w:val="FDFDFD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FDFDFD"/>
          <w:spacing w:val="-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FDFDFD"/>
          <w:spacing w:val="-3"/>
          <w:w w:val="104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1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17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FDFDFD"/>
          <w:spacing w:val="-2"/>
          <w:w w:val="10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1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5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9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1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FDFDFD"/>
          <w:spacing w:val="-1"/>
          <w:w w:val="11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1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1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89"/>
          <w:sz w:val="22"/>
          <w:szCs w:val="22"/>
        </w:rPr>
        <w:t>?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rFonts w:cs="Meiryo" w:hAnsi="Meiryo" w:eastAsia="Meiryo" w:ascii="Meiryo"/>
          <w:sz w:val="22"/>
          <w:szCs w:val="22"/>
        </w:rPr>
        <w:jc w:val="left"/>
        <w:spacing w:lineRule="auto" w:line="146"/>
        <w:ind w:right="141"/>
      </w:pP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dd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-6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2"/>
          <w:w w:val="86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di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-16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1"/>
          <w:w w:val="86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-9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-10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2"/>
          <w:w w:val="86"/>
          <w:sz w:val="22"/>
          <w:szCs w:val="22"/>
        </w:rPr>
        <w:t>y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un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g</w:t>
      </w:r>
      <w:r>
        <w:rPr>
          <w:rFonts w:cs="Meiryo" w:hAnsi="Meiryo" w:eastAsia="Meiryo" w:ascii="Meiryo"/>
          <w:color w:val="363435"/>
          <w:spacing w:val="2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1"/>
          <w:w w:val="86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     </w:t>
      </w:r>
      <w:r>
        <w:rPr>
          <w:rFonts w:cs="Meiryo" w:hAnsi="Meiryo" w:eastAsia="Meiryo" w:ascii="Meiryo"/>
          <w:color w:val="363435"/>
          <w:spacing w:val="45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100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2"/>
          <w:w w:val="83"/>
          <w:sz w:val="22"/>
          <w:szCs w:val="22"/>
        </w:rPr>
        <w:t>v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4"/>
          <w:w w:val="83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y</w:t>
      </w:r>
      <w:r>
        <w:rPr>
          <w:rFonts w:cs="Meiryo" w:hAnsi="Meiryo" w:eastAsia="Meiryo" w:ascii="Meiryo"/>
          <w:color w:val="363435"/>
          <w:spacing w:val="-12"/>
          <w:w w:val="83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1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2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3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59"/>
          <w:sz w:val="22"/>
          <w:szCs w:val="22"/>
        </w:rPr>
        <w:t>.</w:t>
      </w:r>
      <w:r>
        <w:rPr>
          <w:rFonts w:cs="Meiryo" w:hAnsi="Meiryo" w:eastAsia="Meiryo" w:ascii="Meiryo"/>
          <w:color w:val="363435"/>
          <w:spacing w:val="19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1"/>
          <w:w w:val="82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2"/>
          <w:sz w:val="22"/>
          <w:szCs w:val="22"/>
        </w:rPr>
        <w:t>b</w:t>
      </w:r>
      <w:r>
        <w:rPr>
          <w:rFonts w:cs="Meiryo" w:hAnsi="Meiryo" w:eastAsia="Meiryo" w:ascii="Meiryo"/>
          <w:color w:val="363435"/>
          <w:spacing w:val="0"/>
          <w:w w:val="82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2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0"/>
          <w:w w:val="82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39"/>
          <w:w w:val="82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2"/>
          <w:sz w:val="22"/>
          <w:szCs w:val="22"/>
        </w:rPr>
        <w:t>100</w:t>
      </w:r>
      <w:r>
        <w:rPr>
          <w:rFonts w:cs="Meiryo" w:hAnsi="Meiryo" w:eastAsia="Meiryo" w:ascii="Meiryo"/>
          <w:color w:val="363435"/>
          <w:spacing w:val="-15"/>
          <w:w w:val="82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-9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1"/>
          <w:w w:val="85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8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2"/>
          <w:w w:val="82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2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2"/>
          <w:sz w:val="22"/>
          <w:szCs w:val="22"/>
        </w:rPr>
        <w:t>p</w:t>
      </w:r>
      <w:r>
        <w:rPr>
          <w:rFonts w:cs="Meiryo" w:hAnsi="Meiryo" w:eastAsia="Meiryo" w:ascii="Meiryo"/>
          <w:color w:val="363435"/>
          <w:spacing w:val="0"/>
          <w:w w:val="82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4"/>
          <w:w w:val="82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1"/>
          <w:w w:val="82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2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2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36"/>
          <w:w w:val="82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2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2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1"/>
          <w:w w:val="82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2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2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2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4"/>
          <w:w w:val="82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2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0"/>
          <w:w w:val="82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2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-1"/>
          <w:w w:val="82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2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2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33"/>
          <w:w w:val="82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1"/>
          <w:w w:val="82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2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1"/>
          <w:w w:val="82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1"/>
          <w:w w:val="82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2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2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11"/>
          <w:w w:val="82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2"/>
          <w:sz w:val="22"/>
          <w:szCs w:val="22"/>
        </w:rPr>
        <w:t>p</w:t>
      </w:r>
      <w:r>
        <w:rPr>
          <w:rFonts w:cs="Meiryo" w:hAnsi="Meiryo" w:eastAsia="Meiryo" w:ascii="Meiryo"/>
          <w:color w:val="363435"/>
          <w:spacing w:val="0"/>
          <w:w w:val="82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2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3"/>
          <w:w w:val="82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2"/>
          <w:sz w:val="22"/>
          <w:szCs w:val="22"/>
        </w:rPr>
        <w:t>y</w:t>
      </w:r>
      <w:r>
        <w:rPr>
          <w:rFonts w:cs="Meiryo" w:hAnsi="Meiryo" w:eastAsia="Meiryo" w:ascii="Meiryo"/>
          <w:color w:val="363435"/>
          <w:spacing w:val="0"/>
          <w:w w:val="82"/>
          <w:sz w:val="22"/>
          <w:szCs w:val="22"/>
        </w:rPr>
        <w:t>   </w:t>
      </w:r>
      <w:r>
        <w:rPr>
          <w:rFonts w:cs="Meiryo" w:hAnsi="Meiryo" w:eastAsia="Meiryo" w:ascii="Meiryo"/>
          <w:color w:val="363435"/>
          <w:spacing w:val="31"/>
          <w:w w:val="82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59"/>
          <w:sz w:val="22"/>
          <w:szCs w:val="22"/>
        </w:rPr>
        <w:t>.</w:t>
      </w:r>
      <w:r>
        <w:rPr>
          <w:rFonts w:cs="Meiryo" w:hAnsi="Meiryo" w:eastAsia="Meiryo" w:ascii="Meiryo"/>
          <w:color w:val="363435"/>
          <w:spacing w:val="0"/>
          <w:w w:val="59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2"/>
          <w:w w:val="8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15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-1"/>
          <w:w w:val="84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8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f</w:t>
      </w:r>
      <w:r>
        <w:rPr>
          <w:rFonts w:cs="Meiryo" w:hAnsi="Meiryo" w:eastAsia="Meiryo" w:ascii="Meiryo"/>
          <w:color w:val="363435"/>
          <w:spacing w:val="-3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dd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16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1"/>
          <w:w w:val="8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5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-1"/>
          <w:w w:val="88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8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1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1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i</w:t>
      </w:r>
      <w:r>
        <w:rPr>
          <w:rFonts w:cs="Meiryo" w:hAnsi="Meiryo" w:eastAsia="Meiryo" w:ascii="Meiryo"/>
          <w:color w:val="000000"/>
          <w:spacing w:val="0"/>
          <w:w w:val="100"/>
          <w:sz w:val="22"/>
          <w:szCs w:val="22"/>
        </w:rPr>
      </w:r>
    </w:p>
    <w:p>
      <w:pPr>
        <w:rPr>
          <w:rFonts w:cs="Meiryo" w:hAnsi="Meiryo" w:eastAsia="Meiryo" w:ascii="Meiryo"/>
          <w:sz w:val="22"/>
          <w:szCs w:val="22"/>
        </w:rPr>
        <w:jc w:val="left"/>
        <w:spacing w:lineRule="auto" w:line="146"/>
        <w:ind w:right="439"/>
      </w:pPr>
      <w:r>
        <w:rPr>
          <w:rFonts w:cs="Meiryo" w:hAnsi="Meiryo" w:eastAsia="Meiryo" w:ascii="Meiryo"/>
          <w:color w:val="363435"/>
          <w:spacing w:val="-1"/>
          <w:w w:val="85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-6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3"/>
          <w:w w:val="85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y</w:t>
      </w:r>
      <w:r>
        <w:rPr>
          <w:rFonts w:cs="Meiryo" w:hAnsi="Meiryo" w:eastAsia="Meiryo" w:ascii="Meiryo"/>
          <w:color w:val="363435"/>
          <w:spacing w:val="-17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di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v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id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26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ig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7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oo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8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1"/>
          <w:w w:val="85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40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100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b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20"/>
          <w:w w:val="89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20"/>
          <w:w w:val="89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-18"/>
          <w:w w:val="89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2"/>
          <w:sz w:val="22"/>
          <w:szCs w:val="22"/>
        </w:rPr>
        <w:t>200</w:t>
      </w:r>
      <w:r>
        <w:rPr>
          <w:rFonts w:cs="Meiryo" w:hAnsi="Meiryo" w:eastAsia="Meiryo" w:ascii="Meiryo"/>
          <w:color w:val="363435"/>
          <w:spacing w:val="0"/>
          <w:w w:val="59"/>
          <w:sz w:val="22"/>
          <w:szCs w:val="22"/>
        </w:rPr>
        <w:t>,</w:t>
      </w:r>
      <w:r>
        <w:rPr>
          <w:rFonts w:cs="Meiryo" w:hAnsi="Meiryo" w:eastAsia="Meiryo" w:ascii="Meiryo"/>
          <w:color w:val="363435"/>
          <w:spacing w:val="0"/>
          <w:w w:val="82"/>
          <w:sz w:val="22"/>
          <w:szCs w:val="22"/>
        </w:rPr>
        <w:t>000</w:t>
      </w:r>
      <w:r>
        <w:rPr>
          <w:rFonts w:cs="Meiryo" w:hAnsi="Meiryo" w:eastAsia="Meiryo" w:ascii="Meiryo"/>
          <w:color w:val="363435"/>
          <w:spacing w:val="-28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p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15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2"/>
          <w:w w:val="83"/>
          <w:sz w:val="22"/>
          <w:szCs w:val="22"/>
        </w:rPr>
        <w:t>y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12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59"/>
          <w:sz w:val="22"/>
          <w:szCs w:val="22"/>
        </w:rPr>
        <w:t>.</w:t>
      </w:r>
      <w:r>
        <w:rPr>
          <w:rFonts w:cs="Meiryo" w:hAnsi="Meiryo" w:eastAsia="Meiryo" w:ascii="Meiryo"/>
          <w:color w:val="000000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lineRule="exact" w:line="260"/>
      </w:pPr>
      <w:r>
        <w:rPr>
          <w:sz w:val="26"/>
          <w:szCs w:val="26"/>
        </w:rPr>
      </w:r>
    </w:p>
    <w:p>
      <w:pPr>
        <w:rPr>
          <w:rFonts w:cs="Meiryo" w:hAnsi="Meiryo" w:eastAsia="Meiryo" w:ascii="Meiryo"/>
          <w:sz w:val="22"/>
          <w:szCs w:val="22"/>
        </w:rPr>
        <w:jc w:val="left"/>
        <w:spacing w:lineRule="auto" w:line="146"/>
        <w:ind w:right="693"/>
      </w:pPr>
      <w:r>
        <w:pict>
          <v:shape type="#_x0000_t202" style="position:absolute;margin-left:679.773pt;margin-top:9.16019pt;width:55.1977pt;height:42.173pt;mso-position-horizontal-relative:page;mso-position-vertical-relative:paragraph;z-index:-7638" filled="f" stroked="f">
            <v:textbox inset="0,0,0,0">
              <w:txbxContent>
                <w:p>
                  <w:pPr>
                    <w:rPr>
                      <w:rFonts w:cs="Meiryo" w:hAnsi="Meiryo" w:eastAsia="Meiryo" w:ascii="Meiryo"/>
                      <w:sz w:val="22"/>
                      <w:szCs w:val="22"/>
                    </w:rPr>
                    <w:jc w:val="left"/>
                    <w:spacing w:lineRule="exact" w:line="360"/>
                    <w:ind w:left="3"/>
                  </w:pPr>
                  <w:r>
                    <w:rPr>
                      <w:rFonts w:cs="Meiryo" w:hAnsi="Meiryo" w:eastAsia="Meiryo" w:ascii="Meiryo"/>
                      <w:color w:val="363435"/>
                      <w:spacing w:val="0"/>
                      <w:w w:val="79"/>
                      <w:position w:val="2"/>
                      <w:sz w:val="22"/>
                      <w:szCs w:val="22"/>
                    </w:rPr>
                    <w:t>s</w:t>
                  </w:r>
                  <w:r>
                    <w:rPr>
                      <w:rFonts w:cs="Meiryo" w:hAnsi="Meiryo" w:eastAsia="Meiryo" w:ascii="Meiryo"/>
                      <w:color w:val="000000"/>
                      <w:spacing w:val="0"/>
                      <w:w w:val="100"/>
                      <w:position w:val="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Meiryo" w:hAnsi="Meiryo" w:eastAsia="Meiryo" w:ascii="Meiryo"/>
                      <w:sz w:val="22"/>
                      <w:szCs w:val="22"/>
                    </w:rPr>
                    <w:jc w:val="left"/>
                    <w:spacing w:before="93" w:lineRule="exact" w:line="360"/>
                    <w:ind w:left="58"/>
                  </w:pPr>
                  <w:r>
                    <w:rPr>
                      <w:rFonts w:cs="Meiryo" w:hAnsi="Meiryo" w:eastAsia="Meiryo" w:ascii="Meiryo"/>
                      <w:color w:val="363435"/>
                      <w:spacing w:val="0"/>
                      <w:w w:val="84"/>
                      <w:position w:val="-3"/>
                      <w:sz w:val="22"/>
                      <w:szCs w:val="22"/>
                    </w:rPr>
                    <w:t>c</w:t>
                  </w:r>
                  <w:r>
                    <w:rPr>
                      <w:rFonts w:cs="Meiryo" w:hAnsi="Meiryo" w:eastAsia="Meiryo" w:ascii="Meiryo"/>
                      <w:color w:val="363435"/>
                      <w:spacing w:val="0"/>
                      <w:w w:val="84"/>
                      <w:position w:val="-3"/>
                      <w:sz w:val="22"/>
                      <w:szCs w:val="22"/>
                    </w:rPr>
                    <w:t>a</w:t>
                  </w:r>
                  <w:r>
                    <w:rPr>
                      <w:rFonts w:cs="Meiryo" w:hAnsi="Meiryo" w:eastAsia="Meiryo" w:ascii="Meiryo"/>
                      <w:color w:val="363435"/>
                      <w:spacing w:val="0"/>
                      <w:w w:val="84"/>
                      <w:position w:val="-3"/>
                      <w:sz w:val="22"/>
                      <w:szCs w:val="22"/>
                    </w:rPr>
                    <w:t>n</w:t>
                  </w:r>
                  <w:r>
                    <w:rPr>
                      <w:rFonts w:cs="Meiryo" w:hAnsi="Meiryo" w:eastAsia="Meiryo" w:ascii="Meiryo"/>
                      <w:color w:val="363435"/>
                      <w:spacing w:val="0"/>
                      <w:w w:val="84"/>
                      <w:position w:val="-3"/>
                      <w:sz w:val="22"/>
                      <w:szCs w:val="22"/>
                    </w:rPr>
                    <w:t>s</w:t>
                  </w:r>
                  <w:r>
                    <w:rPr>
                      <w:rFonts w:cs="Meiryo" w:hAnsi="Meiryo" w:eastAsia="Meiryo" w:ascii="Meiryo"/>
                      <w:color w:val="363435"/>
                      <w:spacing w:val="-12"/>
                      <w:w w:val="84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Meiryo" w:hAnsi="Meiryo" w:eastAsia="Meiryo" w:ascii="Meiryo"/>
                      <w:color w:val="363435"/>
                      <w:spacing w:val="0"/>
                      <w:w w:val="87"/>
                      <w:position w:val="-3"/>
                      <w:sz w:val="22"/>
                      <w:szCs w:val="22"/>
                    </w:rPr>
                    <w:t>t</w:t>
                  </w:r>
                  <w:r>
                    <w:rPr>
                      <w:rFonts w:cs="Meiryo" w:hAnsi="Meiryo" w:eastAsia="Meiryo" w:ascii="Meiryo"/>
                      <w:color w:val="363435"/>
                      <w:spacing w:val="0"/>
                      <w:w w:val="89"/>
                      <w:position w:val="-3"/>
                      <w:sz w:val="22"/>
                      <w:szCs w:val="22"/>
                    </w:rPr>
                    <w:t>h</w:t>
                  </w:r>
                  <w:r>
                    <w:rPr>
                      <w:rFonts w:cs="Meiryo" w:hAnsi="Meiryo" w:eastAsia="Meiryo" w:ascii="Meiryo"/>
                      <w:color w:val="363435"/>
                      <w:spacing w:val="0"/>
                      <w:w w:val="83"/>
                      <w:position w:val="-3"/>
                      <w:sz w:val="22"/>
                      <w:szCs w:val="22"/>
                    </w:rPr>
                    <w:t>a</w:t>
                  </w:r>
                  <w:r>
                    <w:rPr>
                      <w:rFonts w:cs="Meiryo" w:hAnsi="Meiryo" w:eastAsia="Meiryo" w:ascii="Meiryo"/>
                      <w:color w:val="363435"/>
                      <w:spacing w:val="0"/>
                      <w:w w:val="89"/>
                      <w:position w:val="-3"/>
                      <w:sz w:val="22"/>
                      <w:szCs w:val="22"/>
                    </w:rPr>
                    <w:t>n</w:t>
                  </w:r>
                  <w:r>
                    <w:rPr>
                      <w:rFonts w:cs="Meiryo" w:hAnsi="Meiryo" w:eastAsia="Meiryo" w:ascii="Meiryo"/>
                      <w:color w:val="000000"/>
                      <w:spacing w:val="0"/>
                      <w:w w:val="100"/>
                      <w:position w:val="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dd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12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2"/>
          <w:w w:val="84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di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1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1"/>
          <w:w w:val="8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5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17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m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-2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1"/>
          <w:w w:val="88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mm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48"/>
          <w:sz w:val="22"/>
          <w:szCs w:val="22"/>
        </w:rPr>
        <w:t>:</w:t>
      </w:r>
      <w:r>
        <w:rPr>
          <w:rFonts w:cs="Meiryo" w:hAnsi="Meiryo" w:eastAsia="Meiryo" w:ascii="Meiryo"/>
          <w:color w:val="363435"/>
          <w:spacing w:val="-28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-7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m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18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-7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-7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85"/>
          <w:sz w:val="22"/>
          <w:szCs w:val="22"/>
        </w:rPr>
        <w:t>f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em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32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48"/>
          <w:sz w:val="22"/>
          <w:szCs w:val="22"/>
        </w:rPr>
        <w:t>;</w:t>
      </w:r>
      <w:r>
        <w:rPr>
          <w:rFonts w:cs="Meiryo" w:hAnsi="Meiryo" w:eastAsia="Meiryo" w:ascii="Meiryo"/>
          <w:color w:val="363435"/>
          <w:spacing w:val="0"/>
          <w:w w:val="48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-13"/>
          <w:w w:val="87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87"/>
          <w:sz w:val="22"/>
          <w:szCs w:val="22"/>
        </w:rPr>
        <w:t>f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oo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b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ll</w:t>
      </w:r>
      <w:r>
        <w:rPr>
          <w:rFonts w:cs="Meiryo" w:hAnsi="Meiryo" w:eastAsia="Meiryo" w:ascii="Meiryo"/>
          <w:color w:val="363435"/>
          <w:spacing w:val="4"/>
          <w:w w:val="87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-14"/>
          <w:w w:val="87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b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k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b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ll</w:t>
      </w:r>
      <w:r>
        <w:rPr>
          <w:rFonts w:cs="Meiryo" w:hAnsi="Meiryo" w:eastAsia="Meiryo" w:ascii="Meiryo"/>
          <w:color w:val="363435"/>
          <w:spacing w:val="-18"/>
          <w:w w:val="87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-18"/>
          <w:w w:val="87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100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100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18"/>
          <w:w w:val="87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79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93"/>
          <w:sz w:val="22"/>
          <w:szCs w:val="22"/>
        </w:rPr>
        <w:t>p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5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79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48"/>
          <w:sz w:val="22"/>
          <w:szCs w:val="22"/>
        </w:rPr>
        <w:t>;</w:t>
      </w:r>
      <w:r>
        <w:rPr>
          <w:rFonts w:cs="Meiryo" w:hAnsi="Meiryo" w:eastAsia="Meiryo" w:ascii="Meiryo"/>
          <w:color w:val="363435"/>
          <w:spacing w:val="-28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8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8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8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-19"/>
          <w:w w:val="88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8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8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-15"/>
          <w:w w:val="88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2"/>
          <w:w w:val="90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f</w:t>
      </w:r>
      <w:r>
        <w:rPr>
          <w:rFonts w:cs="Meiryo" w:hAnsi="Meiryo" w:eastAsia="Meiryo" w:ascii="Meiryo"/>
          <w:color w:val="363435"/>
          <w:spacing w:val="1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8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-1"/>
          <w:w w:val="69"/>
          <w:sz w:val="22"/>
          <w:szCs w:val="22"/>
        </w:rPr>
        <w:t>-</w:t>
      </w:r>
      <w:r>
        <w:rPr>
          <w:rFonts w:cs="Meiryo" w:hAnsi="Meiryo" w:eastAsia="Meiryo" w:ascii="Meiryo"/>
          <w:color w:val="363435"/>
          <w:spacing w:val="-1"/>
          <w:w w:val="90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me</w:t>
      </w:r>
      <w:r>
        <w:rPr>
          <w:rFonts w:cs="Meiryo" w:hAnsi="Meiryo" w:eastAsia="Meiryo" w:ascii="Meiryo"/>
          <w:color w:val="363435"/>
          <w:spacing w:val="1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-13"/>
          <w:w w:val="87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18"/>
          <w:w w:val="87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1"/>
          <w:w w:val="83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1"/>
          <w:w w:val="83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14"/>
          <w:w w:val="83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5"/>
          <w:w w:val="83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hn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19"/>
          <w:w w:val="83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1"/>
          <w:w w:val="92"/>
          <w:sz w:val="22"/>
          <w:szCs w:val="22"/>
        </w:rPr>
        <w:t>g</w:t>
      </w:r>
      <w:r>
        <w:rPr>
          <w:rFonts w:cs="Meiryo" w:hAnsi="Meiryo" w:eastAsia="Meiryo" w:ascii="Meiryo"/>
          <w:color w:val="363435"/>
          <w:spacing w:val="-2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0"/>
          <w:w w:val="93"/>
          <w:sz w:val="22"/>
          <w:szCs w:val="22"/>
        </w:rPr>
        <w:t>p</w:t>
      </w:r>
      <w:r>
        <w:rPr>
          <w:rFonts w:cs="Meiryo" w:hAnsi="Meiryo" w:eastAsia="Meiryo" w:ascii="Meiryo"/>
          <w:color w:val="363435"/>
          <w:spacing w:val="-2"/>
          <w:w w:val="79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59"/>
          <w:sz w:val="22"/>
          <w:szCs w:val="22"/>
        </w:rPr>
        <w:t>.</w:t>
      </w:r>
      <w:r>
        <w:rPr>
          <w:rFonts w:cs="Meiryo" w:hAnsi="Meiryo" w:eastAsia="Meiryo" w:ascii="Meiryo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tLeast" w:line="620"/>
      </w:pPr>
      <w:r>
        <w:br w:type="column"/>
      </w:r>
      <w:r>
        <w:rPr>
          <w:rFonts w:cs="Times New Roman" w:hAnsi="Times New Roman" w:eastAsia="Times New Roman" w:ascii="Times New Roman"/>
          <w:b/>
          <w:color w:val="FDFDFD"/>
          <w:spacing w:val="-2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b/>
          <w:color w:val="FDFDFD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FDFDFD"/>
          <w:spacing w:val="-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FDFDFD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FDFDFD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FDFDFD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FDFDFD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FDFDFD"/>
          <w:spacing w:val="-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mm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FDFDFD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FDFDFD"/>
          <w:spacing w:val="1"/>
          <w:w w:val="10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1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1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1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89"/>
          <w:sz w:val="22"/>
          <w:szCs w:val="22"/>
        </w:rPr>
        <w:t>?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9"/>
          <w:szCs w:val="19"/>
        </w:rPr>
        <w:jc w:val="left"/>
        <w:spacing w:before="2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Meiryo" w:hAnsi="Meiryo" w:eastAsia="Meiryo" w:ascii="Meiryo"/>
          <w:sz w:val="22"/>
          <w:szCs w:val="22"/>
        </w:rPr>
        <w:jc w:val="left"/>
        <w:spacing w:lineRule="auto" w:line="146"/>
        <w:ind w:right="459"/>
      </w:pP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ss</w:t>
      </w:r>
      <w:r>
        <w:rPr>
          <w:rFonts w:cs="Meiryo" w:hAnsi="Meiryo" w:eastAsia="Meiryo" w:ascii="Meiryo"/>
          <w:color w:val="363435"/>
          <w:spacing w:val="-16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f</w:t>
      </w:r>
      <w:r>
        <w:rPr>
          <w:rFonts w:cs="Meiryo" w:hAnsi="Meiryo" w:eastAsia="Meiryo" w:ascii="Meiryo"/>
          <w:color w:val="363435"/>
          <w:spacing w:val="-6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p</w:t>
      </w:r>
      <w:r>
        <w:rPr>
          <w:rFonts w:cs="Meiryo" w:hAnsi="Meiryo" w:eastAsia="Meiryo" w:ascii="Meiryo"/>
          <w:color w:val="363435"/>
          <w:spacing w:val="-2"/>
          <w:w w:val="85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p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4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4"/>
          <w:w w:val="85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16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1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3"/>
          <w:w w:val="89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y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m</w:t>
      </w:r>
      <w:r>
        <w:rPr>
          <w:rFonts w:cs="Meiryo" w:hAnsi="Meiryo" w:eastAsia="Meiryo" w:ascii="Meiryo"/>
          <w:color w:val="363435"/>
          <w:spacing w:val="0"/>
          <w:w w:val="59"/>
          <w:sz w:val="22"/>
          <w:szCs w:val="22"/>
        </w:rPr>
        <w:t>,</w:t>
      </w:r>
      <w:r>
        <w:rPr>
          <w:rFonts w:cs="Meiryo" w:hAnsi="Meiryo" w:eastAsia="Meiryo" w:ascii="Meiryo"/>
          <w:color w:val="363435"/>
          <w:spacing w:val="-28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g</w:t>
      </w:r>
      <w:r>
        <w:rPr>
          <w:rFonts w:cs="Meiryo" w:hAnsi="Meiryo" w:eastAsia="Meiryo" w:ascii="Meiryo"/>
          <w:color w:val="363435"/>
          <w:spacing w:val="-16"/>
          <w:w w:val="87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100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100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100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4"/>
          <w:w w:val="85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16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1"/>
          <w:w w:val="85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-6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q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-2"/>
          <w:w w:val="85"/>
          <w:sz w:val="22"/>
          <w:szCs w:val="22"/>
        </w:rPr>
        <w:t>v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3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1"/>
          <w:w w:val="85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-4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f</w:t>
      </w:r>
      <w:r>
        <w:rPr>
          <w:rFonts w:cs="Meiryo" w:hAnsi="Meiryo" w:eastAsia="Meiryo" w:ascii="Meiryo"/>
          <w:color w:val="363435"/>
          <w:spacing w:val="-6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100"/>
          <w:sz w:val="22"/>
          <w:szCs w:val="22"/>
        </w:rPr>
        <w:t>p</w:t>
      </w:r>
      <w:r>
        <w:rPr>
          <w:rFonts w:cs="Meiryo" w:hAnsi="Meiryo" w:eastAsia="Meiryo" w:ascii="Meiryo"/>
          <w:color w:val="363435"/>
          <w:spacing w:val="0"/>
          <w:w w:val="100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0"/>
          <w:w w:val="100"/>
          <w:sz w:val="22"/>
          <w:szCs w:val="22"/>
        </w:rPr>
        <w:t>m</w:t>
      </w:r>
      <w:r>
        <w:rPr>
          <w:rFonts w:cs="Meiryo" w:hAnsi="Meiryo" w:eastAsia="Meiryo" w:ascii="Meiryo"/>
          <w:color w:val="363435"/>
          <w:spacing w:val="0"/>
          <w:w w:val="100"/>
          <w:sz w:val="22"/>
          <w:szCs w:val="22"/>
        </w:rPr>
        <w:t>p</w:t>
      </w:r>
      <w:r>
        <w:rPr>
          <w:rFonts w:cs="Meiryo" w:hAnsi="Meiryo" w:eastAsia="Meiryo" w:ascii="Meiryo"/>
          <w:color w:val="363435"/>
          <w:spacing w:val="0"/>
          <w:w w:val="100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100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100"/>
          <w:sz w:val="22"/>
          <w:szCs w:val="22"/>
        </w:rPr>
        <w:t>g</w:t>
      </w:r>
      <w:r>
        <w:rPr>
          <w:rFonts w:cs="Meiryo" w:hAnsi="Meiryo" w:eastAsia="Meiryo" w:ascii="Meiryo"/>
          <w:color w:val="363435"/>
          <w:spacing w:val="0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93"/>
          <w:sz w:val="22"/>
          <w:szCs w:val="22"/>
        </w:rPr>
        <w:t>b</w:t>
      </w:r>
      <w:r>
        <w:rPr>
          <w:rFonts w:cs="Meiryo" w:hAnsi="Meiryo" w:eastAsia="Meiryo" w:ascii="Meiryo"/>
          <w:color w:val="363435"/>
          <w:spacing w:val="-3"/>
          <w:w w:val="93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-3"/>
          <w:w w:val="92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-3"/>
          <w:w w:val="92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-35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5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-35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3"/>
          <w:w w:val="89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35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93"/>
          <w:sz w:val="22"/>
          <w:szCs w:val="22"/>
        </w:rPr>
        <w:t>b</w:t>
      </w:r>
      <w:r>
        <w:rPr>
          <w:rFonts w:cs="Meiryo" w:hAnsi="Meiryo" w:eastAsia="Meiryo" w:ascii="Meiryo"/>
          <w:color w:val="363435"/>
          <w:spacing w:val="-4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3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3"/>
          <w:w w:val="92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-35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3"/>
          <w:w w:val="89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-35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93"/>
          <w:sz w:val="22"/>
          <w:szCs w:val="22"/>
        </w:rPr>
        <w:t>b</w:t>
      </w:r>
      <w:r>
        <w:rPr>
          <w:rFonts w:cs="Meiryo" w:hAnsi="Meiryo" w:eastAsia="Meiryo" w:ascii="Meiryo"/>
          <w:color w:val="363435"/>
          <w:spacing w:val="-3"/>
          <w:w w:val="92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-3"/>
          <w:w w:val="92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-12"/>
          <w:w w:val="83"/>
          <w:sz w:val="22"/>
          <w:szCs w:val="22"/>
        </w:rPr>
        <w:t>y</w:t>
      </w:r>
      <w:r>
        <w:rPr>
          <w:rFonts w:cs="Meiryo" w:hAnsi="Meiryo" w:eastAsia="Meiryo" w:ascii="Meiryo"/>
          <w:color w:val="363435"/>
          <w:spacing w:val="0"/>
          <w:w w:val="59"/>
          <w:sz w:val="22"/>
          <w:szCs w:val="22"/>
        </w:rPr>
        <w:t>.</w:t>
      </w:r>
      <w:r>
        <w:rPr>
          <w:rFonts w:cs="Meiryo" w:hAnsi="Meiryo" w:eastAsia="Meiryo" w:ascii="Meiryo"/>
          <w:color w:val="363435"/>
          <w:spacing w:val="-44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5"/>
          <w:w w:val="78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3"/>
          <w:w w:val="89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-3"/>
          <w:w w:val="92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79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35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92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79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35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88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-3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3"/>
          <w:w w:val="93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-3"/>
          <w:w w:val="93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-3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d</w:t>
      </w:r>
      <w:r>
        <w:rPr>
          <w:rFonts w:cs="Meiryo" w:hAnsi="Meiryo" w:eastAsia="Meiryo" w:ascii="Meiryo"/>
          <w:color w:val="000000"/>
          <w:spacing w:val="0"/>
          <w:w w:val="100"/>
          <w:sz w:val="22"/>
          <w:szCs w:val="22"/>
        </w:rPr>
      </w:r>
    </w:p>
    <w:p>
      <w:pPr>
        <w:rPr>
          <w:rFonts w:cs="Meiryo" w:hAnsi="Meiryo" w:eastAsia="Meiryo" w:ascii="Meiryo"/>
          <w:sz w:val="22"/>
          <w:szCs w:val="22"/>
        </w:rPr>
        <w:jc w:val="left"/>
        <w:spacing w:lineRule="auto" w:line="146"/>
        <w:ind w:right="48"/>
      </w:pPr>
      <w:r>
        <w:rPr>
          <w:rFonts w:cs="Meiryo" w:hAnsi="Meiryo" w:eastAsia="Meiryo" w:ascii="Meiryo"/>
          <w:color w:val="363435"/>
          <w:spacing w:val="-5"/>
          <w:w w:val="85"/>
          <w:sz w:val="22"/>
          <w:szCs w:val="22"/>
        </w:rPr>
        <w:t>v</w:t>
      </w:r>
      <w:r>
        <w:rPr>
          <w:rFonts w:cs="Meiryo" w:hAnsi="Meiryo" w:eastAsia="Meiryo" w:ascii="Meiryo"/>
          <w:color w:val="363435"/>
          <w:spacing w:val="-3"/>
          <w:w w:val="85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3"/>
          <w:w w:val="85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-3"/>
          <w:w w:val="85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2"/>
          <w:w w:val="85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3"/>
          <w:w w:val="85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-3"/>
          <w:w w:val="85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-3"/>
          <w:w w:val="85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-3"/>
          <w:w w:val="85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-3"/>
          <w:w w:val="85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17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8"/>
          <w:sz w:val="22"/>
          <w:szCs w:val="22"/>
        </w:rPr>
        <w:t>f</w:t>
      </w:r>
      <w:r>
        <w:rPr>
          <w:rFonts w:cs="Meiryo" w:hAnsi="Meiryo" w:eastAsia="Meiryo" w:ascii="Meiryo"/>
          <w:color w:val="363435"/>
          <w:spacing w:val="-3"/>
          <w:w w:val="88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-3"/>
          <w:w w:val="93"/>
          <w:sz w:val="22"/>
          <w:szCs w:val="22"/>
        </w:rPr>
        <w:t>b</w:t>
      </w:r>
      <w:r>
        <w:rPr>
          <w:rFonts w:cs="Meiryo" w:hAnsi="Meiryo" w:eastAsia="Meiryo" w:ascii="Meiryo"/>
          <w:color w:val="363435"/>
          <w:spacing w:val="-2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3"/>
          <w:w w:val="92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-3"/>
          <w:w w:val="93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-3"/>
          <w:w w:val="93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-4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3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3"/>
          <w:w w:val="92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-3"/>
          <w:w w:val="92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-35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64"/>
          <w:sz w:val="22"/>
          <w:szCs w:val="22"/>
        </w:rPr>
        <w:t>(</w:t>
      </w:r>
      <w:r>
        <w:rPr>
          <w:rFonts w:cs="Meiryo" w:hAnsi="Meiryo" w:eastAsia="Meiryo" w:ascii="Meiryo"/>
          <w:color w:val="363435"/>
          <w:spacing w:val="-6"/>
          <w:w w:val="85"/>
          <w:sz w:val="22"/>
          <w:szCs w:val="22"/>
        </w:rPr>
        <w:t>v</w:t>
      </w:r>
      <w:r>
        <w:rPr>
          <w:rFonts w:cs="Meiryo" w:hAnsi="Meiryo" w:eastAsia="Meiryo" w:ascii="Meiryo"/>
          <w:color w:val="363435"/>
          <w:spacing w:val="-3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3"/>
          <w:w w:val="89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69"/>
          <w:sz w:val="22"/>
          <w:szCs w:val="22"/>
        </w:rPr>
        <w:t>-</w:t>
      </w:r>
      <w:r>
        <w:rPr>
          <w:rFonts w:cs="Meiryo" w:hAnsi="Meiryo" w:eastAsia="Meiryo" w:ascii="Meiryo"/>
          <w:color w:val="363435"/>
          <w:spacing w:val="-44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78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3"/>
          <w:w w:val="78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3"/>
          <w:w w:val="59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-3"/>
          <w:w w:val="86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-7"/>
          <w:w w:val="82"/>
          <w:sz w:val="22"/>
          <w:szCs w:val="22"/>
        </w:rPr>
        <w:t>K</w:t>
      </w:r>
      <w:r>
        <w:rPr>
          <w:rFonts w:cs="Meiryo" w:hAnsi="Meiryo" w:eastAsia="Meiryo" w:ascii="Meiryo"/>
          <w:color w:val="363435"/>
          <w:spacing w:val="-4"/>
          <w:w w:val="69"/>
          <w:sz w:val="22"/>
          <w:szCs w:val="22"/>
        </w:rPr>
        <w:t>-</w:t>
      </w:r>
      <w:r>
        <w:rPr>
          <w:rFonts w:cs="Meiryo" w:hAnsi="Meiryo" w:eastAsia="Meiryo" w:ascii="Meiryo"/>
          <w:color w:val="363435"/>
          <w:spacing w:val="-6"/>
          <w:w w:val="83"/>
          <w:sz w:val="22"/>
          <w:szCs w:val="22"/>
        </w:rPr>
        <w:t>y</w:t>
      </w:r>
      <w:r>
        <w:rPr>
          <w:rFonts w:cs="Meiryo" w:hAnsi="Meiryo" w:eastAsia="Meiryo" w:ascii="Meiryo"/>
          <w:color w:val="363435"/>
          <w:spacing w:val="-3"/>
          <w:w w:val="92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-3"/>
          <w:w w:val="89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-3"/>
          <w:w w:val="69"/>
          <w:sz w:val="22"/>
          <w:szCs w:val="22"/>
        </w:rPr>
        <w:t>-</w:t>
      </w:r>
      <w:r>
        <w:rPr>
          <w:rFonts w:cs="Meiryo" w:hAnsi="Meiryo" w:eastAsia="Meiryo" w:ascii="Meiryo"/>
          <w:color w:val="363435"/>
          <w:spacing w:val="-3"/>
          <w:w w:val="93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-3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35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8"/>
          <w:sz w:val="22"/>
          <w:szCs w:val="22"/>
        </w:rPr>
        <w:t>f</w:t>
      </w:r>
      <w:r>
        <w:rPr>
          <w:rFonts w:cs="Meiryo" w:hAnsi="Meiryo" w:eastAsia="Meiryo" w:ascii="Meiryo"/>
          <w:color w:val="363435"/>
          <w:spacing w:val="-3"/>
          <w:w w:val="88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93"/>
          <w:sz w:val="22"/>
          <w:szCs w:val="22"/>
        </w:rPr>
        <w:t>b</w:t>
      </w:r>
      <w:r>
        <w:rPr>
          <w:rFonts w:cs="Meiryo" w:hAnsi="Meiryo" w:eastAsia="Meiryo" w:ascii="Meiryo"/>
          <w:color w:val="363435"/>
          <w:spacing w:val="0"/>
          <w:w w:val="69"/>
          <w:sz w:val="22"/>
          <w:szCs w:val="22"/>
        </w:rPr>
        <w:t>-</w:t>
      </w:r>
      <w:r>
        <w:rPr>
          <w:rFonts w:cs="Meiryo" w:hAnsi="Meiryo" w:eastAsia="Meiryo" w:ascii="Meiryo"/>
          <w:color w:val="363435"/>
          <w:spacing w:val="0"/>
          <w:w w:val="69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5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3"/>
          <w:w w:val="92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-3"/>
          <w:w w:val="69"/>
          <w:sz w:val="22"/>
          <w:szCs w:val="22"/>
        </w:rPr>
        <w:t>-</w:t>
      </w:r>
      <w:r>
        <w:rPr>
          <w:rFonts w:cs="Meiryo" w:hAnsi="Meiryo" w:eastAsia="Meiryo" w:ascii="Meiryo"/>
          <w:color w:val="363435"/>
          <w:spacing w:val="-3"/>
          <w:w w:val="84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-21"/>
          <w:w w:val="90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15"/>
          <w:w w:val="85"/>
          <w:sz w:val="22"/>
          <w:szCs w:val="22"/>
        </w:rPr>
        <w:t>Y</w:t>
      </w:r>
      <w:r>
        <w:rPr>
          <w:rFonts w:cs="Meiryo" w:hAnsi="Meiryo" w:eastAsia="Meiryo" w:ascii="Meiryo"/>
          <w:color w:val="363435"/>
          <w:spacing w:val="-3"/>
          <w:w w:val="69"/>
          <w:sz w:val="22"/>
          <w:szCs w:val="22"/>
        </w:rPr>
        <w:t>-</w:t>
      </w:r>
      <w:r>
        <w:rPr>
          <w:rFonts w:cs="Meiryo" w:hAnsi="Meiryo" w:eastAsia="Meiryo" w:ascii="Meiryo"/>
          <w:color w:val="363435"/>
          <w:spacing w:val="-3"/>
          <w:w w:val="79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3"/>
          <w:w w:val="89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-3"/>
          <w:w w:val="89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-3"/>
          <w:w w:val="89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-3"/>
          <w:w w:val="64"/>
          <w:sz w:val="22"/>
          <w:szCs w:val="22"/>
        </w:rPr>
        <w:t>)</w:t>
      </w:r>
      <w:r>
        <w:rPr>
          <w:rFonts w:cs="Meiryo" w:hAnsi="Meiryo" w:eastAsia="Meiryo" w:ascii="Meiryo"/>
          <w:color w:val="363435"/>
          <w:spacing w:val="0"/>
          <w:w w:val="59"/>
          <w:sz w:val="22"/>
          <w:szCs w:val="22"/>
        </w:rPr>
        <w:t>.</w:t>
      </w:r>
      <w:r>
        <w:rPr>
          <w:rFonts w:cs="Meiryo" w:hAnsi="Meiryo" w:eastAsia="Meiryo" w:ascii="Meiryo"/>
          <w:color w:val="363435"/>
          <w:spacing w:val="-44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5"/>
          <w:w w:val="78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3"/>
          <w:w w:val="89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35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93"/>
          <w:sz w:val="22"/>
          <w:szCs w:val="22"/>
        </w:rPr>
        <w:t>p</w:t>
      </w:r>
      <w:r>
        <w:rPr>
          <w:rFonts w:cs="Meiryo" w:hAnsi="Meiryo" w:eastAsia="Meiryo" w:ascii="Meiryo"/>
          <w:color w:val="363435"/>
          <w:spacing w:val="-5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3"/>
          <w:w w:val="92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-3"/>
          <w:w w:val="93"/>
          <w:sz w:val="22"/>
          <w:szCs w:val="22"/>
        </w:rPr>
        <w:t>b</w:t>
      </w:r>
      <w:r>
        <w:rPr>
          <w:rFonts w:cs="Meiryo" w:hAnsi="Meiryo" w:eastAsia="Meiryo" w:ascii="Meiryo"/>
          <w:color w:val="363435"/>
          <w:spacing w:val="-3"/>
          <w:w w:val="93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-3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m</w:t>
      </w:r>
      <w:r>
        <w:rPr>
          <w:rFonts w:cs="Meiryo" w:hAnsi="Meiryo" w:eastAsia="Meiryo" w:ascii="Meiryo"/>
          <w:color w:val="363435"/>
          <w:spacing w:val="-35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92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79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35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85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-3"/>
          <w:w w:val="85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3"/>
          <w:w w:val="85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-3"/>
          <w:w w:val="85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3"/>
          <w:w w:val="85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-3"/>
          <w:w w:val="85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y</w:t>
      </w:r>
      <w:r>
        <w:rPr>
          <w:rFonts w:cs="Meiryo" w:hAnsi="Meiryo" w:eastAsia="Meiryo" w:ascii="Meiryo"/>
          <w:color w:val="363435"/>
          <w:spacing w:val="-18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88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-3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3"/>
          <w:w w:val="89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-3"/>
          <w:w w:val="79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3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5"/>
          <w:w w:val="93"/>
          <w:sz w:val="22"/>
          <w:szCs w:val="22"/>
        </w:rPr>
        <w:t>b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y</w:t>
      </w:r>
      <w:r>
        <w:rPr>
          <w:rFonts w:cs="Meiryo" w:hAnsi="Meiryo" w:eastAsia="Meiryo" w:ascii="Meiryo"/>
          <w:color w:val="363435"/>
          <w:spacing w:val="-35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92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-3"/>
          <w:w w:val="89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35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92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f</w:t>
      </w:r>
      <w:r>
        <w:rPr>
          <w:rFonts w:cs="Meiryo" w:hAnsi="Meiryo" w:eastAsia="Meiryo" w:ascii="Meiryo"/>
          <w:color w:val="363435"/>
          <w:spacing w:val="-35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79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3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6"/>
          <w:w w:val="85"/>
          <w:sz w:val="22"/>
          <w:szCs w:val="22"/>
        </w:rPr>
        <w:t>v</w:t>
      </w:r>
      <w:r>
        <w:rPr>
          <w:rFonts w:cs="Meiryo" w:hAnsi="Meiryo" w:eastAsia="Meiryo" w:ascii="Meiryo"/>
          <w:color w:val="363435"/>
          <w:spacing w:val="-3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4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3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93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-35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85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-3"/>
          <w:w w:val="85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4"/>
          <w:w w:val="85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3"/>
          <w:w w:val="85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-3"/>
          <w:w w:val="85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-4"/>
          <w:w w:val="85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-3"/>
          <w:w w:val="85"/>
          <w:sz w:val="22"/>
          <w:szCs w:val="22"/>
        </w:rPr>
        <w:t>v</w:t>
      </w:r>
      <w:r>
        <w:rPr>
          <w:rFonts w:cs="Meiryo" w:hAnsi="Meiryo" w:eastAsia="Meiryo" w:ascii="Meiryo"/>
          <w:color w:val="363435"/>
          <w:spacing w:val="-3"/>
          <w:w w:val="85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3"/>
          <w:w w:val="85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3"/>
          <w:w w:val="85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-3"/>
          <w:w w:val="85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-3"/>
          <w:w w:val="85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-3"/>
          <w:w w:val="85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17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3"/>
          <w:w w:val="93"/>
          <w:sz w:val="22"/>
          <w:szCs w:val="22"/>
        </w:rPr>
        <w:t>b</w:t>
      </w:r>
      <w:r>
        <w:rPr>
          <w:rFonts w:cs="Meiryo" w:hAnsi="Meiryo" w:eastAsia="Meiryo" w:ascii="Meiryo"/>
          <w:color w:val="363435"/>
          <w:spacing w:val="-3"/>
          <w:w w:val="89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-3"/>
          <w:w w:val="92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-2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3"/>
          <w:w w:val="86"/>
          <w:sz w:val="22"/>
          <w:szCs w:val="22"/>
        </w:rPr>
        <w:t>m</w:t>
      </w:r>
      <w:r>
        <w:rPr>
          <w:rFonts w:cs="Meiryo" w:hAnsi="Meiryo" w:eastAsia="Meiryo" w:ascii="Meiryo"/>
          <w:color w:val="363435"/>
          <w:spacing w:val="-3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3"/>
          <w:w w:val="93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-3"/>
          <w:w w:val="92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-3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3"/>
          <w:w w:val="92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-3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79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79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3"/>
          <w:w w:val="89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-35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3"/>
          <w:w w:val="93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-3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8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-3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2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3"/>
          <w:w w:val="92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-3"/>
          <w:w w:val="88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-3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93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-35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2"/>
          <w:w w:val="83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-2"/>
          <w:w w:val="83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-2"/>
          <w:w w:val="83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2"/>
          <w:w w:val="83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2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2"/>
          <w:w w:val="83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2"/>
          <w:w w:val="83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14"/>
          <w:w w:val="83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92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f</w:t>
      </w:r>
      <w:r>
        <w:rPr>
          <w:rFonts w:cs="Meiryo" w:hAnsi="Meiryo" w:eastAsia="Meiryo" w:ascii="Meiryo"/>
          <w:color w:val="363435"/>
          <w:spacing w:val="-35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3"/>
          <w:w w:val="89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35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89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-3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3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2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35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3"/>
          <w:w w:val="89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-4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35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100"/>
          <w:sz w:val="22"/>
          <w:szCs w:val="22"/>
        </w:rPr>
        <w:t>g</w:t>
      </w:r>
      <w:r>
        <w:rPr>
          <w:rFonts w:cs="Meiryo" w:hAnsi="Meiryo" w:eastAsia="Meiryo" w:ascii="Meiryo"/>
          <w:color w:val="363435"/>
          <w:spacing w:val="0"/>
          <w:w w:val="100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89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-3"/>
          <w:w w:val="89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-3"/>
          <w:w w:val="89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-3"/>
          <w:w w:val="92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-3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3"/>
          <w:w w:val="92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-5"/>
          <w:w w:val="88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-3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-35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92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-35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89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-3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3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3"/>
          <w:w w:val="93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-3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6"/>
          <w:w w:val="89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-4"/>
          <w:w w:val="83"/>
          <w:sz w:val="22"/>
          <w:szCs w:val="22"/>
        </w:rPr>
        <w:t>y</w:t>
      </w:r>
      <w:r>
        <w:rPr>
          <w:rFonts w:cs="Meiryo" w:hAnsi="Meiryo" w:eastAsia="Meiryo" w:ascii="Meiryo"/>
          <w:color w:val="363435"/>
          <w:spacing w:val="-3"/>
          <w:w w:val="69"/>
          <w:sz w:val="22"/>
          <w:szCs w:val="22"/>
        </w:rPr>
        <w:t>-</w:t>
      </w:r>
      <w:r>
        <w:rPr>
          <w:rFonts w:cs="Meiryo" w:hAnsi="Meiryo" w:eastAsia="Meiryo" w:ascii="Meiryo"/>
          <w:color w:val="363435"/>
          <w:spacing w:val="-3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3"/>
          <w:w w:val="93"/>
          <w:sz w:val="22"/>
          <w:szCs w:val="22"/>
        </w:rPr>
        <w:t>p</w:t>
      </w:r>
      <w:r>
        <w:rPr>
          <w:rFonts w:cs="Meiryo" w:hAnsi="Meiryo" w:eastAsia="Meiryo" w:ascii="Meiryo"/>
          <w:color w:val="363435"/>
          <w:spacing w:val="-3"/>
          <w:w w:val="93"/>
          <w:sz w:val="22"/>
          <w:szCs w:val="22"/>
        </w:rPr>
        <w:t>p</w:t>
      </w:r>
      <w:r>
        <w:rPr>
          <w:rFonts w:cs="Meiryo" w:hAnsi="Meiryo" w:eastAsia="Meiryo" w:ascii="Meiryo"/>
          <w:color w:val="363435"/>
          <w:spacing w:val="-3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3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2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3"/>
          <w:w w:val="92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-3"/>
          <w:w w:val="89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g</w:t>
      </w:r>
      <w:r>
        <w:rPr>
          <w:rFonts w:cs="Meiryo" w:hAnsi="Meiryo" w:eastAsia="Meiryo" w:ascii="Meiryo"/>
          <w:color w:val="363435"/>
          <w:spacing w:val="-35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4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3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3"/>
          <w:w w:val="89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-3"/>
          <w:w w:val="93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-3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5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3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6"/>
          <w:w w:val="79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59"/>
          <w:sz w:val="22"/>
          <w:szCs w:val="22"/>
        </w:rPr>
        <w:t>.</w:t>
      </w:r>
      <w:r>
        <w:rPr>
          <w:rFonts w:cs="Meiryo" w:hAnsi="Meiryo" w:eastAsia="Meiryo" w:ascii="Meiryo"/>
          <w:color w:val="000000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lineRule="exact" w:line="260"/>
      </w:pPr>
      <w:r>
        <w:rPr>
          <w:sz w:val="26"/>
          <w:szCs w:val="26"/>
        </w:rPr>
      </w:r>
    </w:p>
    <w:p>
      <w:pPr>
        <w:rPr>
          <w:rFonts w:cs="Meiryo" w:hAnsi="Meiryo" w:eastAsia="Meiryo" w:ascii="Meiryo"/>
          <w:sz w:val="22"/>
          <w:szCs w:val="22"/>
        </w:rPr>
        <w:jc w:val="left"/>
        <w:spacing w:lineRule="auto" w:line="146"/>
        <w:ind w:right="181"/>
      </w:pPr>
      <w:r>
        <w:rPr>
          <w:rFonts w:cs="Meiryo" w:hAnsi="Meiryo" w:eastAsia="Meiryo" w:ascii="Meiryo"/>
          <w:color w:val="363435"/>
          <w:spacing w:val="-5"/>
          <w:w w:val="78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3"/>
          <w:w w:val="89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35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86"/>
          <w:sz w:val="22"/>
          <w:szCs w:val="22"/>
        </w:rPr>
        <w:t>m</w:t>
      </w:r>
      <w:r>
        <w:rPr>
          <w:rFonts w:cs="Meiryo" w:hAnsi="Meiryo" w:eastAsia="Meiryo" w:ascii="Meiryo"/>
          <w:color w:val="363435"/>
          <w:spacing w:val="-3"/>
          <w:w w:val="92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-3"/>
          <w:w w:val="79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35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5"/>
          <w:w w:val="88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-3"/>
          <w:w w:val="92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-3"/>
          <w:w w:val="86"/>
          <w:sz w:val="22"/>
          <w:szCs w:val="22"/>
        </w:rPr>
        <w:t>m</w:t>
      </w:r>
      <w:r>
        <w:rPr>
          <w:rFonts w:cs="Meiryo" w:hAnsi="Meiryo" w:eastAsia="Meiryo" w:ascii="Meiryo"/>
          <w:color w:val="363435"/>
          <w:spacing w:val="-3"/>
          <w:w w:val="86"/>
          <w:sz w:val="22"/>
          <w:szCs w:val="22"/>
        </w:rPr>
        <w:t>m</w:t>
      </w:r>
      <w:r>
        <w:rPr>
          <w:rFonts w:cs="Meiryo" w:hAnsi="Meiryo" w:eastAsia="Meiryo" w:ascii="Meiryo"/>
          <w:color w:val="363435"/>
          <w:spacing w:val="-3"/>
          <w:w w:val="92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-35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84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-3"/>
          <w:w w:val="8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3"/>
          <w:w w:val="84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-3"/>
          <w:w w:val="84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18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92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f</w:t>
      </w:r>
      <w:r>
        <w:rPr>
          <w:rFonts w:cs="Meiryo" w:hAnsi="Meiryo" w:eastAsia="Meiryo" w:ascii="Meiryo"/>
          <w:color w:val="363435"/>
          <w:spacing w:val="-35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87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3"/>
          <w:w w:val="87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-3"/>
          <w:w w:val="87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-3"/>
          <w:w w:val="87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-3"/>
          <w:w w:val="87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-18"/>
          <w:w w:val="87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92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-3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4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3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-35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100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100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-35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4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3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3"/>
          <w:w w:val="89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-3"/>
          <w:w w:val="93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-3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5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35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92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79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35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5"/>
          <w:w w:val="87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-3"/>
          <w:w w:val="87"/>
          <w:sz w:val="22"/>
          <w:szCs w:val="22"/>
        </w:rPr>
        <w:t>y</w:t>
      </w:r>
      <w:r>
        <w:rPr>
          <w:rFonts w:cs="Meiryo" w:hAnsi="Meiryo" w:eastAsia="Meiryo" w:ascii="Meiryo"/>
          <w:color w:val="363435"/>
          <w:spacing w:val="-3"/>
          <w:w w:val="87"/>
          <w:sz w:val="22"/>
          <w:szCs w:val="22"/>
        </w:rPr>
        <w:t>p</w:t>
      </w:r>
      <w:r>
        <w:rPr>
          <w:rFonts w:cs="Meiryo" w:hAnsi="Meiryo" w:eastAsia="Meiryo" w:ascii="Meiryo"/>
          <w:color w:val="363435"/>
          <w:spacing w:val="-3"/>
          <w:w w:val="87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2"/>
          <w:w w:val="87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3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4"/>
          <w:w w:val="87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3"/>
          <w:w w:val="87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-3"/>
          <w:w w:val="87"/>
          <w:sz w:val="22"/>
          <w:szCs w:val="22"/>
        </w:rPr>
        <w:t>p</w:t>
      </w:r>
      <w:r>
        <w:rPr>
          <w:rFonts w:cs="Meiryo" w:hAnsi="Meiryo" w:eastAsia="Meiryo" w:ascii="Meiryo"/>
          <w:color w:val="363435"/>
          <w:spacing w:val="-3"/>
          <w:w w:val="87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-3"/>
          <w:w w:val="87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-18"/>
          <w:w w:val="87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88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-3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5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3"/>
          <w:w w:val="92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-3"/>
          <w:w w:val="92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-3"/>
          <w:w w:val="92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-6"/>
          <w:w w:val="86"/>
          <w:sz w:val="22"/>
          <w:szCs w:val="22"/>
        </w:rPr>
        <w:t>m</w:t>
      </w:r>
      <w:r>
        <w:rPr>
          <w:rFonts w:cs="Meiryo" w:hAnsi="Meiryo" w:eastAsia="Meiryo" w:ascii="Meiryo"/>
          <w:color w:val="363435"/>
          <w:spacing w:val="-6"/>
          <w:w w:val="83"/>
          <w:sz w:val="22"/>
          <w:szCs w:val="22"/>
        </w:rPr>
        <w:t>y</w:t>
      </w:r>
      <w:r>
        <w:rPr>
          <w:rFonts w:cs="Meiryo" w:hAnsi="Meiryo" w:eastAsia="Meiryo" w:ascii="Meiryo"/>
          <w:color w:val="363435"/>
          <w:spacing w:val="-3"/>
          <w:w w:val="92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-3"/>
          <w:w w:val="93"/>
          <w:sz w:val="22"/>
          <w:szCs w:val="22"/>
        </w:rPr>
        <w:t>p</w:t>
      </w:r>
      <w:r>
        <w:rPr>
          <w:rFonts w:cs="Meiryo" w:hAnsi="Meiryo" w:eastAsia="Meiryo" w:ascii="Meiryo"/>
          <w:color w:val="363435"/>
          <w:spacing w:val="-4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3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6"/>
          <w:w w:val="89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y</w:t>
      </w:r>
      <w:r>
        <w:rPr>
          <w:rFonts w:cs="Meiryo" w:hAnsi="Meiryo" w:eastAsia="Meiryo" w:ascii="Meiryo"/>
          <w:color w:val="000000"/>
          <w:spacing w:val="0"/>
          <w:w w:val="100"/>
          <w:sz w:val="22"/>
          <w:szCs w:val="22"/>
        </w:rPr>
      </w:r>
    </w:p>
    <w:p>
      <w:pPr>
        <w:rPr>
          <w:rFonts w:cs="Meiryo" w:hAnsi="Meiryo" w:eastAsia="Meiryo" w:ascii="Meiryo"/>
          <w:sz w:val="22"/>
          <w:szCs w:val="22"/>
        </w:rPr>
        <w:jc w:val="left"/>
        <w:spacing w:lineRule="auto" w:line="146"/>
        <w:ind w:right="54"/>
      </w:pPr>
      <w:r>
        <w:rPr>
          <w:rFonts w:cs="Meiryo" w:hAnsi="Meiryo" w:eastAsia="Meiryo" w:ascii="Meiryo"/>
          <w:color w:val="363435"/>
          <w:spacing w:val="-3"/>
          <w:w w:val="64"/>
          <w:sz w:val="22"/>
          <w:szCs w:val="22"/>
        </w:rPr>
        <w:t>(</w:t>
      </w:r>
      <w:r>
        <w:rPr>
          <w:rFonts w:cs="Meiryo" w:hAnsi="Meiryo" w:eastAsia="Meiryo" w:ascii="Meiryo"/>
          <w:color w:val="363435"/>
          <w:spacing w:val="-3"/>
          <w:w w:val="89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-3"/>
          <w:w w:val="92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-3"/>
          <w:w w:val="69"/>
          <w:sz w:val="22"/>
          <w:szCs w:val="22"/>
        </w:rPr>
        <w:t>-</w:t>
      </w:r>
      <w:r>
        <w:rPr>
          <w:rFonts w:cs="Meiryo" w:hAnsi="Meiryo" w:eastAsia="Meiryo" w:ascii="Meiryo"/>
          <w:color w:val="363435"/>
          <w:spacing w:val="-3"/>
          <w:w w:val="93"/>
          <w:sz w:val="22"/>
          <w:szCs w:val="22"/>
        </w:rPr>
        <w:t>p</w:t>
      </w:r>
      <w:r>
        <w:rPr>
          <w:rFonts w:cs="Meiryo" w:hAnsi="Meiryo" w:eastAsia="Meiryo" w:ascii="Meiryo"/>
          <w:color w:val="363435"/>
          <w:spacing w:val="-3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4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14"/>
          <w:w w:val="69"/>
          <w:sz w:val="22"/>
          <w:szCs w:val="22"/>
        </w:rPr>
        <w:t>-</w:t>
      </w:r>
      <w:r>
        <w:rPr>
          <w:rFonts w:cs="Meiryo" w:hAnsi="Meiryo" w:eastAsia="Meiryo" w:ascii="Meiryo"/>
          <w:color w:val="363435"/>
          <w:spacing w:val="-3"/>
          <w:w w:val="78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3"/>
          <w:w w:val="78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90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-3"/>
          <w:w w:val="69"/>
          <w:sz w:val="22"/>
          <w:szCs w:val="22"/>
        </w:rPr>
        <w:t>-</w:t>
      </w:r>
      <w:r>
        <w:rPr>
          <w:rFonts w:cs="Meiryo" w:hAnsi="Meiryo" w:eastAsia="Meiryo" w:ascii="Meiryo"/>
          <w:color w:val="363435"/>
          <w:spacing w:val="0"/>
          <w:w w:val="88"/>
          <w:sz w:val="22"/>
          <w:szCs w:val="22"/>
        </w:rPr>
        <w:t>f</w:t>
      </w:r>
      <w:r>
        <w:rPr>
          <w:rFonts w:cs="Meiryo" w:hAnsi="Meiryo" w:eastAsia="Meiryo" w:ascii="Meiryo"/>
          <w:color w:val="363435"/>
          <w:spacing w:val="-3"/>
          <w:w w:val="88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8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-35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2"/>
          <w:w w:val="86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-3"/>
          <w:w w:val="90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3"/>
          <w:w w:val="78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69"/>
          <w:sz w:val="22"/>
          <w:szCs w:val="22"/>
        </w:rPr>
        <w:t>-</w:t>
      </w:r>
      <w:r>
        <w:rPr>
          <w:rFonts w:cs="Meiryo" w:hAnsi="Meiryo" w:eastAsia="Meiryo" w:ascii="Meiryo"/>
          <w:color w:val="363435"/>
          <w:spacing w:val="-35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92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-3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3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1"/>
          <w:w w:val="69"/>
          <w:sz w:val="22"/>
          <w:szCs w:val="22"/>
        </w:rPr>
        <w:t>-</w:t>
      </w:r>
      <w:r>
        <w:rPr>
          <w:rFonts w:cs="Meiryo" w:hAnsi="Meiryo" w:eastAsia="Meiryo" w:ascii="Meiryo"/>
          <w:color w:val="363435"/>
          <w:spacing w:val="-3"/>
          <w:w w:val="92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-3"/>
          <w:w w:val="89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-3"/>
          <w:w w:val="69"/>
          <w:sz w:val="22"/>
          <w:szCs w:val="22"/>
        </w:rPr>
        <w:t>-</w:t>
      </w:r>
      <w:r>
        <w:rPr>
          <w:rFonts w:cs="Meiryo" w:hAnsi="Meiryo" w:eastAsia="Meiryo" w:ascii="Meiryo"/>
          <w:color w:val="363435"/>
          <w:spacing w:val="-6"/>
          <w:w w:val="86"/>
          <w:sz w:val="22"/>
          <w:szCs w:val="22"/>
        </w:rPr>
        <w:t>m</w:t>
      </w:r>
      <w:r>
        <w:rPr>
          <w:rFonts w:cs="Meiryo" w:hAnsi="Meiryo" w:eastAsia="Meiryo" w:ascii="Meiryo"/>
          <w:color w:val="363435"/>
          <w:spacing w:val="-4"/>
          <w:w w:val="83"/>
          <w:sz w:val="22"/>
          <w:szCs w:val="22"/>
        </w:rPr>
        <w:t>y</w:t>
      </w:r>
      <w:r>
        <w:rPr>
          <w:rFonts w:cs="Meiryo" w:hAnsi="Meiryo" w:eastAsia="Meiryo" w:ascii="Meiryo"/>
          <w:color w:val="363435"/>
          <w:spacing w:val="0"/>
          <w:w w:val="69"/>
          <w:sz w:val="22"/>
          <w:szCs w:val="22"/>
        </w:rPr>
        <w:t>-</w:t>
      </w:r>
      <w:r>
        <w:rPr>
          <w:rFonts w:cs="Meiryo" w:hAnsi="Meiryo" w:eastAsia="Meiryo" w:ascii="Meiryo"/>
          <w:color w:val="363435"/>
          <w:spacing w:val="-3"/>
          <w:w w:val="90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-7"/>
          <w:w w:val="89"/>
          <w:sz w:val="22"/>
          <w:szCs w:val="22"/>
        </w:rPr>
        <w:t>P</w:t>
      </w:r>
      <w:r>
        <w:rPr>
          <w:rFonts w:cs="Meiryo" w:hAnsi="Meiryo" w:eastAsia="Meiryo" w:ascii="Meiryo"/>
          <w:color w:val="363435"/>
          <w:spacing w:val="-3"/>
          <w:w w:val="69"/>
          <w:sz w:val="22"/>
          <w:szCs w:val="22"/>
        </w:rPr>
        <w:t>-</w:t>
      </w:r>
      <w:r>
        <w:rPr>
          <w:rFonts w:cs="Meiryo" w:hAnsi="Meiryo" w:eastAsia="Meiryo" w:ascii="Meiryo"/>
          <w:color w:val="363435"/>
          <w:spacing w:val="-3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3"/>
          <w:w w:val="69"/>
          <w:sz w:val="22"/>
          <w:szCs w:val="22"/>
        </w:rPr>
        <w:t>-</w:t>
      </w:r>
      <w:r>
        <w:rPr>
          <w:rFonts w:cs="Meiryo" w:hAnsi="Meiryo" w:eastAsia="Meiryo" w:ascii="Meiryo"/>
          <w:color w:val="363435"/>
          <w:spacing w:val="-3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3"/>
          <w:w w:val="89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-3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3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64"/>
          <w:sz w:val="22"/>
          <w:szCs w:val="22"/>
        </w:rPr>
        <w:t>)</w:t>
      </w:r>
      <w:r>
        <w:rPr>
          <w:rFonts w:cs="Meiryo" w:hAnsi="Meiryo" w:eastAsia="Meiryo" w:ascii="Meiryo"/>
          <w:color w:val="363435"/>
          <w:spacing w:val="0"/>
          <w:w w:val="6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3"/>
          <w:w w:val="93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-3"/>
          <w:w w:val="79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-35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88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-3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3"/>
          <w:w w:val="93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-3"/>
          <w:w w:val="93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-3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-35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87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-3"/>
          <w:w w:val="86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-3"/>
          <w:w w:val="96"/>
          <w:sz w:val="22"/>
          <w:szCs w:val="22"/>
        </w:rPr>
        <w:t>M</w:t>
      </w:r>
      <w:r>
        <w:rPr>
          <w:rFonts w:cs="Meiryo" w:hAnsi="Meiryo" w:eastAsia="Meiryo" w:ascii="Meiryo"/>
          <w:color w:val="363435"/>
          <w:spacing w:val="0"/>
          <w:w w:val="59"/>
          <w:sz w:val="22"/>
          <w:szCs w:val="22"/>
        </w:rPr>
        <w:t>.</w:t>
      </w:r>
      <w:r>
        <w:rPr>
          <w:rFonts w:cs="Meiryo" w:hAnsi="Meiryo" w:eastAsia="Meiryo" w:ascii="Meiryo"/>
          <w:color w:val="363435"/>
          <w:spacing w:val="-35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87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-3"/>
          <w:w w:val="86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96"/>
          <w:sz w:val="22"/>
          <w:szCs w:val="22"/>
        </w:rPr>
        <w:t>M</w:t>
      </w:r>
      <w:r>
        <w:rPr>
          <w:rFonts w:cs="Meiryo" w:hAnsi="Meiryo" w:eastAsia="Meiryo" w:ascii="Meiryo"/>
          <w:color w:val="363435"/>
          <w:spacing w:val="-35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92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79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35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35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84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-3"/>
          <w:w w:val="84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-3"/>
          <w:w w:val="84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3"/>
          <w:w w:val="8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3"/>
          <w:w w:val="8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3"/>
          <w:w w:val="84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18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92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f</w:t>
      </w:r>
      <w:r>
        <w:rPr>
          <w:rFonts w:cs="Meiryo" w:hAnsi="Meiryo" w:eastAsia="Meiryo" w:ascii="Meiryo"/>
          <w:color w:val="363435"/>
          <w:spacing w:val="-35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3"/>
          <w:w w:val="89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35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89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-3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3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2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4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59"/>
          <w:sz w:val="22"/>
          <w:szCs w:val="22"/>
        </w:rPr>
        <w:t>,</w:t>
      </w:r>
      <w:r>
        <w:rPr>
          <w:rFonts w:cs="Meiryo" w:hAnsi="Meiryo" w:eastAsia="Meiryo" w:ascii="Meiryo"/>
          <w:color w:val="363435"/>
          <w:spacing w:val="0"/>
          <w:w w:val="59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88"/>
          <w:sz w:val="22"/>
          <w:szCs w:val="22"/>
        </w:rPr>
        <w:t>w</w:t>
      </w:r>
      <w:r>
        <w:rPr>
          <w:rFonts w:cs="Meiryo" w:hAnsi="Meiryo" w:eastAsia="Meiryo" w:ascii="Meiryo"/>
          <w:color w:val="363435"/>
          <w:spacing w:val="-3"/>
          <w:w w:val="92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-3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-35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86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3"/>
          <w:w w:val="86"/>
          <w:sz w:val="22"/>
          <w:szCs w:val="22"/>
        </w:rPr>
        <w:t>b</w:t>
      </w:r>
      <w:r>
        <w:rPr>
          <w:rFonts w:cs="Meiryo" w:hAnsi="Meiryo" w:eastAsia="Meiryo" w:ascii="Meiryo"/>
          <w:color w:val="363435"/>
          <w:spacing w:val="-3"/>
          <w:w w:val="86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-3"/>
          <w:w w:val="86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-2"/>
          <w:w w:val="86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3"/>
          <w:w w:val="86"/>
          <w:sz w:val="22"/>
          <w:szCs w:val="22"/>
        </w:rPr>
        <w:t>m</w:t>
      </w:r>
      <w:r>
        <w:rPr>
          <w:rFonts w:cs="Meiryo" w:hAnsi="Meiryo" w:eastAsia="Meiryo" w:ascii="Meiryo"/>
          <w:color w:val="363435"/>
          <w:spacing w:val="-3"/>
          <w:w w:val="86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-16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3"/>
          <w:w w:val="89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-3"/>
          <w:w w:val="92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-3"/>
          <w:w w:val="88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-3"/>
          <w:w w:val="85"/>
          <w:sz w:val="22"/>
          <w:szCs w:val="22"/>
        </w:rPr>
        <w:t>k</w:t>
      </w:r>
      <w:r>
        <w:rPr>
          <w:rFonts w:cs="Meiryo" w:hAnsi="Meiryo" w:eastAsia="Meiryo" w:ascii="Meiryo"/>
          <w:color w:val="363435"/>
          <w:spacing w:val="-3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3"/>
          <w:w w:val="89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-3"/>
          <w:w w:val="92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-3"/>
          <w:w w:val="89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g</w:t>
      </w:r>
      <w:r>
        <w:rPr>
          <w:rFonts w:cs="Meiryo" w:hAnsi="Meiryo" w:eastAsia="Meiryo" w:ascii="Meiryo"/>
          <w:color w:val="363435"/>
          <w:spacing w:val="-35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92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f</w:t>
      </w:r>
      <w:r>
        <w:rPr>
          <w:rFonts w:cs="Meiryo" w:hAnsi="Meiryo" w:eastAsia="Meiryo" w:ascii="Meiryo"/>
          <w:color w:val="363435"/>
          <w:spacing w:val="-35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3"/>
          <w:w w:val="89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35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89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-3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3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2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000000"/>
          <w:spacing w:val="0"/>
          <w:w w:val="100"/>
          <w:sz w:val="22"/>
          <w:szCs w:val="22"/>
        </w:rPr>
      </w:r>
    </w:p>
    <w:p>
      <w:pPr>
        <w:rPr>
          <w:rFonts w:cs="Meiryo" w:hAnsi="Meiryo" w:eastAsia="Meiryo" w:ascii="Meiryo"/>
          <w:sz w:val="22"/>
          <w:szCs w:val="22"/>
        </w:rPr>
        <w:jc w:val="left"/>
        <w:spacing w:lineRule="auto" w:line="146"/>
        <w:ind w:right="63"/>
      </w:pPr>
      <w:r>
        <w:rPr>
          <w:rFonts w:cs="Meiryo" w:hAnsi="Meiryo" w:eastAsia="Meiryo" w:ascii="Meiryo"/>
          <w:color w:val="363435"/>
          <w:spacing w:val="-3"/>
          <w:w w:val="86"/>
          <w:sz w:val="22"/>
          <w:szCs w:val="22"/>
        </w:rPr>
        <w:t>m</w:t>
      </w:r>
      <w:r>
        <w:rPr>
          <w:rFonts w:cs="Meiryo" w:hAnsi="Meiryo" w:eastAsia="Meiryo" w:ascii="Meiryo"/>
          <w:color w:val="363435"/>
          <w:spacing w:val="-3"/>
          <w:w w:val="89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-3"/>
          <w:w w:val="79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3"/>
          <w:w w:val="88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-3"/>
          <w:w w:val="93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-6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59"/>
          <w:sz w:val="22"/>
          <w:szCs w:val="22"/>
        </w:rPr>
        <w:t>,</w:t>
      </w:r>
      <w:r>
        <w:rPr>
          <w:rFonts w:cs="Meiryo" w:hAnsi="Meiryo" w:eastAsia="Meiryo" w:ascii="Meiryo"/>
          <w:color w:val="363435"/>
          <w:spacing w:val="-35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88"/>
          <w:sz w:val="22"/>
          <w:szCs w:val="22"/>
        </w:rPr>
        <w:t>w</w:t>
      </w:r>
      <w:r>
        <w:rPr>
          <w:rFonts w:cs="Meiryo" w:hAnsi="Meiryo" w:eastAsia="Meiryo" w:ascii="Meiryo"/>
          <w:color w:val="363435"/>
          <w:spacing w:val="-3"/>
          <w:w w:val="89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-3"/>
          <w:w w:val="92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-3"/>
          <w:w w:val="88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-35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88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-3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-35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84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-3"/>
          <w:w w:val="8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3"/>
          <w:w w:val="84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-3"/>
          <w:w w:val="84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18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84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3"/>
          <w:w w:val="8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2"/>
          <w:w w:val="84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3"/>
          <w:w w:val="84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-3"/>
          <w:w w:val="84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-3"/>
          <w:w w:val="84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17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89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-3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3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2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35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2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6"/>
          <w:w w:val="89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-3"/>
          <w:w w:val="83"/>
          <w:sz w:val="22"/>
          <w:szCs w:val="22"/>
        </w:rPr>
        <w:t>y</w:t>
      </w:r>
      <w:r>
        <w:rPr>
          <w:rFonts w:cs="Meiryo" w:hAnsi="Meiryo" w:eastAsia="Meiryo" w:ascii="Meiryo"/>
          <w:color w:val="363435"/>
          <w:spacing w:val="-3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3"/>
          <w:w w:val="89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m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93"/>
          <w:sz w:val="22"/>
          <w:szCs w:val="22"/>
        </w:rPr>
        <w:t>p</w:t>
      </w:r>
      <w:r>
        <w:rPr>
          <w:rFonts w:cs="Meiryo" w:hAnsi="Meiryo" w:eastAsia="Meiryo" w:ascii="Meiryo"/>
          <w:color w:val="363435"/>
          <w:spacing w:val="-5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3"/>
          <w:w w:val="92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-3"/>
          <w:w w:val="93"/>
          <w:sz w:val="22"/>
          <w:szCs w:val="22"/>
        </w:rPr>
        <w:t>b</w:t>
      </w:r>
      <w:r>
        <w:rPr>
          <w:rFonts w:cs="Meiryo" w:hAnsi="Meiryo" w:eastAsia="Meiryo" w:ascii="Meiryo"/>
          <w:color w:val="363435"/>
          <w:spacing w:val="-3"/>
          <w:w w:val="93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-3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3"/>
          <w:w w:val="86"/>
          <w:sz w:val="22"/>
          <w:szCs w:val="22"/>
        </w:rPr>
        <w:t>m</w:t>
      </w:r>
      <w:r>
        <w:rPr>
          <w:rFonts w:cs="Meiryo" w:hAnsi="Meiryo" w:eastAsia="Meiryo" w:ascii="Meiryo"/>
          <w:color w:val="363435"/>
          <w:spacing w:val="0"/>
          <w:w w:val="79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35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3"/>
          <w:w w:val="89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-35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87"/>
          <w:sz w:val="22"/>
          <w:szCs w:val="22"/>
        </w:rPr>
        <w:t>b</w:t>
      </w:r>
      <w:r>
        <w:rPr>
          <w:rFonts w:cs="Meiryo" w:hAnsi="Meiryo" w:eastAsia="Meiryo" w:ascii="Meiryo"/>
          <w:color w:val="363435"/>
          <w:spacing w:val="-3"/>
          <w:w w:val="87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-3"/>
          <w:w w:val="87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-3"/>
          <w:w w:val="87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1"/>
          <w:w w:val="87"/>
          <w:sz w:val="22"/>
          <w:szCs w:val="22"/>
        </w:rPr>
        <w:t>k</w:t>
      </w:r>
      <w:r>
        <w:rPr>
          <w:rFonts w:cs="Meiryo" w:hAnsi="Meiryo" w:eastAsia="Meiryo" w:ascii="Meiryo"/>
          <w:color w:val="363435"/>
          <w:spacing w:val="-3"/>
          <w:w w:val="87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3"/>
          <w:w w:val="87"/>
          <w:sz w:val="22"/>
          <w:szCs w:val="22"/>
        </w:rPr>
        <w:t>g</w:t>
      </w:r>
      <w:r>
        <w:rPr>
          <w:rFonts w:cs="Meiryo" w:hAnsi="Meiryo" w:eastAsia="Meiryo" w:ascii="Meiryo"/>
          <w:color w:val="363435"/>
          <w:spacing w:val="-3"/>
          <w:w w:val="87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20"/>
          <w:w w:val="87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5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-35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93"/>
          <w:sz w:val="22"/>
          <w:szCs w:val="22"/>
        </w:rPr>
        <w:t>b</w:t>
      </w:r>
      <w:r>
        <w:rPr>
          <w:rFonts w:cs="Meiryo" w:hAnsi="Meiryo" w:eastAsia="Meiryo" w:ascii="Meiryo"/>
          <w:color w:val="363435"/>
          <w:spacing w:val="-3"/>
          <w:w w:val="93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-3"/>
          <w:w w:val="92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-3"/>
          <w:w w:val="92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-35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8"/>
          <w:sz w:val="22"/>
          <w:szCs w:val="22"/>
        </w:rPr>
        <w:t>f</w:t>
      </w:r>
      <w:r>
        <w:rPr>
          <w:rFonts w:cs="Meiryo" w:hAnsi="Meiryo" w:eastAsia="Meiryo" w:ascii="Meiryo"/>
          <w:color w:val="363435"/>
          <w:spacing w:val="-3"/>
          <w:w w:val="88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-5"/>
          <w:w w:val="92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-12"/>
          <w:w w:val="88"/>
          <w:sz w:val="22"/>
          <w:szCs w:val="22"/>
        </w:rPr>
        <w:t>w</w:t>
      </w:r>
      <w:r>
        <w:rPr>
          <w:rFonts w:cs="Meiryo" w:hAnsi="Meiryo" w:eastAsia="Meiryo" w:ascii="Meiryo"/>
          <w:color w:val="363435"/>
          <w:spacing w:val="0"/>
          <w:w w:val="59"/>
          <w:sz w:val="22"/>
          <w:szCs w:val="22"/>
        </w:rPr>
        <w:t>.</w:t>
      </w:r>
      <w:r>
        <w:rPr>
          <w:rFonts w:cs="Meiryo" w:hAnsi="Meiryo" w:eastAsia="Meiryo" w:ascii="Meiryo"/>
          <w:color w:val="363435"/>
          <w:spacing w:val="-44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5"/>
          <w:w w:val="78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3"/>
          <w:w w:val="89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-3"/>
          <w:w w:val="92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79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79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92"/>
          <w:sz w:val="22"/>
          <w:szCs w:val="22"/>
        </w:rPr>
        <w:t>g</w:t>
      </w:r>
      <w:r>
        <w:rPr>
          <w:rFonts w:cs="Meiryo" w:hAnsi="Meiryo" w:eastAsia="Meiryo" w:ascii="Meiryo"/>
          <w:color w:val="363435"/>
          <w:spacing w:val="-3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3"/>
          <w:w w:val="89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-3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3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3"/>
          <w:w w:val="92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8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-35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84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-3"/>
          <w:w w:val="84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-3"/>
          <w:w w:val="84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3"/>
          <w:w w:val="8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3"/>
          <w:w w:val="8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3"/>
          <w:w w:val="84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18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3"/>
          <w:w w:val="89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-3"/>
          <w:w w:val="89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79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35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92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-35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87"/>
          <w:sz w:val="22"/>
          <w:szCs w:val="22"/>
        </w:rPr>
        <w:t>f</w:t>
      </w:r>
      <w:r>
        <w:rPr>
          <w:rFonts w:cs="Meiryo" w:hAnsi="Meiryo" w:eastAsia="Meiryo" w:ascii="Meiryo"/>
          <w:color w:val="363435"/>
          <w:spacing w:val="-3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3"/>
          <w:w w:val="86"/>
          <w:sz w:val="22"/>
          <w:szCs w:val="22"/>
        </w:rPr>
        <w:t>m</w:t>
      </w:r>
      <w:r>
        <w:rPr>
          <w:rFonts w:cs="Meiryo" w:hAnsi="Meiryo" w:eastAsia="Meiryo" w:ascii="Meiryo"/>
          <w:color w:val="363435"/>
          <w:spacing w:val="-3"/>
          <w:w w:val="92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-3"/>
          <w:w w:val="93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-3"/>
          <w:w w:val="92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-3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79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35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3"/>
          <w:w w:val="89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-35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89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-3"/>
          <w:w w:val="79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3"/>
          <w:w w:val="89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-3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3"/>
          <w:w w:val="93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-3"/>
          <w:w w:val="93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y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86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-3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5"/>
          <w:w w:val="86"/>
          <w:sz w:val="22"/>
          <w:szCs w:val="22"/>
        </w:rPr>
        <w:t>v</w:t>
      </w:r>
      <w:r>
        <w:rPr>
          <w:rFonts w:cs="Meiryo" w:hAnsi="Meiryo" w:eastAsia="Meiryo" w:ascii="Meiryo"/>
          <w:color w:val="363435"/>
          <w:spacing w:val="-3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3"/>
          <w:w w:val="86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-3"/>
          <w:w w:val="86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-3"/>
          <w:w w:val="86"/>
          <w:sz w:val="22"/>
          <w:szCs w:val="22"/>
        </w:rPr>
        <w:t>p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8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4"/>
          <w:w w:val="86"/>
          <w:sz w:val="22"/>
          <w:szCs w:val="22"/>
        </w:rPr>
        <w:t>g</w:t>
      </w:r>
      <w:r>
        <w:rPr>
          <w:rFonts w:cs="Meiryo" w:hAnsi="Meiryo" w:eastAsia="Meiryo" w:ascii="Meiryo"/>
          <w:color w:val="363435"/>
          <w:spacing w:val="-3"/>
          <w:w w:val="86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3"/>
          <w:w w:val="86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3"/>
          <w:w w:val="86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-3"/>
          <w:w w:val="86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-3"/>
          <w:w w:val="86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3"/>
          <w:w w:val="86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-3"/>
          <w:w w:val="86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y</w:t>
      </w:r>
      <w:r>
        <w:rPr>
          <w:rFonts w:cs="Meiryo" w:hAnsi="Meiryo" w:eastAsia="Meiryo" w:ascii="Meiryo"/>
          <w:color w:val="363435"/>
          <w:spacing w:val="-18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5"/>
          <w:w w:val="92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-6"/>
          <w:w w:val="85"/>
          <w:sz w:val="22"/>
          <w:szCs w:val="22"/>
        </w:rPr>
        <w:t>v</w:t>
      </w:r>
      <w:r>
        <w:rPr>
          <w:rFonts w:cs="Meiryo" w:hAnsi="Meiryo" w:eastAsia="Meiryo" w:ascii="Meiryo"/>
          <w:color w:val="363435"/>
          <w:spacing w:val="-3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35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86"/>
          <w:sz w:val="22"/>
          <w:szCs w:val="22"/>
        </w:rPr>
        <w:t>m</w:t>
      </w:r>
      <w:r>
        <w:rPr>
          <w:rFonts w:cs="Meiryo" w:hAnsi="Meiryo" w:eastAsia="Meiryo" w:ascii="Meiryo"/>
          <w:color w:val="363435"/>
          <w:spacing w:val="-3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6"/>
          <w:w w:val="89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y</w:t>
      </w:r>
      <w:r>
        <w:rPr>
          <w:rFonts w:cs="Meiryo" w:hAnsi="Meiryo" w:eastAsia="Meiryo" w:ascii="Meiryo"/>
          <w:color w:val="363435"/>
          <w:spacing w:val="-35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6"/>
          <w:w w:val="83"/>
          <w:sz w:val="22"/>
          <w:szCs w:val="22"/>
        </w:rPr>
        <w:t>y</w:t>
      </w:r>
      <w:r>
        <w:rPr>
          <w:rFonts w:cs="Meiryo" w:hAnsi="Meiryo" w:eastAsia="Meiryo" w:ascii="Meiryo"/>
          <w:color w:val="363435"/>
          <w:spacing w:val="-3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3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3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6"/>
          <w:w w:val="79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59"/>
          <w:sz w:val="22"/>
          <w:szCs w:val="22"/>
        </w:rPr>
        <w:t>.</w:t>
      </w:r>
      <w:r>
        <w:rPr>
          <w:rFonts w:cs="Meiryo" w:hAnsi="Meiryo" w:eastAsia="Meiryo" w:ascii="Meiryo"/>
          <w:color w:val="000000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p>
      <w:pPr>
        <w:rPr>
          <w:rFonts w:cs="Meiryo" w:hAnsi="Meiryo" w:eastAsia="Meiryo" w:ascii="Meiryo"/>
          <w:sz w:val="22"/>
          <w:szCs w:val="22"/>
        </w:rPr>
        <w:jc w:val="left"/>
        <w:spacing w:lineRule="exact" w:line="420"/>
      </w:pPr>
      <w:r>
        <w:rPr>
          <w:rFonts w:cs="Meiryo" w:hAnsi="Meiryo" w:eastAsia="Meiryo" w:ascii="Meiryo"/>
          <w:color w:val="363435"/>
          <w:spacing w:val="-5"/>
          <w:w w:val="78"/>
          <w:position w:val="1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3"/>
          <w:w w:val="89"/>
          <w:position w:val="1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6"/>
          <w:position w:val="1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35"/>
          <w:w w:val="100"/>
          <w:position w:val="1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79"/>
          <w:position w:val="1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3"/>
          <w:w w:val="86"/>
          <w:position w:val="1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5"/>
          <w:w w:val="88"/>
          <w:position w:val="1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-3"/>
          <w:w w:val="92"/>
          <w:position w:val="1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-3"/>
          <w:w w:val="89"/>
          <w:position w:val="1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92"/>
          <w:position w:val="1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-35"/>
          <w:w w:val="100"/>
          <w:position w:val="1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86"/>
          <w:position w:val="1"/>
          <w:sz w:val="22"/>
          <w:szCs w:val="22"/>
        </w:rPr>
        <w:t>m</w:t>
      </w:r>
      <w:r>
        <w:rPr>
          <w:rFonts w:cs="Meiryo" w:hAnsi="Meiryo" w:eastAsia="Meiryo" w:ascii="Meiryo"/>
          <w:color w:val="363435"/>
          <w:spacing w:val="-3"/>
          <w:w w:val="92"/>
          <w:position w:val="1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-3"/>
          <w:w w:val="79"/>
          <w:position w:val="1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7"/>
          <w:position w:val="1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35"/>
          <w:w w:val="100"/>
          <w:position w:val="1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93"/>
          <w:position w:val="1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-3"/>
          <w:w w:val="92"/>
          <w:position w:val="1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-3"/>
          <w:w w:val="85"/>
          <w:position w:val="1"/>
          <w:sz w:val="22"/>
          <w:szCs w:val="22"/>
        </w:rPr>
        <w:t>k</w:t>
      </w:r>
      <w:r>
        <w:rPr>
          <w:rFonts w:cs="Meiryo" w:hAnsi="Meiryo" w:eastAsia="Meiryo" w:ascii="Meiryo"/>
          <w:color w:val="363435"/>
          <w:spacing w:val="-3"/>
          <w:w w:val="86"/>
          <w:position w:val="1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3"/>
          <w:w w:val="93"/>
          <w:position w:val="1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83"/>
          <w:position w:val="1"/>
          <w:sz w:val="22"/>
          <w:szCs w:val="22"/>
        </w:rPr>
        <w:t>y</w:t>
      </w:r>
      <w:r>
        <w:rPr>
          <w:rFonts w:cs="Meiryo" w:hAnsi="Meiryo" w:eastAsia="Meiryo" w:ascii="Meiryo"/>
          <w:color w:val="363435"/>
          <w:spacing w:val="-35"/>
          <w:w w:val="100"/>
          <w:position w:val="1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84"/>
          <w:position w:val="1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-3"/>
          <w:w w:val="84"/>
          <w:position w:val="1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3"/>
          <w:w w:val="84"/>
          <w:position w:val="1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-3"/>
          <w:w w:val="84"/>
          <w:position w:val="1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4"/>
          <w:position w:val="1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18"/>
          <w:w w:val="84"/>
          <w:position w:val="1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92"/>
          <w:position w:val="1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79"/>
          <w:position w:val="1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35"/>
          <w:w w:val="100"/>
          <w:position w:val="1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5"/>
          <w:w w:val="88"/>
          <w:position w:val="1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-3"/>
          <w:w w:val="92"/>
          <w:position w:val="1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-3"/>
          <w:w w:val="89"/>
          <w:position w:val="1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-3"/>
          <w:w w:val="92"/>
          <w:position w:val="1"/>
          <w:sz w:val="22"/>
          <w:szCs w:val="22"/>
        </w:rPr>
        <w:t>g</w:t>
      </w:r>
      <w:r>
        <w:rPr>
          <w:rFonts w:cs="Meiryo" w:hAnsi="Meiryo" w:eastAsia="Meiryo" w:ascii="Meiryo"/>
          <w:color w:val="363435"/>
          <w:spacing w:val="-3"/>
          <w:w w:val="86"/>
          <w:position w:val="1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3"/>
          <w:w w:val="89"/>
          <w:position w:val="1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-3"/>
          <w:w w:val="92"/>
          <w:position w:val="1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-3"/>
          <w:w w:val="87"/>
          <w:position w:val="1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3"/>
          <w:w w:val="83"/>
          <w:position w:val="1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93"/>
          <w:position w:val="1"/>
          <w:sz w:val="22"/>
          <w:szCs w:val="22"/>
        </w:rPr>
        <w:t>l</w:t>
      </w:r>
      <w:r>
        <w:rPr>
          <w:rFonts w:cs="Meiryo" w:hAnsi="Meiryo" w:eastAsia="Meiryo" w:ascii="Meiryo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Meiryo" w:hAnsi="Meiryo" w:eastAsia="Meiryo" w:ascii="Meiryo"/>
          <w:sz w:val="22"/>
          <w:szCs w:val="22"/>
        </w:rPr>
        <w:jc w:val="left"/>
        <w:spacing w:lineRule="exact" w:line="260"/>
      </w:pPr>
      <w:r>
        <w:rPr>
          <w:rFonts w:cs="Meiryo" w:hAnsi="Meiryo" w:eastAsia="Meiryo" w:ascii="Meiryo"/>
          <w:color w:val="363435"/>
          <w:spacing w:val="0"/>
          <w:w w:val="74"/>
          <w:position w:val="4"/>
          <w:sz w:val="22"/>
          <w:szCs w:val="22"/>
        </w:rPr>
        <w:t>(</w:t>
      </w:r>
      <w:r>
        <w:rPr>
          <w:rFonts w:cs="Meiryo" w:hAnsi="Meiryo" w:eastAsia="Meiryo" w:ascii="Meiryo"/>
          <w:color w:val="363435"/>
          <w:spacing w:val="0"/>
          <w:w w:val="74"/>
          <w:position w:val="4"/>
          <w:sz w:val="22"/>
          <w:szCs w:val="22"/>
        </w:rPr>
        <w:t>    </w:t>
      </w:r>
      <w:r>
        <w:rPr>
          <w:rFonts w:cs="Meiryo" w:hAnsi="Meiryo" w:eastAsia="Meiryo" w:ascii="Meiryo"/>
          <w:color w:val="363435"/>
          <w:spacing w:val="42"/>
          <w:w w:val="74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74"/>
          <w:position w:val="4"/>
          <w:sz w:val="22"/>
          <w:szCs w:val="22"/>
        </w:rPr>
        <w:t>-</w:t>
      </w:r>
      <w:r>
        <w:rPr>
          <w:rFonts w:cs="Meiryo" w:hAnsi="Meiryo" w:eastAsia="Meiryo" w:ascii="Meiryo"/>
          <w:color w:val="363435"/>
          <w:spacing w:val="0"/>
          <w:w w:val="74"/>
          <w:position w:val="4"/>
          <w:sz w:val="22"/>
          <w:szCs w:val="22"/>
        </w:rPr>
        <w:t>    </w:t>
      </w:r>
      <w:r>
        <w:rPr>
          <w:rFonts w:cs="Meiryo" w:hAnsi="Meiryo" w:eastAsia="Meiryo" w:ascii="Meiryo"/>
          <w:color w:val="363435"/>
          <w:spacing w:val="36"/>
          <w:w w:val="74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2"/>
          <w:w w:val="74"/>
          <w:position w:val="4"/>
          <w:sz w:val="22"/>
          <w:szCs w:val="22"/>
        </w:rPr>
        <w:t>-</w:t>
      </w:r>
      <w:r>
        <w:rPr>
          <w:rFonts w:cs="Meiryo" w:hAnsi="Meiryo" w:eastAsia="Meiryo" w:ascii="Meiryo"/>
          <w:color w:val="363435"/>
          <w:spacing w:val="0"/>
          <w:w w:val="74"/>
          <w:position w:val="4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15"/>
          <w:w w:val="74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74"/>
          <w:position w:val="4"/>
          <w:sz w:val="22"/>
          <w:szCs w:val="22"/>
        </w:rPr>
        <w:t>-</w:t>
      </w:r>
      <w:r>
        <w:rPr>
          <w:rFonts w:cs="Meiryo" w:hAnsi="Meiryo" w:eastAsia="Meiryo" w:ascii="Meiryo"/>
          <w:color w:val="363435"/>
          <w:spacing w:val="40"/>
          <w:w w:val="74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93"/>
          <w:position w:val="4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64"/>
          <w:position w:val="4"/>
          <w:sz w:val="22"/>
          <w:szCs w:val="22"/>
        </w:rPr>
        <w:t>)</w:t>
      </w:r>
      <w:r>
        <w:rPr>
          <w:rFonts w:cs="Meiryo" w:hAnsi="Meiryo" w:eastAsia="Meiryo" w:ascii="Meiryo"/>
          <w:color w:val="363435"/>
          <w:spacing w:val="-35"/>
          <w:w w:val="100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64"/>
          <w:position w:val="4"/>
          <w:sz w:val="22"/>
          <w:szCs w:val="22"/>
        </w:rPr>
        <w:t>(</w:t>
      </w:r>
      <w:r>
        <w:rPr>
          <w:rFonts w:cs="Meiryo" w:hAnsi="Meiryo" w:eastAsia="Meiryo" w:ascii="Meiryo"/>
          <w:color w:val="363435"/>
          <w:spacing w:val="-3"/>
          <w:w w:val="92"/>
          <w:position w:val="4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-3"/>
          <w:w w:val="59"/>
          <w:position w:val="4"/>
          <w:sz w:val="22"/>
          <w:szCs w:val="22"/>
        </w:rPr>
        <w:t>.</w:t>
      </w:r>
      <w:r>
        <w:rPr>
          <w:rFonts w:cs="Meiryo" w:hAnsi="Meiryo" w:eastAsia="Meiryo" w:ascii="Meiryo"/>
          <w:color w:val="363435"/>
          <w:spacing w:val="-6"/>
          <w:w w:val="86"/>
          <w:position w:val="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3"/>
          <w:w w:val="59"/>
          <w:position w:val="4"/>
          <w:sz w:val="22"/>
          <w:szCs w:val="22"/>
        </w:rPr>
        <w:t>.</w:t>
      </w:r>
      <w:r>
        <w:rPr>
          <w:rFonts w:cs="Meiryo" w:hAnsi="Meiryo" w:eastAsia="Meiryo" w:ascii="Meiryo"/>
          <w:color w:val="363435"/>
          <w:spacing w:val="0"/>
          <w:w w:val="59"/>
          <w:position w:val="4"/>
          <w:sz w:val="22"/>
          <w:szCs w:val="22"/>
        </w:rPr>
        <w:t>,</w:t>
      </w:r>
      <w:r>
        <w:rPr>
          <w:rFonts w:cs="Meiryo" w:hAnsi="Meiryo" w:eastAsia="Meiryo" w:ascii="Meiryo"/>
          <w:color w:val="363435"/>
          <w:spacing w:val="-35"/>
          <w:w w:val="100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85"/>
          <w:position w:val="4"/>
          <w:sz w:val="22"/>
          <w:szCs w:val="22"/>
        </w:rPr>
        <w:t>p</w:t>
      </w:r>
      <w:r>
        <w:rPr>
          <w:rFonts w:cs="Meiryo" w:hAnsi="Meiryo" w:eastAsia="Meiryo" w:ascii="Meiryo"/>
          <w:color w:val="363435"/>
          <w:spacing w:val="-4"/>
          <w:w w:val="85"/>
          <w:position w:val="4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3"/>
          <w:w w:val="85"/>
          <w:position w:val="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3"/>
          <w:w w:val="85"/>
          <w:position w:val="4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3"/>
          <w:w w:val="85"/>
          <w:position w:val="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3"/>
          <w:w w:val="85"/>
          <w:position w:val="4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5"/>
          <w:position w:val="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19"/>
          <w:w w:val="85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87"/>
          <w:position w:val="4"/>
          <w:sz w:val="22"/>
          <w:szCs w:val="22"/>
        </w:rPr>
        <w:t>f</w:t>
      </w:r>
      <w:r>
        <w:rPr>
          <w:rFonts w:cs="Meiryo" w:hAnsi="Meiryo" w:eastAsia="Meiryo" w:ascii="Meiryo"/>
          <w:color w:val="363435"/>
          <w:spacing w:val="-5"/>
          <w:w w:val="79"/>
          <w:position w:val="4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3"/>
          <w:w w:val="92"/>
          <w:position w:val="4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6"/>
          <w:position w:val="4"/>
          <w:sz w:val="22"/>
          <w:szCs w:val="22"/>
        </w:rPr>
        <w:t>m</w:t>
      </w:r>
      <w:r>
        <w:rPr>
          <w:rFonts w:cs="Meiryo" w:hAnsi="Meiryo" w:eastAsia="Meiryo" w:ascii="Meiryo"/>
          <w:color w:val="363435"/>
          <w:spacing w:val="-35"/>
          <w:w w:val="100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93"/>
          <w:position w:val="4"/>
          <w:sz w:val="22"/>
          <w:szCs w:val="22"/>
        </w:rPr>
        <w:t>b</w:t>
      </w:r>
      <w:r>
        <w:rPr>
          <w:rFonts w:cs="Meiryo" w:hAnsi="Meiryo" w:eastAsia="Meiryo" w:ascii="Meiryo"/>
          <w:color w:val="363435"/>
          <w:spacing w:val="-3"/>
          <w:w w:val="92"/>
          <w:position w:val="4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2"/>
          <w:w w:val="79"/>
          <w:position w:val="4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3"/>
          <w:w w:val="87"/>
          <w:position w:val="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3"/>
          <w:w w:val="89"/>
          <w:position w:val="4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64"/>
          <w:position w:val="4"/>
          <w:sz w:val="22"/>
          <w:szCs w:val="22"/>
        </w:rPr>
        <w:t>)</w:t>
      </w:r>
      <w:r>
        <w:rPr>
          <w:rFonts w:cs="Meiryo" w:hAnsi="Meiryo" w:eastAsia="Meiryo" w:ascii="Meiryo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Meiryo" w:hAnsi="Meiryo" w:eastAsia="Meiryo" w:ascii="Meiryo"/>
          <w:sz w:val="22"/>
          <w:szCs w:val="22"/>
        </w:rPr>
        <w:jc w:val="left"/>
        <w:spacing w:lineRule="exact" w:line="260"/>
        <w:ind w:left="1273"/>
      </w:pPr>
      <w:r>
        <w:rPr>
          <w:rFonts w:cs="Meiryo" w:hAnsi="Meiryo" w:eastAsia="Meiryo" w:ascii="Meiryo"/>
          <w:color w:val="363435"/>
          <w:spacing w:val="-2"/>
          <w:w w:val="84"/>
          <w:position w:val="4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3"/>
          <w:w w:val="84"/>
          <w:position w:val="4"/>
          <w:sz w:val="22"/>
          <w:szCs w:val="22"/>
        </w:rPr>
        <w:t>m</w:t>
      </w:r>
      <w:r>
        <w:rPr>
          <w:rFonts w:cs="Meiryo" w:hAnsi="Meiryo" w:eastAsia="Meiryo" w:ascii="Meiryo"/>
          <w:color w:val="363435"/>
          <w:spacing w:val="-3"/>
          <w:w w:val="84"/>
          <w:position w:val="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3"/>
          <w:w w:val="84"/>
          <w:position w:val="4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-3"/>
          <w:w w:val="84"/>
          <w:position w:val="4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-3"/>
          <w:w w:val="84"/>
          <w:position w:val="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3"/>
          <w:w w:val="84"/>
          <w:position w:val="4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-3"/>
          <w:w w:val="84"/>
          <w:position w:val="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4"/>
          <w:position w:val="4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15"/>
          <w:w w:val="84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92"/>
          <w:position w:val="4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7"/>
          <w:position w:val="4"/>
          <w:sz w:val="22"/>
          <w:szCs w:val="22"/>
        </w:rPr>
        <w:t>f</w:t>
      </w:r>
      <w:r>
        <w:rPr>
          <w:rFonts w:cs="Meiryo" w:hAnsi="Meiryo" w:eastAsia="Meiryo" w:ascii="Meiryo"/>
          <w:color w:val="363435"/>
          <w:spacing w:val="-35"/>
          <w:w w:val="100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87"/>
          <w:position w:val="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3"/>
          <w:w w:val="89"/>
          <w:position w:val="4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6"/>
          <w:position w:val="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35"/>
          <w:w w:val="100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5"/>
          <w:w w:val="88"/>
          <w:position w:val="4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-3"/>
          <w:w w:val="92"/>
          <w:position w:val="4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-5"/>
          <w:w w:val="79"/>
          <w:position w:val="4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3"/>
          <w:w w:val="92"/>
          <w:position w:val="4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-3"/>
          <w:w w:val="89"/>
          <w:position w:val="4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-3"/>
          <w:w w:val="83"/>
          <w:position w:val="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2"/>
          <w:w w:val="79"/>
          <w:position w:val="4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3"/>
          <w:position w:val="4"/>
          <w:sz w:val="22"/>
          <w:szCs w:val="22"/>
        </w:rPr>
        <w:t>y</w:t>
      </w:r>
      <w:r>
        <w:rPr>
          <w:rFonts w:cs="Meiryo" w:hAnsi="Meiryo" w:eastAsia="Meiryo" w:ascii="Meiryo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Meiryo" w:hAnsi="Meiryo" w:eastAsia="Meiryo" w:ascii="Meiryo"/>
          <w:sz w:val="22"/>
          <w:szCs w:val="22"/>
        </w:rPr>
        <w:jc w:val="left"/>
        <w:spacing w:lineRule="exact" w:line="260"/>
        <w:ind w:left="1332"/>
      </w:pPr>
      <w:r>
        <w:rPr>
          <w:rFonts w:cs="Meiryo" w:hAnsi="Meiryo" w:eastAsia="Meiryo" w:ascii="Meiryo"/>
          <w:color w:val="363435"/>
          <w:spacing w:val="-3"/>
          <w:w w:val="83"/>
          <w:position w:val="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2"/>
          <w:w w:val="79"/>
          <w:position w:val="4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5"/>
          <w:w w:val="87"/>
          <w:position w:val="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3"/>
          <w:w w:val="86"/>
          <w:position w:val="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2"/>
          <w:w w:val="79"/>
          <w:position w:val="4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3"/>
          <w:w w:val="92"/>
          <w:position w:val="4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-3"/>
          <w:w w:val="86"/>
          <w:position w:val="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6"/>
          <w:w w:val="79"/>
          <w:position w:val="4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59"/>
          <w:position w:val="4"/>
          <w:sz w:val="22"/>
          <w:szCs w:val="22"/>
        </w:rPr>
        <w:t>.</w:t>
      </w:r>
      <w:r>
        <w:rPr>
          <w:rFonts w:cs="Meiryo" w:hAnsi="Meiryo" w:eastAsia="Meiryo" w:ascii="Meiryo"/>
          <w:color w:val="363435"/>
          <w:spacing w:val="-44"/>
          <w:w w:val="100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5"/>
          <w:w w:val="78"/>
          <w:position w:val="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3"/>
          <w:w w:val="89"/>
          <w:position w:val="4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-3"/>
          <w:w w:val="92"/>
          <w:position w:val="4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79"/>
          <w:position w:val="4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35"/>
          <w:w w:val="100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86"/>
          <w:position w:val="4"/>
          <w:sz w:val="22"/>
          <w:szCs w:val="22"/>
        </w:rPr>
        <w:t>m</w:t>
      </w:r>
      <w:r>
        <w:rPr>
          <w:rFonts w:cs="Meiryo" w:hAnsi="Meiryo" w:eastAsia="Meiryo" w:ascii="Meiryo"/>
          <w:color w:val="363435"/>
          <w:spacing w:val="-3"/>
          <w:w w:val="86"/>
          <w:position w:val="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3"/>
          <w:w w:val="83"/>
          <w:position w:val="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3"/>
          <w:w w:val="89"/>
          <w:position w:val="4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79"/>
          <w:position w:val="4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35"/>
          <w:w w:val="100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87"/>
          <w:position w:val="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3"/>
          <w:w w:val="89"/>
          <w:position w:val="4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-4"/>
          <w:w w:val="83"/>
          <w:position w:val="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7"/>
          <w:position w:val="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35"/>
          <w:w w:val="100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87"/>
          <w:position w:val="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3"/>
          <w:w w:val="89"/>
          <w:position w:val="4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-3"/>
          <w:w w:val="86"/>
          <w:position w:val="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3"/>
          <w:w w:val="79"/>
          <w:position w:val="4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6"/>
          <w:position w:val="4"/>
          <w:sz w:val="22"/>
          <w:szCs w:val="22"/>
        </w:rPr>
        <w:t>e</w:t>
      </w:r>
      <w:r>
        <w:rPr>
          <w:rFonts w:cs="Meiryo" w:hAnsi="Meiryo" w:eastAsia="Meiryo" w:ascii="Meiryo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Meiryo" w:hAnsi="Meiryo" w:eastAsia="Meiryo" w:ascii="Meiryo"/>
          <w:sz w:val="22"/>
          <w:szCs w:val="22"/>
        </w:rPr>
        <w:jc w:val="left"/>
        <w:spacing w:lineRule="exact" w:line="260"/>
        <w:ind w:left="1289"/>
      </w:pPr>
      <w:r>
        <w:rPr>
          <w:rFonts w:cs="Meiryo" w:hAnsi="Meiryo" w:eastAsia="Meiryo" w:ascii="Meiryo"/>
          <w:color w:val="363435"/>
          <w:spacing w:val="-3"/>
          <w:w w:val="93"/>
          <w:position w:val="4"/>
          <w:sz w:val="22"/>
          <w:szCs w:val="22"/>
        </w:rPr>
        <w:t>b</w:t>
      </w:r>
      <w:r>
        <w:rPr>
          <w:rFonts w:cs="Meiryo" w:hAnsi="Meiryo" w:eastAsia="Meiryo" w:ascii="Meiryo"/>
          <w:color w:val="363435"/>
          <w:spacing w:val="-3"/>
          <w:w w:val="93"/>
          <w:position w:val="4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-3"/>
          <w:w w:val="92"/>
          <w:position w:val="4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-3"/>
          <w:w w:val="92"/>
          <w:position w:val="4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92"/>
          <w:position w:val="4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-35"/>
          <w:w w:val="100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5"/>
          <w:w w:val="82"/>
          <w:position w:val="4"/>
          <w:sz w:val="22"/>
          <w:szCs w:val="22"/>
        </w:rPr>
        <w:t>v</w:t>
      </w:r>
      <w:r>
        <w:rPr>
          <w:rFonts w:cs="Meiryo" w:hAnsi="Meiryo" w:eastAsia="Meiryo" w:ascii="Meiryo"/>
          <w:color w:val="363435"/>
          <w:spacing w:val="-2"/>
          <w:w w:val="82"/>
          <w:position w:val="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2"/>
          <w:w w:val="82"/>
          <w:position w:val="4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2"/>
          <w:w w:val="82"/>
          <w:position w:val="4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2"/>
          <w:w w:val="82"/>
          <w:position w:val="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2"/>
          <w:w w:val="82"/>
          <w:position w:val="4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82"/>
          <w:position w:val="4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15"/>
          <w:w w:val="82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83"/>
          <w:position w:val="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5"/>
          <w:w w:val="79"/>
          <w:position w:val="4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6"/>
          <w:position w:val="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35"/>
          <w:w w:val="100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5"/>
          <w:w w:val="88"/>
          <w:position w:val="4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-3"/>
          <w:w w:val="92"/>
          <w:position w:val="4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-3"/>
          <w:w w:val="89"/>
          <w:position w:val="4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-3"/>
          <w:w w:val="89"/>
          <w:position w:val="4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-3"/>
          <w:w w:val="86"/>
          <w:position w:val="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8"/>
          <w:position w:val="4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-5"/>
          <w:w w:val="87"/>
          <w:position w:val="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3"/>
          <w:w w:val="86"/>
          <w:position w:val="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92"/>
          <w:position w:val="4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-35"/>
          <w:w w:val="100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5"/>
          <w:w w:val="100"/>
          <w:position w:val="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100"/>
          <w:position w:val="4"/>
          <w:sz w:val="22"/>
          <w:szCs w:val="22"/>
        </w:rPr>
        <w:t>o</w:t>
      </w:r>
      <w:r>
        <w:rPr>
          <w:rFonts w:cs="Meiryo" w:hAnsi="Meiryo" w:eastAsia="Meiryo" w:ascii="Meiryo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Meiryo" w:hAnsi="Meiryo" w:eastAsia="Meiryo" w:ascii="Meiryo"/>
          <w:sz w:val="22"/>
          <w:szCs w:val="22"/>
        </w:rPr>
        <w:jc w:val="left"/>
        <w:spacing w:lineRule="exact" w:line="260"/>
        <w:ind w:left="1286"/>
      </w:pPr>
      <w:r>
        <w:rPr>
          <w:rFonts w:cs="Meiryo" w:hAnsi="Meiryo" w:eastAsia="Meiryo" w:ascii="Meiryo"/>
          <w:color w:val="363435"/>
          <w:spacing w:val="-3"/>
          <w:w w:val="89"/>
          <w:position w:val="4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6"/>
          <w:position w:val="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35"/>
          <w:w w:val="100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86"/>
          <w:position w:val="4"/>
          <w:sz w:val="22"/>
          <w:szCs w:val="22"/>
        </w:rPr>
        <w:t>m</w:t>
      </w:r>
      <w:r>
        <w:rPr>
          <w:rFonts w:cs="Meiryo" w:hAnsi="Meiryo" w:eastAsia="Meiryo" w:ascii="Meiryo"/>
          <w:color w:val="363435"/>
          <w:spacing w:val="-3"/>
          <w:w w:val="83"/>
          <w:position w:val="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3"/>
          <w:w w:val="92"/>
          <w:position w:val="4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9"/>
          <w:position w:val="4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-35"/>
          <w:w w:val="100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93"/>
          <w:position w:val="4"/>
          <w:sz w:val="22"/>
          <w:szCs w:val="22"/>
        </w:rPr>
        <w:t>b</w:t>
      </w:r>
      <w:r>
        <w:rPr>
          <w:rFonts w:cs="Meiryo" w:hAnsi="Meiryo" w:eastAsia="Meiryo" w:ascii="Meiryo"/>
          <w:color w:val="363435"/>
          <w:spacing w:val="-3"/>
          <w:w w:val="93"/>
          <w:position w:val="4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-3"/>
          <w:w w:val="92"/>
          <w:position w:val="4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-3"/>
          <w:w w:val="92"/>
          <w:position w:val="4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92"/>
          <w:position w:val="4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-35"/>
          <w:w w:val="100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6"/>
          <w:w w:val="85"/>
          <w:position w:val="4"/>
          <w:sz w:val="22"/>
          <w:szCs w:val="22"/>
        </w:rPr>
        <w:t>v</w:t>
      </w:r>
      <w:r>
        <w:rPr>
          <w:rFonts w:cs="Meiryo" w:hAnsi="Meiryo" w:eastAsia="Meiryo" w:ascii="Meiryo"/>
          <w:color w:val="363435"/>
          <w:spacing w:val="-3"/>
          <w:w w:val="86"/>
          <w:position w:val="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3"/>
          <w:w w:val="79"/>
          <w:position w:val="4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3"/>
          <w:w w:val="79"/>
          <w:position w:val="4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3"/>
          <w:w w:val="86"/>
          <w:position w:val="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93"/>
          <w:position w:val="4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-35"/>
          <w:w w:val="100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92"/>
          <w:position w:val="4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7"/>
          <w:position w:val="4"/>
          <w:sz w:val="22"/>
          <w:szCs w:val="22"/>
        </w:rPr>
        <w:t>f</w:t>
      </w:r>
      <w:r>
        <w:rPr>
          <w:rFonts w:cs="Meiryo" w:hAnsi="Meiryo" w:eastAsia="Meiryo" w:ascii="Meiryo"/>
          <w:color w:val="363435"/>
          <w:spacing w:val="-35"/>
          <w:w w:val="100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100"/>
          <w:position w:val="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3"/>
          <w:w w:val="100"/>
          <w:position w:val="4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100"/>
          <w:position w:val="4"/>
          <w:sz w:val="22"/>
          <w:szCs w:val="22"/>
        </w:rPr>
        <w:t>e</w:t>
      </w:r>
      <w:r>
        <w:rPr>
          <w:rFonts w:cs="Meiryo" w:hAnsi="Meiryo" w:eastAsia="Meiryo" w:ascii="Meiryo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Meiryo" w:hAnsi="Meiryo" w:eastAsia="Meiryo" w:ascii="Meiryo"/>
          <w:sz w:val="22"/>
          <w:szCs w:val="22"/>
        </w:rPr>
        <w:jc w:val="left"/>
        <w:spacing w:lineRule="exact" w:line="260"/>
        <w:ind w:left="1370"/>
      </w:pPr>
      <w:r>
        <w:pict>
          <v:shape type="#_x0000_t202" style="position:absolute;margin-left:685.631pt;margin-top:-70.628pt;width:163.881pt;height:157.924pt;mso-position-horizontal-relative:page;mso-position-vertical-relative:paragraph;z-index:-7637" filled="f" stroked="f">
            <v:textbox inset="0,0,0,0">
              <w:txbxContent>
                <w:p>
                  <w:pPr>
                    <w:rPr>
                      <w:rFonts w:cs="Meiryo" w:hAnsi="Meiryo" w:eastAsia="Meiryo" w:ascii="Meiryo"/>
                      <w:sz w:val="22"/>
                      <w:szCs w:val="22"/>
                    </w:rPr>
                    <w:jc w:val="left"/>
                    <w:spacing w:lineRule="exact" w:line="360"/>
                    <w:ind w:left="94"/>
                  </w:pPr>
                  <w:r>
                    <w:rPr>
                      <w:rFonts w:cs="Meiryo" w:hAnsi="Meiryo" w:eastAsia="Meiryo" w:ascii="Meiryo"/>
                      <w:color w:val="363435"/>
                      <w:spacing w:val="0"/>
                      <w:w w:val="83"/>
                      <w:position w:val="2"/>
                      <w:sz w:val="22"/>
                      <w:szCs w:val="22"/>
                    </w:rPr>
                    <w:t>e</w:t>
                  </w:r>
                  <w:r>
                    <w:rPr>
                      <w:rFonts w:cs="Meiryo" w:hAnsi="Meiryo" w:eastAsia="Meiryo" w:ascii="Meiryo"/>
                      <w:color w:val="363435"/>
                      <w:spacing w:val="-1"/>
                      <w:w w:val="83"/>
                      <w:position w:val="2"/>
                      <w:sz w:val="22"/>
                      <w:szCs w:val="22"/>
                    </w:rPr>
                    <w:t>t</w:t>
                  </w:r>
                  <w:r>
                    <w:rPr>
                      <w:rFonts w:cs="Meiryo" w:hAnsi="Meiryo" w:eastAsia="Meiryo" w:ascii="Meiryo"/>
                      <w:color w:val="363435"/>
                      <w:spacing w:val="0"/>
                      <w:w w:val="83"/>
                      <w:position w:val="2"/>
                      <w:sz w:val="22"/>
                      <w:szCs w:val="22"/>
                    </w:rPr>
                    <w:t>e</w:t>
                  </w:r>
                  <w:r>
                    <w:rPr>
                      <w:rFonts w:cs="Meiryo" w:hAnsi="Meiryo" w:eastAsia="Meiryo" w:ascii="Meiryo"/>
                      <w:color w:val="363435"/>
                      <w:spacing w:val="0"/>
                      <w:w w:val="83"/>
                      <w:position w:val="2"/>
                      <w:sz w:val="22"/>
                      <w:szCs w:val="22"/>
                    </w:rPr>
                    <w:t>s</w:t>
                  </w:r>
                  <w:r>
                    <w:rPr>
                      <w:rFonts w:cs="Meiryo" w:hAnsi="Meiryo" w:eastAsia="Meiryo" w:ascii="Meiryo"/>
                      <w:color w:val="363435"/>
                      <w:spacing w:val="43"/>
                      <w:w w:val="83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Meiryo" w:hAnsi="Meiryo" w:eastAsia="Meiryo" w:ascii="Meiryo"/>
                      <w:color w:val="363435"/>
                      <w:spacing w:val="0"/>
                      <w:w w:val="83"/>
                      <w:position w:val="2"/>
                      <w:sz w:val="22"/>
                      <w:szCs w:val="22"/>
                    </w:rPr>
                    <w:t>s</w:t>
                  </w:r>
                  <w:r>
                    <w:rPr>
                      <w:rFonts w:cs="Meiryo" w:hAnsi="Meiryo" w:eastAsia="Meiryo" w:ascii="Meiryo"/>
                      <w:color w:val="363435"/>
                      <w:spacing w:val="0"/>
                      <w:w w:val="83"/>
                      <w:position w:val="2"/>
                      <w:sz w:val="22"/>
                      <w:szCs w:val="22"/>
                    </w:rPr>
                    <w:t>                   </w:t>
                  </w:r>
                  <w:r>
                    <w:rPr>
                      <w:rFonts w:cs="Meiryo" w:hAnsi="Meiryo" w:eastAsia="Meiryo" w:ascii="Meiryo"/>
                      <w:color w:val="363435"/>
                      <w:spacing w:val="46"/>
                      <w:w w:val="83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Meiryo" w:hAnsi="Meiryo" w:eastAsia="Meiryo" w:ascii="Meiryo"/>
                      <w:color w:val="363435"/>
                      <w:spacing w:val="-4"/>
                      <w:w w:val="83"/>
                      <w:position w:val="2"/>
                      <w:sz w:val="22"/>
                      <w:szCs w:val="22"/>
                    </w:rPr>
                    <w:t>c</w:t>
                  </w:r>
                  <w:r>
                    <w:rPr>
                      <w:rFonts w:cs="Meiryo" w:hAnsi="Meiryo" w:eastAsia="Meiryo" w:ascii="Meiryo"/>
                      <w:color w:val="363435"/>
                      <w:spacing w:val="-2"/>
                      <w:w w:val="83"/>
                      <w:position w:val="2"/>
                      <w:sz w:val="22"/>
                      <w:szCs w:val="22"/>
                    </w:rPr>
                    <w:t>o</w:t>
                  </w:r>
                  <w:r>
                    <w:rPr>
                      <w:rFonts w:cs="Meiryo" w:hAnsi="Meiryo" w:eastAsia="Meiryo" w:ascii="Meiryo"/>
                      <w:color w:val="363435"/>
                      <w:spacing w:val="0"/>
                      <w:w w:val="83"/>
                      <w:position w:val="2"/>
                      <w:sz w:val="22"/>
                      <w:szCs w:val="22"/>
                    </w:rPr>
                    <w:t>n</w:t>
                  </w:r>
                  <w:r>
                    <w:rPr>
                      <w:rFonts w:cs="Meiryo" w:hAnsi="Meiryo" w:eastAsia="Meiryo" w:ascii="Meiryo"/>
                      <w:color w:val="363435"/>
                      <w:spacing w:val="19"/>
                      <w:w w:val="83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Meiryo" w:hAnsi="Meiryo" w:eastAsia="Meiryo" w:ascii="Meiryo"/>
                      <w:color w:val="363435"/>
                      <w:spacing w:val="-2"/>
                      <w:w w:val="83"/>
                      <w:position w:val="2"/>
                      <w:sz w:val="22"/>
                      <w:szCs w:val="22"/>
                    </w:rPr>
                    <w:t>J</w:t>
                  </w:r>
                  <w:r>
                    <w:rPr>
                      <w:rFonts w:cs="Meiryo" w:hAnsi="Meiryo" w:eastAsia="Meiryo" w:ascii="Meiryo"/>
                      <w:color w:val="363435"/>
                      <w:spacing w:val="-2"/>
                      <w:w w:val="83"/>
                      <w:position w:val="2"/>
                      <w:sz w:val="22"/>
                      <w:szCs w:val="22"/>
                    </w:rPr>
                    <w:t>E</w:t>
                  </w:r>
                  <w:r>
                    <w:rPr>
                      <w:rFonts w:cs="Meiryo" w:hAnsi="Meiryo" w:eastAsia="Meiryo" w:ascii="Meiryo"/>
                      <w:color w:val="363435"/>
                      <w:spacing w:val="0"/>
                      <w:w w:val="83"/>
                      <w:position w:val="2"/>
                      <w:sz w:val="22"/>
                      <w:szCs w:val="22"/>
                    </w:rPr>
                    <w:t>N</w:t>
                  </w:r>
                  <w:r>
                    <w:rPr>
                      <w:rFonts w:cs="Meiryo" w:hAnsi="Meiryo" w:eastAsia="Meiryo" w:ascii="Meiryo"/>
                      <w:color w:val="363435"/>
                      <w:spacing w:val="49"/>
                      <w:w w:val="83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Meiryo" w:hAnsi="Meiryo" w:eastAsia="Meiryo" w:ascii="Meiryo"/>
                      <w:color w:val="363435"/>
                      <w:spacing w:val="0"/>
                      <w:w w:val="100"/>
                      <w:position w:val="2"/>
                      <w:sz w:val="22"/>
                      <w:szCs w:val="22"/>
                    </w:rPr>
                    <w:t>t</w:t>
                  </w:r>
                  <w:r>
                    <w:rPr>
                      <w:rFonts w:cs="Meiryo" w:hAnsi="Meiryo" w:eastAsia="Meiryo" w:ascii="Meiryo"/>
                      <w:color w:val="363435"/>
                      <w:spacing w:val="-26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Meiryo" w:hAnsi="Meiryo" w:eastAsia="Meiryo" w:ascii="Meiryo"/>
                      <w:color w:val="363435"/>
                      <w:spacing w:val="0"/>
                      <w:w w:val="83"/>
                      <w:position w:val="2"/>
                      <w:sz w:val="22"/>
                      <w:szCs w:val="22"/>
                    </w:rPr>
                    <w:t>a</w:t>
                  </w:r>
                  <w:r>
                    <w:rPr>
                      <w:rFonts w:cs="Meiryo" w:hAnsi="Meiryo" w:eastAsia="Meiryo" w:ascii="Meiryo"/>
                      <w:color w:val="000000"/>
                      <w:spacing w:val="0"/>
                      <w:w w:val="100"/>
                      <w:position w:val="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Meiryo" w:hAnsi="Meiryo" w:eastAsia="Meiryo" w:ascii="Meiryo"/>
                      <w:sz w:val="22"/>
                      <w:szCs w:val="22"/>
                    </w:rPr>
                    <w:jc w:val="right"/>
                    <w:spacing w:lineRule="exact" w:line="260"/>
                    <w:ind w:right="114"/>
                  </w:pPr>
                  <w:r>
                    <w:rPr>
                      <w:rFonts w:cs="Meiryo" w:hAnsi="Meiryo" w:eastAsia="Meiryo" w:ascii="Meiryo"/>
                      <w:color w:val="363435"/>
                      <w:spacing w:val="-2"/>
                      <w:w w:val="82"/>
                      <w:position w:val="4"/>
                      <w:sz w:val="22"/>
                      <w:szCs w:val="22"/>
                    </w:rPr>
                    <w:t>r</w:t>
                  </w:r>
                  <w:r>
                    <w:rPr>
                      <w:rFonts w:cs="Meiryo" w:hAnsi="Meiryo" w:eastAsia="Meiryo" w:ascii="Meiryo"/>
                      <w:color w:val="363435"/>
                      <w:spacing w:val="0"/>
                      <w:w w:val="82"/>
                      <w:position w:val="4"/>
                      <w:sz w:val="22"/>
                      <w:szCs w:val="22"/>
                    </w:rPr>
                    <w:t>e</w:t>
                  </w:r>
                  <w:r>
                    <w:rPr>
                      <w:rFonts w:cs="Meiryo" w:hAnsi="Meiryo" w:eastAsia="Meiryo" w:ascii="Meiryo"/>
                      <w:color w:val="363435"/>
                      <w:spacing w:val="0"/>
                      <w:w w:val="82"/>
                      <w:position w:val="4"/>
                      <w:sz w:val="22"/>
                      <w:szCs w:val="22"/>
                    </w:rPr>
                    <w:t>                                       </w:t>
                  </w:r>
                  <w:r>
                    <w:rPr>
                      <w:rFonts w:cs="Meiryo" w:hAnsi="Meiryo" w:eastAsia="Meiryo" w:ascii="Meiryo"/>
                      <w:color w:val="363435"/>
                      <w:spacing w:val="38"/>
                      <w:w w:val="82"/>
                      <w:position w:val="4"/>
                      <w:sz w:val="22"/>
                      <w:szCs w:val="22"/>
                    </w:rPr>
                    <w:t> </w:t>
                  </w:r>
                  <w:r>
                    <w:rPr>
                      <w:rFonts w:cs="Meiryo" w:hAnsi="Meiryo" w:eastAsia="Meiryo" w:ascii="Meiryo"/>
                      <w:color w:val="363435"/>
                      <w:spacing w:val="-3"/>
                      <w:w w:val="83"/>
                      <w:position w:val="4"/>
                      <w:sz w:val="22"/>
                      <w:szCs w:val="22"/>
                    </w:rPr>
                    <w:t>a</w:t>
                  </w:r>
                  <w:r>
                    <w:rPr>
                      <w:rFonts w:cs="Meiryo" w:hAnsi="Meiryo" w:eastAsia="Meiryo" w:ascii="Meiryo"/>
                      <w:color w:val="363435"/>
                      <w:spacing w:val="-3"/>
                      <w:w w:val="93"/>
                      <w:position w:val="4"/>
                      <w:sz w:val="22"/>
                      <w:szCs w:val="22"/>
                    </w:rPr>
                    <w:t>b</w:t>
                  </w:r>
                  <w:r>
                    <w:rPr>
                      <w:rFonts w:cs="Meiryo" w:hAnsi="Meiryo" w:eastAsia="Meiryo" w:ascii="Meiryo"/>
                      <w:color w:val="363435"/>
                      <w:spacing w:val="-3"/>
                      <w:w w:val="89"/>
                      <w:position w:val="4"/>
                      <w:sz w:val="22"/>
                      <w:szCs w:val="22"/>
                    </w:rPr>
                    <w:t>n</w:t>
                  </w:r>
                  <w:r>
                    <w:rPr>
                      <w:rFonts w:cs="Meiryo" w:hAnsi="Meiryo" w:eastAsia="Meiryo" w:ascii="Meiryo"/>
                      <w:color w:val="363435"/>
                      <w:spacing w:val="0"/>
                      <w:w w:val="92"/>
                      <w:position w:val="4"/>
                      <w:sz w:val="22"/>
                      <w:szCs w:val="22"/>
                    </w:rPr>
                    <w:t>o</w:t>
                  </w:r>
                  <w:r>
                    <w:rPr>
                      <w:rFonts w:cs="Meiryo" w:hAnsi="Meiryo" w:eastAsia="Meiryo" w:ascii="Meiryo"/>
                      <w:color w:val="000000"/>
                      <w:spacing w:val="0"/>
                      <w:w w:val="100"/>
                      <w:position w:val="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Meiryo" w:hAnsi="Meiryo" w:eastAsia="Meiryo" w:ascii="Meiryo"/>
                      <w:sz w:val="22"/>
                      <w:szCs w:val="22"/>
                    </w:rPr>
                    <w:jc w:val="left"/>
                    <w:spacing w:lineRule="exact" w:line="260"/>
                  </w:pPr>
                  <w:r>
                    <w:rPr>
                      <w:rFonts w:cs="Meiryo" w:hAnsi="Meiryo" w:eastAsia="Meiryo" w:ascii="Meiryo"/>
                      <w:color w:val="363435"/>
                      <w:w w:val="86"/>
                      <w:position w:val="4"/>
                      <w:sz w:val="22"/>
                      <w:szCs w:val="22"/>
                    </w:rPr>
                    <w:t>e</w:t>
                  </w:r>
                  <w:r>
                    <w:rPr>
                      <w:rFonts w:cs="Meiryo" w:hAnsi="Meiryo" w:eastAsia="Meiryo" w:ascii="Meiryo"/>
                      <w:color w:val="363435"/>
                      <w:w w:val="83"/>
                      <w:position w:val="4"/>
                      <w:sz w:val="22"/>
                      <w:szCs w:val="22"/>
                    </w:rPr>
                    <w:t>a</w:t>
                  </w:r>
                  <w:r>
                    <w:rPr>
                      <w:rFonts w:cs="Meiryo" w:hAnsi="Meiryo" w:eastAsia="Meiryo" w:ascii="Meiryo"/>
                      <w:color w:val="363435"/>
                      <w:w w:val="79"/>
                      <w:position w:val="4"/>
                      <w:sz w:val="22"/>
                      <w:szCs w:val="22"/>
                    </w:rPr>
                    <w:t>r</w:t>
                  </w:r>
                  <w:r>
                    <w:rPr>
                      <w:rFonts w:cs="Meiryo" w:hAnsi="Meiryo" w:eastAsia="Meiryo" w:ascii="Meiryo"/>
                      <w:color w:val="000000"/>
                      <w:w w:val="100"/>
                      <w:position w:val="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Meiryo" w:hAnsi="Meiryo" w:eastAsia="Meiryo" w:ascii="Meiryo"/>
                      <w:sz w:val="22"/>
                      <w:szCs w:val="22"/>
                    </w:rPr>
                    <w:jc w:val="left"/>
                    <w:spacing w:lineRule="exact" w:line="260"/>
                    <w:ind w:left="120"/>
                  </w:pPr>
                  <w:r>
                    <w:rPr>
                      <w:rFonts w:cs="Meiryo" w:hAnsi="Meiryo" w:eastAsia="Meiryo" w:ascii="Meiryo"/>
                      <w:color w:val="363435"/>
                      <w:spacing w:val="0"/>
                      <w:w w:val="100"/>
                      <w:position w:val="4"/>
                      <w:sz w:val="22"/>
                      <w:szCs w:val="22"/>
                    </w:rPr>
                    <w:t>n</w:t>
                  </w:r>
                  <w:r>
                    <w:rPr>
                      <w:rFonts w:cs="Meiryo" w:hAnsi="Meiryo" w:eastAsia="Meiryo" w:ascii="Meiryo"/>
                      <w:color w:val="363435"/>
                      <w:spacing w:val="0"/>
                      <w:w w:val="100"/>
                      <w:position w:val="4"/>
                      <w:sz w:val="22"/>
                      <w:szCs w:val="22"/>
                    </w:rPr>
                    <w:t>g</w:t>
                  </w:r>
                  <w:r>
                    <w:rPr>
                      <w:rFonts w:cs="Meiryo" w:hAnsi="Meiryo" w:eastAsia="Meiryo" w:ascii="Meiryo"/>
                      <w:color w:val="000000"/>
                      <w:spacing w:val="0"/>
                      <w:w w:val="100"/>
                      <w:position w:val="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Meiryo" w:hAnsi="Meiryo" w:eastAsia="Meiryo" w:ascii="Meiryo"/>
                      <w:sz w:val="22"/>
                      <w:szCs w:val="22"/>
                    </w:rPr>
                    <w:jc w:val="right"/>
                    <w:spacing w:lineRule="exact" w:line="260"/>
                    <w:ind w:right="101"/>
                  </w:pPr>
                  <w:r>
                    <w:rPr>
                      <w:rFonts w:cs="Meiryo" w:hAnsi="Meiryo" w:eastAsia="Meiryo" w:ascii="Meiryo"/>
                      <w:color w:val="363435"/>
                      <w:spacing w:val="0"/>
                      <w:w w:val="100"/>
                      <w:position w:val="4"/>
                      <w:sz w:val="22"/>
                      <w:szCs w:val="22"/>
                    </w:rPr>
                    <w:t>e</w:t>
                  </w:r>
                  <w:r>
                    <w:rPr>
                      <w:rFonts w:cs="Meiryo" w:hAnsi="Meiryo" w:eastAsia="Meiryo" w:ascii="Meiryo"/>
                      <w:color w:val="363435"/>
                      <w:spacing w:val="6"/>
                      <w:w w:val="100"/>
                      <w:position w:val="4"/>
                      <w:sz w:val="22"/>
                      <w:szCs w:val="22"/>
                    </w:rPr>
                    <w:t> </w:t>
                  </w:r>
                  <w:r>
                    <w:rPr>
                      <w:rFonts w:cs="Meiryo" w:hAnsi="Meiryo" w:eastAsia="Meiryo" w:ascii="Meiryo"/>
                      <w:color w:val="363435"/>
                      <w:spacing w:val="0"/>
                      <w:w w:val="87"/>
                      <w:position w:val="4"/>
                      <w:sz w:val="22"/>
                      <w:szCs w:val="22"/>
                    </w:rPr>
                    <w:t>s</w:t>
                  </w:r>
                  <w:r>
                    <w:rPr>
                      <w:rFonts w:cs="Meiryo" w:hAnsi="Meiryo" w:eastAsia="Meiryo" w:ascii="Meiryo"/>
                      <w:color w:val="363435"/>
                      <w:spacing w:val="0"/>
                      <w:w w:val="87"/>
                      <w:position w:val="4"/>
                      <w:sz w:val="22"/>
                      <w:szCs w:val="22"/>
                    </w:rPr>
                    <w:t>                                         </w:t>
                  </w:r>
                  <w:r>
                    <w:rPr>
                      <w:rFonts w:cs="Meiryo" w:hAnsi="Meiryo" w:eastAsia="Meiryo" w:ascii="Meiryo"/>
                      <w:color w:val="363435"/>
                      <w:spacing w:val="10"/>
                      <w:w w:val="87"/>
                      <w:position w:val="4"/>
                      <w:sz w:val="22"/>
                      <w:szCs w:val="22"/>
                    </w:rPr>
                    <w:t> </w:t>
                  </w:r>
                  <w:r>
                    <w:rPr>
                      <w:rFonts w:cs="Meiryo" w:hAnsi="Meiryo" w:eastAsia="Meiryo" w:ascii="Meiryo"/>
                      <w:color w:val="363435"/>
                      <w:spacing w:val="0"/>
                      <w:w w:val="87"/>
                      <w:position w:val="4"/>
                      <w:sz w:val="22"/>
                      <w:szCs w:val="22"/>
                    </w:rPr>
                    <w:t>t</w:t>
                  </w:r>
                  <w:r>
                    <w:rPr>
                      <w:rFonts w:cs="Meiryo" w:hAnsi="Meiryo" w:eastAsia="Meiryo" w:ascii="Meiryo"/>
                      <w:color w:val="000000"/>
                      <w:spacing w:val="0"/>
                      <w:w w:val="100"/>
                      <w:position w:val="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Meiryo" w:hAnsi="Meiryo" w:eastAsia="Meiryo" w:ascii="Meiryo"/>
                      <w:sz w:val="22"/>
                      <w:szCs w:val="22"/>
                    </w:rPr>
                    <w:jc w:val="right"/>
                    <w:spacing w:lineRule="exact" w:line="260"/>
                    <w:ind w:right="17"/>
                  </w:pPr>
                  <w:r>
                    <w:rPr>
                      <w:rFonts w:cs="Meiryo" w:hAnsi="Meiryo" w:eastAsia="Meiryo" w:ascii="Meiryo"/>
                      <w:color w:val="363435"/>
                      <w:spacing w:val="-3"/>
                      <w:w w:val="89"/>
                      <w:position w:val="4"/>
                      <w:sz w:val="22"/>
                      <w:szCs w:val="22"/>
                    </w:rPr>
                    <w:t>h</w:t>
                  </w:r>
                  <w:r>
                    <w:rPr>
                      <w:rFonts w:cs="Meiryo" w:hAnsi="Meiryo" w:eastAsia="Meiryo" w:ascii="Meiryo"/>
                      <w:color w:val="363435"/>
                      <w:spacing w:val="0"/>
                      <w:w w:val="86"/>
                      <w:position w:val="4"/>
                      <w:sz w:val="22"/>
                      <w:szCs w:val="22"/>
                    </w:rPr>
                    <w:t>e</w:t>
                  </w:r>
                  <w:r>
                    <w:rPr>
                      <w:rFonts w:cs="Meiryo" w:hAnsi="Meiryo" w:eastAsia="Meiryo" w:ascii="Meiryo"/>
                      <w:color w:val="000000"/>
                      <w:spacing w:val="0"/>
                      <w:w w:val="100"/>
                      <w:position w:val="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Meiryo" w:hAnsi="Meiryo" w:eastAsia="Meiryo" w:ascii="Meiryo"/>
                      <w:sz w:val="22"/>
                      <w:szCs w:val="22"/>
                    </w:rPr>
                    <w:jc w:val="right"/>
                    <w:spacing w:lineRule="exact" w:line="260"/>
                    <w:ind w:right="22"/>
                  </w:pPr>
                  <w:r>
                    <w:rPr>
                      <w:rFonts w:cs="Meiryo" w:hAnsi="Meiryo" w:eastAsia="Meiryo" w:ascii="Meiryo"/>
                      <w:color w:val="363435"/>
                      <w:w w:val="92"/>
                      <w:position w:val="4"/>
                      <w:sz w:val="22"/>
                      <w:szCs w:val="22"/>
                    </w:rPr>
                    <w:t>d</w:t>
                  </w:r>
                  <w:r>
                    <w:rPr>
                      <w:rFonts w:cs="Meiryo" w:hAnsi="Meiryo" w:eastAsia="Meiryo" w:ascii="Meiryo"/>
                      <w:color w:val="363435"/>
                      <w:spacing w:val="-30"/>
                      <w:w w:val="100"/>
                      <w:position w:val="4"/>
                      <w:sz w:val="22"/>
                      <w:szCs w:val="22"/>
                    </w:rPr>
                    <w:t> </w:t>
                  </w:r>
                  <w:r>
                    <w:rPr>
                      <w:rFonts w:cs="Meiryo" w:hAnsi="Meiryo" w:eastAsia="Meiryo" w:ascii="Meiryo"/>
                      <w:color w:val="363435"/>
                      <w:spacing w:val="0"/>
                      <w:w w:val="87"/>
                      <w:position w:val="4"/>
                      <w:sz w:val="22"/>
                      <w:szCs w:val="22"/>
                    </w:rPr>
                    <w:t>ﬀ</w:t>
                  </w:r>
                  <w:r>
                    <w:rPr>
                      <w:rFonts w:cs="Meiryo" w:hAnsi="Meiryo" w:eastAsia="Meiryo" w:ascii="Meiryo"/>
                      <w:color w:val="000000"/>
                      <w:spacing w:val="0"/>
                      <w:w w:val="100"/>
                      <w:position w:val="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Meiryo" w:hAnsi="Meiryo" w:eastAsia="Meiryo" w:ascii="Meiryo"/>
                      <w:sz w:val="22"/>
                      <w:szCs w:val="22"/>
                    </w:rPr>
                    <w:jc w:val="right"/>
                    <w:spacing w:lineRule="exact" w:line="260"/>
                    <w:ind w:right="81"/>
                  </w:pPr>
                  <w:r>
                    <w:rPr>
                      <w:rFonts w:cs="Meiryo" w:hAnsi="Meiryo" w:eastAsia="Meiryo" w:ascii="Meiryo"/>
                      <w:color w:val="363435"/>
                      <w:spacing w:val="-3"/>
                      <w:w w:val="92"/>
                      <w:position w:val="4"/>
                      <w:sz w:val="22"/>
                      <w:szCs w:val="22"/>
                    </w:rPr>
                    <w:t>o</w:t>
                  </w:r>
                  <w:r>
                    <w:rPr>
                      <w:rFonts w:cs="Meiryo" w:hAnsi="Meiryo" w:eastAsia="Meiryo" w:ascii="Meiryo"/>
                      <w:color w:val="363435"/>
                      <w:spacing w:val="-5"/>
                      <w:w w:val="88"/>
                      <w:position w:val="4"/>
                      <w:sz w:val="22"/>
                      <w:szCs w:val="22"/>
                    </w:rPr>
                    <w:t>c</w:t>
                  </w:r>
                  <w:r>
                    <w:rPr>
                      <w:rFonts w:cs="Meiryo" w:hAnsi="Meiryo" w:eastAsia="Meiryo" w:ascii="Meiryo"/>
                      <w:color w:val="363435"/>
                      <w:spacing w:val="0"/>
                      <w:w w:val="88"/>
                      <w:position w:val="4"/>
                      <w:sz w:val="22"/>
                      <w:szCs w:val="22"/>
                    </w:rPr>
                    <w:t>c</w:t>
                  </w:r>
                  <w:r>
                    <w:rPr>
                      <w:rFonts w:cs="Meiryo" w:hAnsi="Meiryo" w:eastAsia="Meiryo" w:ascii="Meiryo"/>
                      <w:color w:val="000000"/>
                      <w:spacing w:val="0"/>
                      <w:w w:val="100"/>
                      <w:position w:val="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Meiryo" w:hAnsi="Meiryo" w:eastAsia="Meiryo" w:ascii="Meiryo"/>
                      <w:sz w:val="22"/>
                      <w:szCs w:val="22"/>
                    </w:rPr>
                    <w:jc w:val="right"/>
                    <w:spacing w:lineRule="exact" w:line="260"/>
                  </w:pPr>
                  <w:r>
                    <w:rPr>
                      <w:rFonts w:cs="Meiryo" w:hAnsi="Meiryo" w:eastAsia="Meiryo" w:ascii="Meiryo"/>
                      <w:color w:val="363435"/>
                      <w:spacing w:val="-1"/>
                      <w:w w:val="88"/>
                      <w:position w:val="4"/>
                      <w:sz w:val="22"/>
                      <w:szCs w:val="22"/>
                    </w:rPr>
                    <w:t>c</w:t>
                  </w:r>
                  <w:r>
                    <w:rPr>
                      <w:rFonts w:cs="Meiryo" w:hAnsi="Meiryo" w:eastAsia="Meiryo" w:ascii="Meiryo"/>
                      <w:color w:val="363435"/>
                      <w:spacing w:val="0"/>
                      <w:w w:val="92"/>
                      <w:position w:val="4"/>
                      <w:sz w:val="22"/>
                      <w:szCs w:val="22"/>
                    </w:rPr>
                    <w:t>o</w:t>
                  </w:r>
                  <w:r>
                    <w:rPr>
                      <w:rFonts w:cs="Meiryo" w:hAnsi="Meiryo" w:eastAsia="Meiryo" w:ascii="Meiryo"/>
                      <w:color w:val="363435"/>
                      <w:spacing w:val="0"/>
                      <w:w w:val="86"/>
                      <w:position w:val="4"/>
                      <w:sz w:val="22"/>
                      <w:szCs w:val="22"/>
                    </w:rPr>
                    <w:t>m</w:t>
                  </w:r>
                  <w:r>
                    <w:rPr>
                      <w:rFonts w:cs="Meiryo" w:hAnsi="Meiryo" w:eastAsia="Meiryo" w:ascii="Meiryo"/>
                      <w:color w:val="000000"/>
                      <w:spacing w:val="0"/>
                      <w:w w:val="100"/>
                      <w:position w:val="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Meiryo" w:hAnsi="Meiryo" w:eastAsia="Meiryo" w:ascii="Meiryo"/>
                      <w:sz w:val="22"/>
                      <w:szCs w:val="22"/>
                    </w:rPr>
                    <w:jc w:val="right"/>
                    <w:spacing w:lineRule="exact" w:line="260"/>
                    <w:ind w:right="58"/>
                  </w:pPr>
                  <w:r>
                    <w:rPr>
                      <w:rFonts w:cs="Meiryo" w:hAnsi="Meiryo" w:eastAsia="Meiryo" w:ascii="Meiryo"/>
                      <w:color w:val="363435"/>
                      <w:w w:val="79"/>
                      <w:position w:val="4"/>
                      <w:sz w:val="22"/>
                      <w:szCs w:val="22"/>
                    </w:rPr>
                    <w:t>s</w:t>
                  </w:r>
                  <w:r>
                    <w:rPr>
                      <w:rFonts w:cs="Meiryo" w:hAnsi="Meiryo" w:eastAsia="Meiryo" w:ascii="Meiryo"/>
                      <w:color w:val="363435"/>
                      <w:w w:val="86"/>
                      <w:position w:val="4"/>
                      <w:sz w:val="22"/>
                      <w:szCs w:val="22"/>
                    </w:rPr>
                    <w:t>e</w:t>
                  </w:r>
                  <w:r>
                    <w:rPr>
                      <w:rFonts w:cs="Meiryo" w:hAnsi="Meiryo" w:eastAsia="Meiryo" w:ascii="Meiryo"/>
                      <w:color w:val="363435"/>
                      <w:w w:val="83"/>
                      <w:position w:val="4"/>
                      <w:sz w:val="22"/>
                      <w:szCs w:val="22"/>
                    </w:rPr>
                    <w:t>a</w:t>
                  </w:r>
                  <w:r>
                    <w:rPr>
                      <w:rFonts w:cs="Meiryo" w:hAnsi="Meiryo" w:eastAsia="Meiryo" w:ascii="Meiryo"/>
                      <w:color w:val="000000"/>
                      <w:w w:val="100"/>
                      <w:position w:val="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Meiryo" w:hAnsi="Meiryo" w:eastAsia="Meiryo" w:ascii="Meiryo"/>
                      <w:sz w:val="22"/>
                      <w:szCs w:val="22"/>
                    </w:rPr>
                    <w:jc w:val="right"/>
                    <w:spacing w:lineRule="exact" w:line="260"/>
                    <w:ind w:right="51"/>
                  </w:pPr>
                  <w:r>
                    <w:rPr>
                      <w:rFonts w:cs="Meiryo" w:hAnsi="Meiryo" w:eastAsia="Meiryo" w:ascii="Meiryo"/>
                      <w:color w:val="363435"/>
                      <w:w w:val="87"/>
                      <w:position w:val="4"/>
                      <w:sz w:val="22"/>
                      <w:szCs w:val="22"/>
                    </w:rPr>
                    <w:t>t</w:t>
                  </w:r>
                  <w:r>
                    <w:rPr>
                      <w:rFonts w:cs="Meiryo" w:hAnsi="Meiryo" w:eastAsia="Meiryo" w:ascii="Meiryo"/>
                      <w:color w:val="363435"/>
                      <w:w w:val="83"/>
                      <w:position w:val="4"/>
                      <w:sz w:val="22"/>
                      <w:szCs w:val="22"/>
                    </w:rPr>
                    <w:t>a</w:t>
                  </w:r>
                  <w:r>
                    <w:rPr>
                      <w:rFonts w:cs="Meiryo" w:hAnsi="Meiryo" w:eastAsia="Meiryo" w:ascii="Meiryo"/>
                      <w:color w:val="363435"/>
                      <w:w w:val="88"/>
                      <w:position w:val="4"/>
                      <w:sz w:val="22"/>
                      <w:szCs w:val="22"/>
                    </w:rPr>
                    <w:t>c</w:t>
                  </w:r>
                  <w:r>
                    <w:rPr>
                      <w:rFonts w:cs="Meiryo" w:hAnsi="Meiryo" w:eastAsia="Meiryo" w:ascii="Meiryo"/>
                      <w:color w:val="363435"/>
                      <w:w w:val="85"/>
                      <w:position w:val="4"/>
                      <w:sz w:val="22"/>
                      <w:szCs w:val="22"/>
                    </w:rPr>
                    <w:t>k</w:t>
                  </w:r>
                  <w:r>
                    <w:rPr>
                      <w:rFonts w:cs="Meiryo" w:hAnsi="Meiryo" w:eastAsia="Meiryo" w:ascii="Meiryo"/>
                      <w:color w:val="000000"/>
                      <w:w w:val="100"/>
                      <w:position w:val="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Meiryo" w:hAnsi="Meiryo" w:eastAsia="Meiryo" w:ascii="Meiryo"/>
          <w:color w:val="363435"/>
          <w:spacing w:val="-3"/>
          <w:w w:val="83"/>
          <w:position w:val="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2"/>
          <w:w w:val="79"/>
          <w:position w:val="4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7"/>
          <w:position w:val="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35"/>
          <w:w w:val="100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92"/>
          <w:position w:val="4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9"/>
          <w:position w:val="4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-35"/>
          <w:w w:val="100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83"/>
          <w:position w:val="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9"/>
          <w:position w:val="4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-35"/>
          <w:w w:val="100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86"/>
          <w:position w:val="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3"/>
          <w:w w:val="86"/>
          <w:position w:val="4"/>
          <w:sz w:val="22"/>
          <w:szCs w:val="22"/>
        </w:rPr>
        <w:t>b</w:t>
      </w:r>
      <w:r>
        <w:rPr>
          <w:rFonts w:cs="Meiryo" w:hAnsi="Meiryo" w:eastAsia="Meiryo" w:ascii="Meiryo"/>
          <w:color w:val="363435"/>
          <w:spacing w:val="-3"/>
          <w:w w:val="86"/>
          <w:position w:val="4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-3"/>
          <w:w w:val="86"/>
          <w:position w:val="4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-2"/>
          <w:w w:val="86"/>
          <w:position w:val="4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3"/>
          <w:w w:val="86"/>
          <w:position w:val="4"/>
          <w:sz w:val="22"/>
          <w:szCs w:val="22"/>
        </w:rPr>
        <w:t>m</w:t>
      </w:r>
      <w:r>
        <w:rPr>
          <w:rFonts w:cs="Meiryo" w:hAnsi="Meiryo" w:eastAsia="Meiryo" w:ascii="Meiryo"/>
          <w:color w:val="363435"/>
          <w:spacing w:val="-3"/>
          <w:w w:val="86"/>
          <w:position w:val="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6"/>
          <w:position w:val="4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-16"/>
          <w:w w:val="86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4"/>
          <w:w w:val="88"/>
          <w:position w:val="4"/>
          <w:sz w:val="22"/>
          <w:szCs w:val="22"/>
        </w:rPr>
        <w:t>w</w:t>
      </w:r>
      <w:r>
        <w:rPr>
          <w:rFonts w:cs="Meiryo" w:hAnsi="Meiryo" w:eastAsia="Meiryo" w:ascii="Meiryo"/>
          <w:color w:val="363435"/>
          <w:spacing w:val="-5"/>
          <w:w w:val="83"/>
          <w:position w:val="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12"/>
          <w:w w:val="83"/>
          <w:position w:val="4"/>
          <w:sz w:val="22"/>
          <w:szCs w:val="22"/>
        </w:rPr>
        <w:t>y</w:t>
      </w:r>
      <w:r>
        <w:rPr>
          <w:rFonts w:cs="Meiryo" w:hAnsi="Meiryo" w:eastAsia="Meiryo" w:ascii="Meiryo"/>
          <w:color w:val="363435"/>
          <w:spacing w:val="0"/>
          <w:w w:val="59"/>
          <w:position w:val="4"/>
          <w:sz w:val="22"/>
          <w:szCs w:val="22"/>
        </w:rPr>
        <w:t>.</w:t>
      </w:r>
      <w:r>
        <w:rPr>
          <w:rFonts w:cs="Meiryo" w:hAnsi="Meiryo" w:eastAsia="Meiryo" w:ascii="Meiryo"/>
          <w:color w:val="363435"/>
          <w:spacing w:val="0"/>
          <w:w w:val="100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5"/>
          <w:w w:val="78"/>
          <w:position w:val="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3"/>
          <w:w w:val="89"/>
          <w:position w:val="4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-3"/>
          <w:w w:val="92"/>
          <w:position w:val="4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79"/>
          <w:position w:val="4"/>
          <w:sz w:val="22"/>
          <w:szCs w:val="22"/>
        </w:rPr>
        <w:t>s</w:t>
      </w:r>
      <w:r>
        <w:rPr>
          <w:rFonts w:cs="Meiryo" w:hAnsi="Meiryo" w:eastAsia="Meiryo" w:ascii="Meiryo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Meiryo" w:hAnsi="Meiryo" w:eastAsia="Meiryo" w:ascii="Meiryo"/>
          <w:sz w:val="22"/>
          <w:szCs w:val="22"/>
        </w:rPr>
        <w:jc w:val="center"/>
        <w:spacing w:lineRule="exact" w:line="260"/>
        <w:ind w:left="1156" w:right="279"/>
      </w:pPr>
      <w:r>
        <w:rPr>
          <w:rFonts w:cs="Meiryo" w:hAnsi="Meiryo" w:eastAsia="Meiryo" w:ascii="Meiryo"/>
          <w:color w:val="363435"/>
          <w:spacing w:val="0"/>
          <w:w w:val="100"/>
          <w:position w:val="4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40"/>
          <w:w w:val="100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86"/>
          <w:position w:val="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3"/>
          <w:w w:val="79"/>
          <w:position w:val="4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79"/>
          <w:position w:val="4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35"/>
          <w:w w:val="100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87"/>
          <w:position w:val="4"/>
          <w:sz w:val="22"/>
          <w:szCs w:val="22"/>
        </w:rPr>
        <w:t>f</w:t>
      </w:r>
      <w:r>
        <w:rPr>
          <w:rFonts w:cs="Meiryo" w:hAnsi="Meiryo" w:eastAsia="Meiryo" w:ascii="Meiryo"/>
          <w:color w:val="363435"/>
          <w:spacing w:val="-5"/>
          <w:w w:val="79"/>
          <w:position w:val="4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3"/>
          <w:w w:val="92"/>
          <w:position w:val="4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6"/>
          <w:position w:val="4"/>
          <w:sz w:val="22"/>
          <w:szCs w:val="22"/>
        </w:rPr>
        <w:t>m</w:t>
      </w:r>
      <w:r>
        <w:rPr>
          <w:rFonts w:cs="Meiryo" w:hAnsi="Meiryo" w:eastAsia="Meiryo" w:ascii="Meiryo"/>
          <w:color w:val="363435"/>
          <w:spacing w:val="-35"/>
          <w:w w:val="100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87"/>
          <w:position w:val="4"/>
          <w:sz w:val="22"/>
          <w:szCs w:val="22"/>
        </w:rPr>
        <w:t>b</w:t>
      </w:r>
      <w:r>
        <w:rPr>
          <w:rFonts w:cs="Meiryo" w:hAnsi="Meiryo" w:eastAsia="Meiryo" w:ascii="Meiryo"/>
          <w:color w:val="363435"/>
          <w:spacing w:val="-3"/>
          <w:w w:val="87"/>
          <w:position w:val="4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-3"/>
          <w:w w:val="87"/>
          <w:position w:val="4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-3"/>
          <w:w w:val="87"/>
          <w:position w:val="4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1"/>
          <w:w w:val="87"/>
          <w:position w:val="4"/>
          <w:sz w:val="22"/>
          <w:szCs w:val="22"/>
        </w:rPr>
        <w:t>k</w:t>
      </w:r>
      <w:r>
        <w:rPr>
          <w:rFonts w:cs="Meiryo" w:hAnsi="Meiryo" w:eastAsia="Meiryo" w:ascii="Meiryo"/>
          <w:color w:val="363435"/>
          <w:spacing w:val="-3"/>
          <w:w w:val="87"/>
          <w:position w:val="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3"/>
          <w:w w:val="87"/>
          <w:position w:val="4"/>
          <w:sz w:val="22"/>
          <w:szCs w:val="22"/>
        </w:rPr>
        <w:t>g</w:t>
      </w:r>
      <w:r>
        <w:rPr>
          <w:rFonts w:cs="Meiryo" w:hAnsi="Meiryo" w:eastAsia="Meiryo" w:ascii="Meiryo"/>
          <w:color w:val="363435"/>
          <w:spacing w:val="-3"/>
          <w:w w:val="87"/>
          <w:position w:val="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7"/>
          <w:position w:val="4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20"/>
          <w:w w:val="87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87"/>
          <w:position w:val="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3"/>
          <w:w w:val="89"/>
          <w:position w:val="4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-4"/>
          <w:w w:val="83"/>
          <w:position w:val="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7"/>
          <w:position w:val="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35"/>
          <w:w w:val="100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86"/>
          <w:position w:val="4"/>
          <w:sz w:val="22"/>
          <w:szCs w:val="22"/>
        </w:rPr>
        <w:t>m</w:t>
      </w:r>
      <w:r>
        <w:rPr>
          <w:rFonts w:cs="Meiryo" w:hAnsi="Meiryo" w:eastAsia="Meiryo" w:ascii="Meiryo"/>
          <w:color w:val="363435"/>
          <w:spacing w:val="-5"/>
          <w:w w:val="83"/>
          <w:position w:val="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3"/>
          <w:position w:val="4"/>
          <w:sz w:val="22"/>
          <w:szCs w:val="22"/>
        </w:rPr>
        <w:t>y</w:t>
      </w:r>
      <w:r>
        <w:rPr>
          <w:rFonts w:cs="Meiryo" w:hAnsi="Meiryo" w:eastAsia="Meiryo" w:ascii="Meiryo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Meiryo" w:hAnsi="Meiryo" w:eastAsia="Meiryo" w:ascii="Meiryo"/>
          <w:sz w:val="22"/>
          <w:szCs w:val="22"/>
        </w:rPr>
        <w:jc w:val="left"/>
        <w:spacing w:lineRule="exact" w:line="260"/>
        <w:ind w:left="1306"/>
      </w:pPr>
      <w:r>
        <w:pict>
          <v:shape type="#_x0000_t202" style="position:absolute;margin-left:779.613pt;margin-top:4.67095pt;width:49.2751pt;height:65.2773pt;mso-position-horizontal-relative:page;mso-position-vertical-relative:paragraph;z-index:-7639" filled="f" stroked="f">
            <v:textbox inset="0,0,0,0">
              <w:txbxContent>
                <w:p>
                  <w:pPr>
                    <w:rPr>
                      <w:sz w:val="19"/>
                      <w:szCs w:val="19"/>
                    </w:rPr>
                    <w:jc w:val="left"/>
                    <w:spacing w:before="4" w:lineRule="exact" w:line="180"/>
                  </w:pPr>
                  <w:r>
                    <w:rPr>
                      <w:sz w:val="19"/>
                      <w:szCs w:val="19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Meiryo" w:hAnsi="Meiryo" w:eastAsia="Meiryo" w:ascii="Meiryo"/>
                      <w:sz w:val="22"/>
                      <w:szCs w:val="22"/>
                    </w:rPr>
                    <w:jc w:val="right"/>
                    <w:spacing w:lineRule="auto" w:line="146"/>
                    <w:ind w:left="725" w:firstLine="73"/>
                  </w:pPr>
                  <w:r>
                    <w:rPr>
                      <w:rFonts w:cs="Meiryo" w:hAnsi="Meiryo" w:eastAsia="Meiryo" w:ascii="Meiryo"/>
                      <w:color w:val="363435"/>
                      <w:spacing w:val="0"/>
                      <w:w w:val="92"/>
                      <w:sz w:val="22"/>
                      <w:szCs w:val="22"/>
                    </w:rPr>
                    <w:t>d</w:t>
                  </w:r>
                  <w:r>
                    <w:rPr>
                      <w:rFonts w:cs="Meiryo" w:hAnsi="Meiryo" w:eastAsia="Meiryo" w:ascii="Meiryo"/>
                      <w:color w:val="363435"/>
                      <w:spacing w:val="0"/>
                      <w:w w:val="92"/>
                      <w:sz w:val="22"/>
                      <w:szCs w:val="22"/>
                    </w:rPr>
                    <w:t> </w:t>
                  </w:r>
                  <w:r>
                    <w:rPr>
                      <w:rFonts w:cs="Meiryo" w:hAnsi="Meiryo" w:eastAsia="Meiryo" w:ascii="Meiryo"/>
                      <w:color w:val="363435"/>
                      <w:spacing w:val="-1"/>
                      <w:w w:val="83"/>
                      <w:sz w:val="22"/>
                      <w:szCs w:val="22"/>
                    </w:rPr>
                    <w:t>a</w:t>
                  </w:r>
                  <w:r>
                    <w:rPr>
                      <w:rFonts w:cs="Meiryo" w:hAnsi="Meiryo" w:eastAsia="Meiryo" w:ascii="Meiryo"/>
                      <w:color w:val="363435"/>
                      <w:spacing w:val="0"/>
                      <w:w w:val="87"/>
                      <w:sz w:val="22"/>
                      <w:szCs w:val="22"/>
                    </w:rPr>
                    <w:t>t</w:t>
                  </w:r>
                  <w:r>
                    <w:rPr>
                      <w:rFonts w:cs="Meiryo" w:hAnsi="Meiryo" w:eastAsia="Meiryo" w:ascii="Meiryo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Meiryo" w:hAnsi="Meiryo" w:eastAsia="Meiryo" w:ascii="Meiryo"/>
          <w:color w:val="363435"/>
          <w:spacing w:val="-3"/>
          <w:w w:val="89"/>
          <w:position w:val="4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0"/>
          <w:w w:val="79"/>
          <w:position w:val="4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35"/>
          <w:w w:val="100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88"/>
          <w:position w:val="4"/>
          <w:sz w:val="22"/>
          <w:szCs w:val="22"/>
        </w:rPr>
        <w:t>w</w:t>
      </w:r>
      <w:r>
        <w:rPr>
          <w:rFonts w:cs="Meiryo" w:hAnsi="Meiryo" w:eastAsia="Meiryo" w:ascii="Meiryo"/>
          <w:color w:val="363435"/>
          <w:spacing w:val="-3"/>
          <w:w w:val="89"/>
          <w:position w:val="4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-3"/>
          <w:w w:val="86"/>
          <w:position w:val="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9"/>
          <w:position w:val="4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-35"/>
          <w:w w:val="100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93"/>
          <w:position w:val="4"/>
          <w:sz w:val="22"/>
          <w:szCs w:val="22"/>
        </w:rPr>
        <w:t>p</w:t>
      </w:r>
      <w:r>
        <w:rPr>
          <w:rFonts w:cs="Meiryo" w:hAnsi="Meiryo" w:eastAsia="Meiryo" w:ascii="Meiryo"/>
          <w:color w:val="363435"/>
          <w:spacing w:val="-3"/>
          <w:w w:val="86"/>
          <w:position w:val="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3"/>
          <w:w w:val="92"/>
          <w:position w:val="4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-3"/>
          <w:w w:val="93"/>
          <w:position w:val="4"/>
          <w:sz w:val="22"/>
          <w:szCs w:val="22"/>
        </w:rPr>
        <w:t>p</w:t>
      </w:r>
      <w:r>
        <w:rPr>
          <w:rFonts w:cs="Meiryo" w:hAnsi="Meiryo" w:eastAsia="Meiryo" w:ascii="Meiryo"/>
          <w:color w:val="363435"/>
          <w:spacing w:val="-3"/>
          <w:w w:val="93"/>
          <w:position w:val="4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86"/>
          <w:position w:val="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35"/>
          <w:w w:val="100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88"/>
          <w:position w:val="4"/>
          <w:sz w:val="22"/>
          <w:szCs w:val="22"/>
        </w:rPr>
        <w:t>g</w:t>
      </w:r>
      <w:r>
        <w:rPr>
          <w:rFonts w:cs="Meiryo" w:hAnsi="Meiryo" w:eastAsia="Meiryo" w:ascii="Meiryo"/>
          <w:color w:val="363435"/>
          <w:spacing w:val="0"/>
          <w:w w:val="88"/>
          <w:position w:val="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8"/>
          <w:position w:val="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17"/>
          <w:w w:val="88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92"/>
          <w:position w:val="4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93"/>
          <w:position w:val="4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92"/>
          <w:position w:val="4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0"/>
          <w:w w:val="86"/>
          <w:position w:val="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79"/>
          <w:position w:val="4"/>
          <w:sz w:val="22"/>
          <w:szCs w:val="22"/>
        </w:rPr>
        <w:t>r</w:t>
      </w:r>
      <w:r>
        <w:rPr>
          <w:rFonts w:cs="Meiryo" w:hAnsi="Meiryo" w:eastAsia="Meiryo" w:ascii="Meiryo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Meiryo" w:hAnsi="Meiryo" w:eastAsia="Meiryo" w:ascii="Meiryo"/>
          <w:sz w:val="22"/>
          <w:szCs w:val="22"/>
        </w:rPr>
        <w:jc w:val="center"/>
        <w:spacing w:lineRule="exact" w:line="260"/>
        <w:ind w:left="890" w:right="80"/>
      </w:pPr>
      <w:r>
        <w:rPr>
          <w:rFonts w:cs="Meiryo" w:hAnsi="Meiryo" w:eastAsia="Meiryo" w:ascii="Meiryo"/>
          <w:color w:val="363435"/>
          <w:spacing w:val="0"/>
          <w:w w:val="75"/>
          <w:position w:val="4"/>
          <w:sz w:val="22"/>
          <w:szCs w:val="22"/>
        </w:rPr>
        <w:t>(</w:t>
      </w:r>
      <w:r>
        <w:rPr>
          <w:rFonts w:cs="Meiryo" w:hAnsi="Meiryo" w:eastAsia="Meiryo" w:ascii="Meiryo"/>
          <w:color w:val="363435"/>
          <w:spacing w:val="0"/>
          <w:w w:val="75"/>
          <w:position w:val="4"/>
          <w:sz w:val="22"/>
          <w:szCs w:val="22"/>
        </w:rPr>
        <w:t>     </w:t>
      </w:r>
      <w:r>
        <w:rPr>
          <w:rFonts w:cs="Meiryo" w:hAnsi="Meiryo" w:eastAsia="Meiryo" w:ascii="Meiryo"/>
          <w:color w:val="363435"/>
          <w:spacing w:val="56"/>
          <w:w w:val="75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75"/>
          <w:position w:val="4"/>
          <w:sz w:val="22"/>
          <w:szCs w:val="22"/>
        </w:rPr>
        <w:t>m</w:t>
      </w:r>
      <w:r>
        <w:rPr>
          <w:rFonts w:cs="Meiryo" w:hAnsi="Meiryo" w:eastAsia="Meiryo" w:ascii="Meiryo"/>
          <w:color w:val="363435"/>
          <w:spacing w:val="0"/>
          <w:w w:val="75"/>
          <w:position w:val="4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75"/>
          <w:position w:val="4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75"/>
          <w:position w:val="4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75"/>
          <w:position w:val="4"/>
          <w:sz w:val="22"/>
          <w:szCs w:val="22"/>
        </w:rPr>
        <w:t>y</w:t>
      </w:r>
      <w:r>
        <w:rPr>
          <w:rFonts w:cs="Meiryo" w:hAnsi="Meiryo" w:eastAsia="Meiryo" w:ascii="Meiryo"/>
          <w:color w:val="363435"/>
          <w:spacing w:val="0"/>
          <w:w w:val="75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19"/>
          <w:w w:val="75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8"/>
          <w:position w:val="4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3"/>
          <w:position w:val="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93"/>
          <w:position w:val="4"/>
          <w:sz w:val="22"/>
          <w:szCs w:val="22"/>
        </w:rPr>
        <w:t>ll</w:t>
      </w:r>
      <w:r>
        <w:rPr>
          <w:rFonts w:cs="Meiryo" w:hAnsi="Meiryo" w:eastAsia="Meiryo" w:ascii="Meiryo"/>
          <w:color w:val="363435"/>
          <w:spacing w:val="0"/>
          <w:w w:val="86"/>
          <w:position w:val="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92"/>
          <w:position w:val="4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-46"/>
          <w:w w:val="100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12"/>
          <w:w w:val="85"/>
          <w:position w:val="4"/>
          <w:sz w:val="22"/>
          <w:szCs w:val="22"/>
        </w:rPr>
        <w:t>“</w:t>
      </w:r>
      <w:r>
        <w:rPr>
          <w:rFonts w:cs="Meiryo" w:hAnsi="Meiryo" w:eastAsia="Meiryo" w:ascii="Meiryo"/>
          <w:color w:val="363435"/>
          <w:spacing w:val="-1"/>
          <w:w w:val="85"/>
          <w:position w:val="4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5"/>
          <w:position w:val="4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-2"/>
          <w:w w:val="85"/>
          <w:position w:val="4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5"/>
          <w:position w:val="4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5"/>
          <w:position w:val="4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5"/>
          <w:position w:val="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5"/>
          <w:w w:val="85"/>
          <w:position w:val="4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5"/>
          <w:position w:val="4"/>
          <w:sz w:val="22"/>
          <w:szCs w:val="22"/>
        </w:rPr>
        <w:t>y</w:t>
      </w:r>
      <w:r>
        <w:rPr>
          <w:rFonts w:cs="Meiryo" w:hAnsi="Meiryo" w:eastAsia="Meiryo" w:ascii="Meiryo"/>
          <w:color w:val="363435"/>
          <w:spacing w:val="-14"/>
          <w:w w:val="85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3"/>
          <w:position w:val="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5"/>
          <w:w w:val="79"/>
          <w:position w:val="4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1"/>
          <w:w w:val="87"/>
          <w:position w:val="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6"/>
          <w:position w:val="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5"/>
          <w:w w:val="79"/>
          <w:position w:val="4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3"/>
          <w:position w:val="4"/>
          <w:sz w:val="22"/>
          <w:szCs w:val="22"/>
        </w:rPr>
        <w:t>y</w:t>
      </w:r>
      <w:r>
        <w:rPr>
          <w:rFonts w:cs="Meiryo" w:hAnsi="Meiryo" w:eastAsia="Meiryo" w:ascii="Meiryo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Meiryo" w:hAnsi="Meiryo" w:eastAsia="Meiryo" w:ascii="Meiryo"/>
          <w:sz w:val="22"/>
          <w:szCs w:val="22"/>
        </w:rPr>
        <w:jc w:val="center"/>
        <w:spacing w:lineRule="exact" w:line="260"/>
        <w:ind w:left="941" w:right="130"/>
      </w:pPr>
      <w:r>
        <w:rPr>
          <w:rFonts w:cs="Meiryo" w:hAnsi="Meiryo" w:eastAsia="Meiryo" w:ascii="Meiryo"/>
          <w:color w:val="363435"/>
          <w:spacing w:val="0"/>
          <w:w w:val="100"/>
          <w:position w:val="4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100"/>
          <w:position w:val="4"/>
          <w:sz w:val="22"/>
          <w:szCs w:val="22"/>
        </w:rPr>
        <w:t>   </w:t>
      </w:r>
      <w:r>
        <w:rPr>
          <w:rFonts w:cs="Meiryo" w:hAnsi="Meiryo" w:eastAsia="Meiryo" w:ascii="Meiryo"/>
          <w:color w:val="363435"/>
          <w:spacing w:val="1"/>
          <w:w w:val="100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79"/>
          <w:position w:val="4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3"/>
          <w:w w:val="86"/>
          <w:position w:val="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25"/>
          <w:w w:val="59"/>
          <w:position w:val="4"/>
          <w:sz w:val="22"/>
          <w:szCs w:val="22"/>
        </w:rPr>
        <w:t>,</w:t>
      </w:r>
      <w:r>
        <w:rPr>
          <w:rFonts w:cs="Meiryo" w:hAnsi="Meiryo" w:eastAsia="Meiryo" w:ascii="Meiryo"/>
          <w:color w:val="363435"/>
          <w:spacing w:val="0"/>
          <w:w w:val="78"/>
          <w:position w:val="4"/>
          <w:sz w:val="22"/>
          <w:szCs w:val="22"/>
        </w:rPr>
        <w:t>”</w:t>
      </w:r>
      <w:r>
        <w:rPr>
          <w:rFonts w:cs="Meiryo" w:hAnsi="Meiryo" w:eastAsia="Meiryo" w:ascii="Meiryo"/>
          <w:color w:val="363435"/>
          <w:spacing w:val="-47"/>
          <w:w w:val="100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position w:val="4"/>
          <w:sz w:val="22"/>
          <w:szCs w:val="22"/>
        </w:rPr>
        <w:t>w</w:t>
      </w:r>
      <w:r>
        <w:rPr>
          <w:rFonts w:cs="Meiryo" w:hAnsi="Meiryo" w:eastAsia="Meiryo" w:ascii="Meiryo"/>
          <w:color w:val="363435"/>
          <w:spacing w:val="0"/>
          <w:w w:val="84"/>
          <w:position w:val="4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4"/>
          <w:position w:val="4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4"/>
          <w:position w:val="4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4"/>
          <w:position w:val="4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14"/>
          <w:w w:val="84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position w:val="4"/>
          <w:sz w:val="22"/>
          <w:szCs w:val="22"/>
        </w:rPr>
        <w:t>m</w:t>
      </w:r>
      <w:r>
        <w:rPr>
          <w:rFonts w:cs="Meiryo" w:hAnsi="Meiryo" w:eastAsia="Meiryo" w:ascii="Meiryo"/>
          <w:color w:val="363435"/>
          <w:spacing w:val="-2"/>
          <w:w w:val="84"/>
          <w:position w:val="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4"/>
          <w:position w:val="4"/>
          <w:sz w:val="22"/>
          <w:szCs w:val="22"/>
        </w:rPr>
        <w:t>y</w:t>
      </w:r>
      <w:r>
        <w:rPr>
          <w:rFonts w:cs="Meiryo" w:hAnsi="Meiryo" w:eastAsia="Meiryo" w:ascii="Meiryo"/>
          <w:color w:val="363435"/>
          <w:spacing w:val="-15"/>
          <w:w w:val="84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position w:val="4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84"/>
          <w:position w:val="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4"/>
          <w:position w:val="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4"/>
          <w:position w:val="4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1"/>
          <w:w w:val="84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1"/>
          <w:w w:val="84"/>
          <w:position w:val="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4"/>
          <w:position w:val="4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-3"/>
          <w:w w:val="84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position w:val="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17"/>
          <w:w w:val="84"/>
          <w:position w:val="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9"/>
          <w:position w:val="4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6"/>
          <w:position w:val="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3"/>
          <w:position w:val="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5"/>
          <w:w w:val="79"/>
          <w:position w:val="4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7"/>
          <w:position w:val="4"/>
          <w:sz w:val="22"/>
          <w:szCs w:val="22"/>
        </w:rPr>
        <w:t>t</w:t>
      </w:r>
      <w:r>
        <w:rPr>
          <w:rFonts w:cs="Meiryo" w:hAnsi="Meiryo" w:eastAsia="Meiryo" w:ascii="Meiryo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Meiryo" w:hAnsi="Meiryo" w:eastAsia="Meiryo" w:ascii="Meiryo"/>
          <w:sz w:val="22"/>
          <w:szCs w:val="22"/>
        </w:rPr>
        <w:jc w:val="left"/>
        <w:spacing w:lineRule="exact" w:line="260"/>
        <w:ind w:left="1340"/>
        <w:sectPr>
          <w:type w:val="continuous"/>
          <w:pgSz w:w="20160" w:h="12240" w:orient="landscape"/>
          <w:pgMar w:top="1340" w:bottom="0" w:left="380" w:right="380"/>
          <w:cols w:num="4" w:equalWidth="off">
            <w:col w:w="4123" w:space="1338"/>
            <w:col w:w="3700" w:space="1019"/>
            <w:col w:w="3929" w:space="1111"/>
            <w:col w:w="4180"/>
          </w:cols>
        </w:sectPr>
      </w:pPr>
      <w:r>
        <w:rPr>
          <w:rFonts w:cs="Meiryo" w:hAnsi="Meiryo" w:eastAsia="Meiryo" w:ascii="Meiryo"/>
          <w:color w:val="363435"/>
          <w:w w:val="64"/>
          <w:position w:val="4"/>
          <w:sz w:val="22"/>
          <w:szCs w:val="22"/>
        </w:rPr>
        <w:t>)</w:t>
      </w:r>
      <w:r>
        <w:rPr>
          <w:rFonts w:cs="Meiryo" w:hAnsi="Meiryo" w:eastAsia="Meiryo" w:ascii="Meiryo"/>
          <w:color w:val="363435"/>
          <w:w w:val="59"/>
          <w:position w:val="4"/>
          <w:sz w:val="22"/>
          <w:szCs w:val="22"/>
        </w:rPr>
        <w:t>.</w:t>
      </w:r>
      <w:r>
        <w:rPr>
          <w:rFonts w:cs="Meiryo" w:hAnsi="Meiryo" w:eastAsia="Meiryo" w:ascii="Meiryo"/>
          <w:color w:val="00000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56"/>
        <w:ind w:left="6495" w:right="6475"/>
      </w:pPr>
      <w:r>
        <w:rPr>
          <w:rFonts w:cs="Times New Roman" w:hAnsi="Times New Roman" w:eastAsia="Times New Roman" w:ascii="Times New Roman"/>
          <w:color w:val="FDFDFD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FDFDFD"/>
          <w:spacing w:val="-3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FDFDFD"/>
          <w:spacing w:val="0"/>
          <w:w w:val="97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FDFDFD"/>
          <w:spacing w:val="-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FDFDFD"/>
          <w:spacing w:val="0"/>
          <w:w w:val="102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FDFDFD"/>
          <w:spacing w:val="-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FDFDFD"/>
          <w:spacing w:val="0"/>
          <w:w w:val="102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FDFDFD"/>
          <w:spacing w:val="-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FDFDFD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FDFDFD"/>
          <w:spacing w:val="-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FDFDFD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FDFDFD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FDFDFD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FDFDFD"/>
          <w:spacing w:val="0"/>
          <w:w w:val="105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FDFDFD"/>
          <w:spacing w:val="-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FDFDFD"/>
          <w:spacing w:val="0"/>
          <w:w w:val="9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FDFDFD"/>
          <w:spacing w:val="-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FDFDFD"/>
          <w:spacing w:val="0"/>
          <w:w w:val="9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FDFDFD"/>
          <w:spacing w:val="-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FDFDFD"/>
          <w:spacing w:val="0"/>
          <w:w w:val="102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FDFDFD"/>
          <w:spacing w:val="-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FDFDFD"/>
          <w:spacing w:val="0"/>
          <w:w w:val="83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FDFDFD"/>
          <w:spacing w:val="-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FDFDFD"/>
          <w:spacing w:val="0"/>
          <w:w w:val="9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FDFDFD"/>
          <w:spacing w:val="-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FDFDFD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FDFDFD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FDFDFD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FDFDFD"/>
          <w:spacing w:val="0"/>
          <w:w w:val="102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FDFDFD"/>
          <w:spacing w:val="-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FDFDFD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FDFDFD"/>
          <w:spacing w:val="-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FDFDFD"/>
          <w:spacing w:val="2"/>
          <w:w w:val="9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FDFDFD"/>
          <w:spacing w:val="0"/>
          <w:w w:val="94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FDFDFD"/>
          <w:spacing w:val="-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FDFDFD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FDFDFD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FDFDFD"/>
          <w:spacing w:val="0"/>
          <w:w w:val="83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FDFDFD"/>
          <w:spacing w:val="-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FDFDFD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FDFDFD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FDFDFD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FDFDFD"/>
          <w:spacing w:val="0"/>
          <w:w w:val="84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FDFDFD"/>
          <w:spacing w:val="-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FDFDFD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FDFDFD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FDFDFD"/>
          <w:spacing w:val="0"/>
          <w:w w:val="97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FDFDFD"/>
          <w:spacing w:val="-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FDFDFD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FDFDFD"/>
          <w:spacing w:val="-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FDFDFD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FDFDFD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FDFDFD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FDFDFD"/>
          <w:spacing w:val="2"/>
          <w:w w:val="9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FDFDFD"/>
          <w:spacing w:val="0"/>
          <w:w w:val="94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FDFDFD"/>
          <w:spacing w:val="-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FDFDFD"/>
          <w:spacing w:val="0"/>
          <w:w w:val="102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FDFDFD"/>
          <w:spacing w:val="-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FDFDFD"/>
          <w:spacing w:val="0"/>
          <w:w w:val="85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FDFDFD"/>
          <w:spacing w:val="-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FDFDFD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FDFDFD"/>
          <w:spacing w:val="-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FDFDFD"/>
          <w:spacing w:val="0"/>
          <w:w w:val="94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FDFDFD"/>
          <w:spacing w:val="-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FDFDFD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FDFDFD"/>
          <w:spacing w:val="-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FDFDFD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9"/>
          <w:szCs w:val="19"/>
        </w:rPr>
        <w:jc w:val="left"/>
        <w:spacing w:before="9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0" w:top="440" w:bottom="280" w:left="360" w:right="380"/>
          <w:headerReference w:type="default" r:id="rId2436"/>
          <w:footerReference w:type="default" r:id="rId2437"/>
          <w:pgSz w:w="20160" w:h="12240" w:orient="landscape"/>
        </w:sectPr>
      </w:pPr>
      <w:r>
        <w:rPr>
          <w:sz w:val="20"/>
          <w:szCs w:val="20"/>
        </w:rPr>
      </w:r>
    </w:p>
    <w:p>
      <w:pPr>
        <w:rPr>
          <w:rFonts w:cs="Meiryo" w:hAnsi="Meiryo" w:eastAsia="Meiryo" w:ascii="Meiryo"/>
          <w:sz w:val="22"/>
          <w:szCs w:val="22"/>
        </w:rPr>
        <w:jc w:val="left"/>
        <w:spacing w:before="33" w:lineRule="auto" w:line="146"/>
        <w:ind w:left="120" w:right="42"/>
      </w:pPr>
      <w:r>
        <w:pict>
          <v:group style="position:absolute;margin-left:0pt;margin-top:327pt;width:228.001pt;height:17.562pt;mso-position-horizontal-relative:page;mso-position-vertical-relative:page;z-index:-7628" coordorigin="0,6540" coordsize="4560,351">
            <v:shape style="position:absolute;left:0;top:6540;width:4560;height:351" coordorigin="0,6540" coordsize="4560,351" path="m0,6540l0,6891,4560,6891,4560,6540,0,6540xe" filled="t" fillcolor="#314169" stroked="f">
              <v:path arrowok="t"/>
              <v:fill/>
            </v:shape>
            <w10:wrap type="none"/>
          </v:group>
        </w:pict>
      </w:r>
      <w:r>
        <w:pict>
          <v:group style="position:absolute;margin-left:0pt;margin-top:0pt;width:1008pt;height:612pt;mso-position-horizontal-relative:page;mso-position-vertical-relative:page;z-index:-7629" coordorigin="0,0" coordsize="20160,12240">
            <v:shape style="position:absolute;left:0;top:0;width:20160;height:455" coordorigin="0,0" coordsize="20160,455" path="m0,455l20160,455,20160,0,0,0,0,455xe" filled="t" fillcolor="#5D2D2D" stroked="f">
              <v:path arrowok="t"/>
              <v:fill/>
            </v:shape>
            <v:shape style="position:absolute;left:-20;top:435;width:20200;height:870" coordorigin="-20,435" coordsize="20200,870" path="m20160,455l0,455,0,1285,20160,1285,20160,455xe" filled="t" fillcolor="#5D2D2D" stroked="f">
              <v:path arrowok="t"/>
              <v:fill/>
            </v:shape>
            <v:shape type="#_x0000_t75" style="position:absolute;left:0;top:455;width:20160;height:830">
              <v:imagedata o:title="" r:id="rId2438"/>
            </v:shape>
            <v:shape type="#_x0000_t75" style="position:absolute;left:19229;top:7919;width:140;height:279">
              <v:imagedata o:title="" r:id="rId2439"/>
            </v:shape>
            <v:shape type="#_x0000_t75" style="position:absolute;left:15118;top:-5;width:5044;height:12247">
              <v:imagedata o:title="" r:id="rId2440"/>
            </v:shape>
            <v:shape style="position:absolute;left:15120;top:3198;width:4560;height:582" coordorigin="15120,3198" coordsize="4560,582" path="m15120,3198l15120,3780,19680,3780,19680,3198,15120,3198xe" filled="t" fillcolor="#314169" stroked="f">
              <v:path arrowok="t"/>
              <v:fill/>
            </v:shape>
            <v:shape style="position:absolute;left:10080;top:3978;width:4560;height:582" coordorigin="10080,3978" coordsize="4560,582" path="m10080,3978l10080,4560,14640,4560,14640,3978,10080,3978xe" filled="t" fillcolor="#314169" stroked="f">
              <v:path arrowok="t"/>
              <v:fill/>
            </v:shape>
            <v:shape style="position:absolute;left:10080;top:8538;width:4560;height:582" coordorigin="10080,8538" coordsize="4560,582" path="m10080,8538l10080,9120,14640,9120,14640,8538,10080,8538xe" filled="t" fillcolor="#314169" stroked="f">
              <v:path arrowok="t"/>
              <v:fill/>
            </v:shape>
            <v:shape type="#_x0000_t75" style="position:absolute;left:5037;top:-3;width:5045;height:12246">
              <v:imagedata o:title="" r:id="rId2441"/>
            </v:shape>
            <v:shape style="position:absolute;left:5040;top:4260;width:4560;height:582" coordorigin="5040,4260" coordsize="4560,582" path="m5040,4260l5040,4842,9600,4842,9600,4260,5040,4260xe" filled="t" fillcolor="#314169" stroked="f">
              <v:path arrowok="t"/>
              <v:fill/>
            </v:shape>
            <w10:wrap type="none"/>
          </v:group>
        </w:pict>
      </w:r>
      <w:r>
        <w:rPr>
          <w:rFonts w:cs="Meiryo" w:hAnsi="Meiryo" w:eastAsia="Meiryo" w:ascii="Meiryo"/>
          <w:color w:val="363435"/>
          <w:spacing w:val="3"/>
          <w:w w:val="84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2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di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14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f</w:t>
      </w:r>
      <w:r>
        <w:rPr>
          <w:rFonts w:cs="Meiryo" w:hAnsi="Meiryo" w:eastAsia="Meiryo" w:ascii="Meiryo"/>
          <w:color w:val="363435"/>
          <w:spacing w:val="-3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4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4"/>
          <w:w w:val="84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9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-1"/>
          <w:w w:val="8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6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-6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1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1"/>
          <w:w w:val="100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100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dd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-10"/>
          <w:w w:val="87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1"/>
          <w:w w:val="87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-15"/>
          <w:w w:val="87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-13"/>
          <w:w w:val="87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2"/>
          <w:w w:val="87"/>
          <w:sz w:val="22"/>
          <w:szCs w:val="22"/>
        </w:rPr>
        <w:t>y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un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g</w:t>
      </w:r>
      <w:r>
        <w:rPr>
          <w:rFonts w:cs="Meiryo" w:hAnsi="Meiryo" w:eastAsia="Meiryo" w:ascii="Meiryo"/>
          <w:color w:val="363435"/>
          <w:spacing w:val="-5"/>
          <w:w w:val="87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p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pl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5"/>
          <w:w w:val="87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8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93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48"/>
          <w:sz w:val="22"/>
          <w:szCs w:val="22"/>
        </w:rPr>
        <w:t>:</w:t>
      </w:r>
      <w:r>
        <w:rPr>
          <w:rFonts w:cs="Meiryo" w:hAnsi="Meiryo" w:eastAsia="Meiryo" w:ascii="Meiryo"/>
          <w:color w:val="000000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lineRule="exact" w:line="260"/>
      </w:pPr>
      <w:r>
        <w:rPr>
          <w:sz w:val="26"/>
          <w:szCs w:val="26"/>
        </w:rPr>
      </w:r>
    </w:p>
    <w:p>
      <w:pPr>
        <w:rPr>
          <w:rFonts w:cs="Meiryo" w:hAnsi="Meiryo" w:eastAsia="Meiryo" w:ascii="Meiryo"/>
          <w:sz w:val="22"/>
          <w:szCs w:val="22"/>
        </w:rPr>
        <w:jc w:val="left"/>
        <w:spacing w:lineRule="auto" w:line="146"/>
        <w:ind w:left="308" w:right="-64" w:hanging="188"/>
      </w:pPr>
      <w:r>
        <w:rPr>
          <w:rFonts w:cs="MS PGothic" w:hAnsi="MS PGothic" w:eastAsia="MS PGothic" w:ascii="MS PGothic"/>
          <w:color w:val="363435"/>
          <w:spacing w:val="0"/>
          <w:w w:val="376"/>
          <w:sz w:val="16"/>
          <w:szCs w:val="16"/>
        </w:rPr>
        <w:t>l</w:t>
      </w:r>
      <w:r>
        <w:rPr>
          <w:rFonts w:cs="MS PGothic" w:hAnsi="MS PGothic" w:eastAsia="MS PGothic" w:ascii="MS PGothic"/>
          <w:color w:val="363435"/>
          <w:spacing w:val="-122"/>
          <w:w w:val="376"/>
          <w:sz w:val="16"/>
          <w:szCs w:val="16"/>
        </w:rPr>
        <w:t> </w:t>
      </w:r>
      <w:r>
        <w:rPr>
          <w:rFonts w:cs="Meiryo" w:hAnsi="Meiryo" w:eastAsia="Meiryo" w:ascii="Meiryo"/>
          <w:color w:val="363435"/>
          <w:spacing w:val="2"/>
          <w:w w:val="87"/>
          <w:sz w:val="22"/>
          <w:szCs w:val="22"/>
        </w:rPr>
        <w:t>M</w:t>
      </w:r>
      <w:r>
        <w:rPr>
          <w:rFonts w:cs="Meiryo" w:hAnsi="Meiryo" w:eastAsia="Meiryo" w:ascii="Meiryo"/>
          <w:color w:val="363435"/>
          <w:spacing w:val="-2"/>
          <w:w w:val="87"/>
          <w:sz w:val="22"/>
          <w:szCs w:val="22"/>
        </w:rPr>
        <w:t>y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2"/>
          <w:w w:val="87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di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8"/>
          <w:w w:val="87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64"/>
          <w:sz w:val="22"/>
          <w:szCs w:val="22"/>
        </w:rPr>
        <w:t>(</w:t>
      </w:r>
      <w:r>
        <w:rPr>
          <w:rFonts w:cs="Meiryo" w:hAnsi="Meiryo" w:eastAsia="Meiryo" w:ascii="Meiryo"/>
          <w:color w:val="363435"/>
          <w:spacing w:val="-3"/>
          <w:w w:val="86"/>
          <w:sz w:val="22"/>
          <w:szCs w:val="22"/>
        </w:rPr>
        <w:t>m</w:t>
      </w:r>
      <w:r>
        <w:rPr>
          <w:rFonts w:cs="Meiryo" w:hAnsi="Meiryo" w:eastAsia="Meiryo" w:ascii="Meiryo"/>
          <w:color w:val="363435"/>
          <w:spacing w:val="-1"/>
          <w:w w:val="83"/>
          <w:sz w:val="22"/>
          <w:szCs w:val="22"/>
        </w:rPr>
        <w:t>y</w:t>
      </w:r>
      <w:r>
        <w:rPr>
          <w:rFonts w:cs="Meiryo" w:hAnsi="Meiryo" w:eastAsia="Meiryo" w:ascii="Meiryo"/>
          <w:color w:val="363435"/>
          <w:spacing w:val="4"/>
          <w:w w:val="69"/>
          <w:sz w:val="22"/>
          <w:szCs w:val="22"/>
        </w:rPr>
        <w:t>-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4"/>
          <w:w w:val="69"/>
          <w:sz w:val="22"/>
          <w:szCs w:val="22"/>
        </w:rPr>
        <w:t>-</w:t>
      </w:r>
      <w:r>
        <w:rPr>
          <w:rFonts w:cs="Meiryo" w:hAnsi="Meiryo" w:eastAsia="Meiryo" w:ascii="Meiryo"/>
          <w:color w:val="363435"/>
          <w:spacing w:val="0"/>
          <w:w w:val="88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1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69"/>
          <w:sz w:val="22"/>
          <w:szCs w:val="22"/>
        </w:rPr>
        <w:t>-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0"/>
          <w:w w:val="59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79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69"/>
          <w:sz w:val="22"/>
          <w:szCs w:val="22"/>
        </w:rPr>
        <w:t>-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79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64"/>
          <w:sz w:val="22"/>
          <w:szCs w:val="22"/>
        </w:rPr>
        <w:t>)</w:t>
      </w:r>
      <w:r>
        <w:rPr>
          <w:rFonts w:cs="Meiryo" w:hAnsi="Meiryo" w:eastAsia="Meiryo" w:ascii="Meiryo"/>
          <w:color w:val="363435"/>
          <w:spacing w:val="0"/>
          <w:w w:val="59"/>
          <w:sz w:val="22"/>
          <w:szCs w:val="22"/>
        </w:rPr>
        <w:t>,</w:t>
      </w:r>
      <w:r>
        <w:rPr>
          <w:rFonts w:cs="Meiryo" w:hAnsi="Meiryo" w:eastAsia="Meiryo" w:ascii="Meiryo"/>
          <w:color w:val="363435"/>
          <w:spacing w:val="-28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-17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8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-1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fl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mm</w:t>
      </w:r>
      <w:r>
        <w:rPr>
          <w:rFonts w:cs="Meiryo" w:hAnsi="Meiryo" w:eastAsia="Meiryo" w:ascii="Meiryo"/>
          <w:color w:val="363435"/>
          <w:spacing w:val="-1"/>
          <w:w w:val="86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io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1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f</w:t>
      </w:r>
      <w:r>
        <w:rPr>
          <w:rFonts w:cs="Meiryo" w:hAnsi="Meiryo" w:eastAsia="Meiryo" w:ascii="Meiryo"/>
          <w:color w:val="363435"/>
          <w:spacing w:val="-9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13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4"/>
          <w:w w:val="86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25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m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15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64"/>
          <w:sz w:val="22"/>
          <w:szCs w:val="22"/>
        </w:rPr>
        <w:t>(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0"/>
          <w:w w:val="79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93"/>
          <w:sz w:val="22"/>
          <w:szCs w:val="22"/>
        </w:rPr>
        <w:t>ll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y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4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1"/>
          <w:w w:val="8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-3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17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v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0"/>
          <w:w w:val="79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64"/>
          <w:sz w:val="22"/>
          <w:szCs w:val="22"/>
        </w:rPr>
        <w:t>)</w:t>
      </w:r>
      <w:r>
        <w:rPr>
          <w:rFonts w:cs="Meiryo" w:hAnsi="Meiryo" w:eastAsia="Meiryo" w:ascii="Meiryo"/>
          <w:color w:val="363435"/>
          <w:spacing w:val="0"/>
          <w:w w:val="59"/>
          <w:sz w:val="22"/>
          <w:szCs w:val="22"/>
        </w:rPr>
        <w:t>.</w:t>
      </w:r>
      <w:r>
        <w:rPr>
          <w:rFonts w:cs="Meiryo" w:hAnsi="Meiryo" w:eastAsia="Meiryo" w:ascii="Meiryo"/>
          <w:color w:val="000000"/>
          <w:spacing w:val="0"/>
          <w:w w:val="100"/>
          <w:sz w:val="22"/>
          <w:szCs w:val="22"/>
        </w:rPr>
      </w:r>
    </w:p>
    <w:p>
      <w:pPr>
        <w:rPr>
          <w:rFonts w:cs="Meiryo" w:hAnsi="Meiryo" w:eastAsia="Meiryo" w:ascii="Meiryo"/>
          <w:sz w:val="22"/>
          <w:szCs w:val="22"/>
        </w:rPr>
        <w:jc w:val="left"/>
        <w:spacing w:before="80" w:lineRule="auto" w:line="146"/>
        <w:ind w:left="307" w:right="39" w:hanging="187"/>
      </w:pPr>
      <w:r>
        <w:rPr>
          <w:rFonts w:cs="MS PGothic" w:hAnsi="MS PGothic" w:eastAsia="MS PGothic" w:ascii="MS PGothic"/>
          <w:color w:val="363435"/>
          <w:spacing w:val="0"/>
          <w:w w:val="376"/>
          <w:sz w:val="16"/>
          <w:szCs w:val="16"/>
        </w:rPr>
        <w:t>l</w:t>
      </w:r>
      <w:r>
        <w:rPr>
          <w:rFonts w:cs="MS PGothic" w:hAnsi="MS PGothic" w:eastAsia="MS PGothic" w:ascii="MS PGothic"/>
          <w:color w:val="363435"/>
          <w:spacing w:val="-122"/>
          <w:w w:val="376"/>
          <w:sz w:val="16"/>
          <w:szCs w:val="16"/>
        </w:rPr>
        <w:t> </w:t>
      </w:r>
      <w:r>
        <w:rPr>
          <w:rFonts w:cs="Meiryo" w:hAnsi="Meiryo" w:eastAsia="Meiryo" w:ascii="Meiryo"/>
          <w:color w:val="363435"/>
          <w:spacing w:val="0"/>
          <w:w w:val="88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0"/>
          <w:w w:val="88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8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-1"/>
          <w:w w:val="88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1"/>
          <w:w w:val="88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8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8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-17"/>
          <w:w w:val="88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8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2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dio</w:t>
      </w:r>
      <w:r>
        <w:rPr>
          <w:rFonts w:cs="Meiryo" w:hAnsi="Meiryo" w:eastAsia="Meiryo" w:ascii="Meiryo"/>
          <w:color w:val="363435"/>
          <w:spacing w:val="-3"/>
          <w:w w:val="86"/>
          <w:sz w:val="22"/>
          <w:szCs w:val="22"/>
        </w:rPr>
        <w:t>m</w:t>
      </w:r>
      <w:r>
        <w:rPr>
          <w:rFonts w:cs="Meiryo" w:hAnsi="Meiryo" w:eastAsia="Meiryo" w:ascii="Meiryo"/>
          <w:color w:val="363435"/>
          <w:spacing w:val="-2"/>
          <w:w w:val="83"/>
          <w:sz w:val="22"/>
          <w:szCs w:val="22"/>
        </w:rPr>
        <w:t>y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93"/>
          <w:sz w:val="22"/>
          <w:szCs w:val="22"/>
        </w:rPr>
        <w:t>p</w:t>
      </w:r>
      <w:r>
        <w:rPr>
          <w:rFonts w:cs="Meiryo" w:hAnsi="Meiryo" w:eastAsia="Meiryo" w:ascii="Meiryo"/>
          <w:color w:val="363435"/>
          <w:spacing w:val="-1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3"/>
          <w:w w:val="89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-9"/>
          <w:w w:val="83"/>
          <w:sz w:val="22"/>
          <w:szCs w:val="22"/>
        </w:rPr>
        <w:t>y</w:t>
      </w:r>
      <w:r>
        <w:rPr>
          <w:rFonts w:cs="Meiryo" w:hAnsi="Meiryo" w:eastAsia="Meiryo" w:ascii="Meiryo"/>
          <w:color w:val="363435"/>
          <w:spacing w:val="0"/>
          <w:w w:val="59"/>
          <w:sz w:val="22"/>
          <w:szCs w:val="22"/>
        </w:rPr>
        <w:t>,</w:t>
      </w:r>
      <w:r>
        <w:rPr>
          <w:rFonts w:cs="Meiryo" w:hAnsi="Meiryo" w:eastAsia="Meiryo" w:ascii="Meiryo"/>
          <w:color w:val="363435"/>
          <w:spacing w:val="-28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-17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93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2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g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eme</w:t>
      </w:r>
      <w:r>
        <w:rPr>
          <w:rFonts w:cs="Meiryo" w:hAnsi="Meiryo" w:eastAsia="Meiryo" w:ascii="Meiryo"/>
          <w:color w:val="363435"/>
          <w:spacing w:val="-1"/>
          <w:w w:val="89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f</w:t>
      </w:r>
      <w:r>
        <w:rPr>
          <w:rFonts w:cs="Meiryo" w:hAnsi="Meiryo" w:eastAsia="Meiryo" w:ascii="Meiryo"/>
          <w:color w:val="363435"/>
          <w:spacing w:val="-6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8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4"/>
          <w:w w:val="85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16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85"/>
          <w:sz w:val="22"/>
          <w:szCs w:val="22"/>
        </w:rPr>
        <w:t>f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12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un</w:t>
      </w:r>
      <w:r>
        <w:rPr>
          <w:rFonts w:cs="Meiryo" w:hAnsi="Meiryo" w:eastAsia="Meiryo" w:ascii="Meiryo"/>
          <w:color w:val="363435"/>
          <w:spacing w:val="3"/>
          <w:w w:val="85"/>
          <w:sz w:val="22"/>
          <w:szCs w:val="22"/>
        </w:rPr>
        <w:t>k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-2"/>
          <w:w w:val="85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w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20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2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79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-2"/>
          <w:w w:val="79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59"/>
          <w:sz w:val="22"/>
          <w:szCs w:val="22"/>
        </w:rPr>
        <w:t>.</w:t>
      </w:r>
      <w:r>
        <w:rPr>
          <w:rFonts w:cs="Meiryo" w:hAnsi="Meiryo" w:eastAsia="Meiryo" w:ascii="Meiryo"/>
          <w:color w:val="000000"/>
          <w:spacing w:val="0"/>
          <w:w w:val="100"/>
          <w:sz w:val="22"/>
          <w:szCs w:val="22"/>
        </w:rPr>
      </w:r>
    </w:p>
    <w:p>
      <w:pPr>
        <w:rPr>
          <w:rFonts w:cs="Meiryo" w:hAnsi="Meiryo" w:eastAsia="Meiryo" w:ascii="Meiryo"/>
          <w:sz w:val="22"/>
          <w:szCs w:val="22"/>
        </w:rPr>
        <w:jc w:val="left"/>
        <w:spacing w:before="80" w:lineRule="auto" w:line="146"/>
        <w:ind w:left="307" w:right="-27" w:hanging="187"/>
      </w:pPr>
      <w:r>
        <w:rPr>
          <w:rFonts w:cs="MS PGothic" w:hAnsi="MS PGothic" w:eastAsia="MS PGothic" w:ascii="MS PGothic"/>
          <w:color w:val="363435"/>
          <w:spacing w:val="0"/>
          <w:w w:val="376"/>
          <w:sz w:val="16"/>
          <w:szCs w:val="16"/>
        </w:rPr>
        <w:t>l</w:t>
      </w:r>
      <w:r>
        <w:rPr>
          <w:rFonts w:cs="MS PGothic" w:hAnsi="MS PGothic" w:eastAsia="MS PGothic" w:ascii="MS PGothic"/>
          <w:color w:val="363435"/>
          <w:spacing w:val="-122"/>
          <w:w w:val="376"/>
          <w:sz w:val="16"/>
          <w:szCs w:val="16"/>
        </w:rPr>
        <w:t> </w:t>
      </w:r>
      <w:r>
        <w:rPr>
          <w:rFonts w:cs="Meiryo" w:hAnsi="Meiryo" w:eastAsia="Meiryo" w:ascii="Meiryo"/>
          <w:color w:val="363435"/>
          <w:spacing w:val="-3"/>
          <w:w w:val="84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g</w:t>
      </w:r>
      <w:r>
        <w:rPr>
          <w:rFonts w:cs="Meiryo" w:hAnsi="Meiryo" w:eastAsia="Meiryo" w:ascii="Meiryo"/>
          <w:color w:val="363435"/>
          <w:spacing w:val="11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5"/>
          <w:w w:val="84"/>
          <w:sz w:val="22"/>
          <w:szCs w:val="22"/>
        </w:rPr>
        <w:t>Q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15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y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-2"/>
          <w:w w:val="84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me</w:t>
      </w:r>
      <w:r>
        <w:rPr>
          <w:rFonts w:cs="Meiryo" w:hAnsi="Meiryo" w:eastAsia="Meiryo" w:ascii="Meiryo"/>
          <w:color w:val="363435"/>
          <w:spacing w:val="7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2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93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3"/>
          <w:w w:val="88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1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8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93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93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b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1"/>
          <w:w w:val="85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m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9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f</w:t>
      </w:r>
      <w:r>
        <w:rPr>
          <w:rFonts w:cs="Meiryo" w:hAnsi="Meiryo" w:eastAsia="Meiryo" w:ascii="Meiryo"/>
          <w:color w:val="363435"/>
          <w:spacing w:val="-6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8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4"/>
          <w:w w:val="85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16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w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7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8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0"/>
          <w:w w:val="79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b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1"/>
          <w:w w:val="83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m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26"/>
          <w:w w:val="83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f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13"/>
          <w:w w:val="83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4"/>
          <w:w w:val="83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3"/>
          <w:w w:val="83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1"/>
          <w:w w:val="83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2"/>
          <w:w w:val="83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y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m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2"/>
          <w:w w:val="83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-1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1"/>
          <w:w w:val="83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-2"/>
          <w:w w:val="83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93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79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un</w:t>
      </w:r>
      <w:r>
        <w:rPr>
          <w:rFonts w:cs="Meiryo" w:hAnsi="Meiryo" w:eastAsia="Meiryo" w:ascii="Meiryo"/>
          <w:color w:val="363435"/>
          <w:spacing w:val="-20"/>
          <w:w w:val="87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-13"/>
          <w:w w:val="87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f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m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93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2"/>
          <w:w w:val="79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59"/>
          <w:sz w:val="22"/>
          <w:szCs w:val="22"/>
        </w:rPr>
        <w:t>.</w:t>
      </w:r>
      <w:r>
        <w:rPr>
          <w:rFonts w:cs="Meiryo" w:hAnsi="Meiryo" w:eastAsia="Meiryo" w:ascii="Meiryo"/>
          <w:color w:val="000000"/>
          <w:spacing w:val="0"/>
          <w:w w:val="100"/>
          <w:sz w:val="22"/>
          <w:szCs w:val="22"/>
        </w:rPr>
      </w:r>
    </w:p>
    <w:p>
      <w:pPr>
        <w:rPr>
          <w:rFonts w:cs="Meiryo" w:hAnsi="Meiryo" w:eastAsia="Meiryo" w:ascii="Meiryo"/>
          <w:sz w:val="22"/>
          <w:szCs w:val="22"/>
        </w:rPr>
        <w:jc w:val="left"/>
        <w:spacing w:before="80" w:lineRule="auto" w:line="146"/>
        <w:ind w:left="307" w:right="157" w:hanging="187"/>
      </w:pPr>
      <w:r>
        <w:rPr>
          <w:rFonts w:cs="MS PGothic" w:hAnsi="MS PGothic" w:eastAsia="MS PGothic" w:ascii="MS PGothic"/>
          <w:color w:val="363435"/>
          <w:spacing w:val="0"/>
          <w:w w:val="376"/>
          <w:sz w:val="16"/>
          <w:szCs w:val="16"/>
        </w:rPr>
        <w:t>l</w:t>
      </w:r>
      <w:r>
        <w:rPr>
          <w:rFonts w:cs="MS PGothic" w:hAnsi="MS PGothic" w:eastAsia="MS PGothic" w:ascii="MS PGothic"/>
          <w:color w:val="363435"/>
          <w:spacing w:val="-122"/>
          <w:w w:val="376"/>
          <w:sz w:val="16"/>
          <w:szCs w:val="16"/>
        </w:rPr>
        <w:t> </w:t>
      </w:r>
      <w:r>
        <w:rPr>
          <w:rFonts w:cs="Meiryo" w:hAnsi="Meiryo" w:eastAsia="Meiryo" w:ascii="Meiryo"/>
          <w:color w:val="363435"/>
          <w:spacing w:val="1"/>
          <w:w w:val="87"/>
          <w:sz w:val="22"/>
          <w:szCs w:val="22"/>
        </w:rPr>
        <w:t>M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6"/>
          <w:w w:val="87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f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-16"/>
          <w:w w:val="87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79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y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-2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m</w:t>
      </w:r>
      <w:r>
        <w:rPr>
          <w:rFonts w:cs="Meiryo" w:hAnsi="Meiryo" w:eastAsia="Meiryo" w:ascii="Meiryo"/>
          <w:color w:val="363435"/>
          <w:spacing w:val="-3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59"/>
          <w:sz w:val="22"/>
          <w:szCs w:val="22"/>
        </w:rPr>
        <w:t>,</w:t>
      </w:r>
      <w:r>
        <w:rPr>
          <w:rFonts w:cs="Meiryo" w:hAnsi="Meiryo" w:eastAsia="Meiryo" w:ascii="Meiryo"/>
          <w:color w:val="363435"/>
          <w:spacing w:val="-28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-17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nh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1"/>
          <w:w w:val="86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-1"/>
          <w:w w:val="86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di</w:t>
      </w:r>
      <w:r>
        <w:rPr>
          <w:rFonts w:cs="Meiryo" w:hAnsi="Meiryo" w:eastAsia="Meiryo" w:ascii="Meiryo"/>
          <w:color w:val="363435"/>
          <w:spacing w:val="0"/>
          <w:w w:val="79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-2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79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-1"/>
          <w:w w:val="85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11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3"/>
          <w:w w:val="85"/>
          <w:sz w:val="22"/>
          <w:szCs w:val="22"/>
        </w:rPr>
        <w:t>ﬀ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3"/>
          <w:w w:val="85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17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4"/>
          <w:w w:val="85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16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1"/>
          <w:w w:val="85"/>
          <w:sz w:val="22"/>
          <w:szCs w:val="22"/>
        </w:rPr>
        <w:t>v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93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-2"/>
          <w:w w:val="85"/>
          <w:sz w:val="22"/>
          <w:szCs w:val="22"/>
        </w:rPr>
        <w:t>v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2"/>
          <w:w w:val="79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59"/>
          <w:sz w:val="22"/>
          <w:szCs w:val="22"/>
        </w:rPr>
        <w:t>,</w:t>
      </w:r>
      <w:r>
        <w:rPr>
          <w:rFonts w:cs="Meiryo" w:hAnsi="Meiryo" w:eastAsia="Meiryo" w:ascii="Meiryo"/>
          <w:color w:val="363435"/>
          <w:spacing w:val="-28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1"/>
          <w:w w:val="86"/>
          <w:sz w:val="22"/>
          <w:szCs w:val="22"/>
        </w:rPr>
        <w:t>w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ll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18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f</w:t>
      </w:r>
      <w:r>
        <w:rPr>
          <w:rFonts w:cs="Meiryo" w:hAnsi="Meiryo" w:eastAsia="Meiryo" w:ascii="Meiryo"/>
          <w:color w:val="363435"/>
          <w:spacing w:val="-9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m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74"/>
          <w:sz w:val="22"/>
          <w:szCs w:val="22"/>
        </w:rPr>
        <w:t>j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79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5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1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1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2"/>
          <w:w w:val="79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59"/>
          <w:sz w:val="22"/>
          <w:szCs w:val="22"/>
        </w:rPr>
        <w:t>,</w:t>
      </w:r>
      <w:r>
        <w:rPr>
          <w:rFonts w:cs="Meiryo" w:hAnsi="Meiryo" w:eastAsia="Meiryo" w:ascii="Meiryo"/>
          <w:color w:val="363435"/>
          <w:spacing w:val="-28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2"/>
          <w:w w:val="83"/>
          <w:sz w:val="22"/>
          <w:szCs w:val="22"/>
        </w:rPr>
        <w:t>y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12"/>
          <w:w w:val="83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5"/>
          <w:w w:val="83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79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k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93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1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59"/>
          <w:sz w:val="22"/>
          <w:szCs w:val="22"/>
        </w:rPr>
        <w:t>.</w:t>
      </w:r>
      <w:r>
        <w:rPr>
          <w:rFonts w:cs="Meiryo" w:hAnsi="Meiryo" w:eastAsia="Meiryo" w:ascii="Meiryo"/>
          <w:color w:val="363435"/>
          <w:spacing w:val="19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4"/>
          <w:w w:val="59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28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79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79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g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1"/>
          <w:w w:val="85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ll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y</w:t>
      </w:r>
      <w:r>
        <w:rPr>
          <w:rFonts w:cs="Meiryo" w:hAnsi="Meiryo" w:eastAsia="Meiryo" w:ascii="Meiryo"/>
          <w:color w:val="363435"/>
          <w:spacing w:val="-1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ee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-15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-7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unu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ll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y</w:t>
      </w:r>
      <w:r>
        <w:rPr>
          <w:rFonts w:cs="Meiryo" w:hAnsi="Meiryo" w:eastAsia="Meiryo" w:ascii="Meiryo"/>
          <w:color w:val="363435"/>
          <w:spacing w:val="2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ll</w:t>
      </w:r>
      <w:r>
        <w:rPr>
          <w:rFonts w:cs="Meiryo" w:hAnsi="Meiryo" w:eastAsia="Meiryo" w:ascii="Meiryo"/>
          <w:color w:val="363435"/>
          <w:spacing w:val="-9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1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93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1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2"/>
          <w:w w:val="79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59"/>
          <w:sz w:val="22"/>
          <w:szCs w:val="22"/>
        </w:rPr>
        <w:t>,</w:t>
      </w:r>
      <w:r>
        <w:rPr>
          <w:rFonts w:cs="Meiryo" w:hAnsi="Meiryo" w:eastAsia="Meiryo" w:ascii="Meiryo"/>
          <w:color w:val="363435"/>
          <w:spacing w:val="0"/>
          <w:w w:val="59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p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ll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y</w:t>
      </w:r>
      <w:r>
        <w:rPr>
          <w:rFonts w:cs="Meiryo" w:hAnsi="Meiryo" w:eastAsia="Meiryo" w:ascii="Meiryo"/>
          <w:color w:val="363435"/>
          <w:spacing w:val="12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f</w:t>
      </w:r>
      <w:r>
        <w:rPr>
          <w:rFonts w:cs="Meiryo" w:hAnsi="Meiryo" w:eastAsia="Meiryo" w:ascii="Meiryo"/>
          <w:color w:val="363435"/>
          <w:spacing w:val="-9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b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g</w:t>
      </w:r>
      <w:r>
        <w:rPr>
          <w:rFonts w:cs="Meiryo" w:hAnsi="Meiryo" w:eastAsia="Meiryo" w:ascii="Meiryo"/>
          <w:color w:val="363435"/>
          <w:spacing w:val="20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ll</w:t>
      </w:r>
      <w:r>
        <w:rPr>
          <w:rFonts w:cs="Meiryo" w:hAnsi="Meiryo" w:eastAsia="Meiryo" w:ascii="Meiryo"/>
          <w:color w:val="363435"/>
          <w:spacing w:val="-5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17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4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1"/>
          <w:w w:val="84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mm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24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100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100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11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f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m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y</w:t>
      </w:r>
      <w:r>
        <w:rPr>
          <w:rFonts w:cs="Meiryo" w:hAnsi="Meiryo" w:eastAsia="Meiryo" w:ascii="Meiryo"/>
          <w:color w:val="363435"/>
          <w:spacing w:val="-17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mem</w:t>
      </w:r>
      <w:r>
        <w:rPr>
          <w:rFonts w:cs="Meiryo" w:hAnsi="Meiryo" w:eastAsia="Meiryo" w:ascii="Meiryo"/>
          <w:color w:val="363435"/>
          <w:spacing w:val="0"/>
          <w:w w:val="93"/>
          <w:sz w:val="22"/>
          <w:szCs w:val="22"/>
        </w:rPr>
        <w:t>b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2"/>
          <w:w w:val="79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59"/>
          <w:sz w:val="22"/>
          <w:szCs w:val="22"/>
        </w:rPr>
        <w:t>.</w:t>
      </w:r>
      <w:r>
        <w:rPr>
          <w:rFonts w:cs="Meiryo" w:hAnsi="Meiryo" w:eastAsia="Meiryo" w:ascii="Meiryo"/>
          <w:color w:val="000000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6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20"/>
      </w:pPr>
      <w:r>
        <w:rPr>
          <w:rFonts w:cs="Times New Roman" w:hAnsi="Times New Roman" w:eastAsia="Times New Roman" w:ascii="Times New Roman"/>
          <w:b/>
          <w:color w:val="FDFDFD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FDFDFD"/>
          <w:spacing w:val="-2"/>
          <w:w w:val="9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9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FDFDFD"/>
          <w:spacing w:val="-7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FDFDFD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FDFDFD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FDFDFD"/>
          <w:spacing w:val="-2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b/>
          <w:color w:val="FDFDFD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FDFDFD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FDFDFD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FDFDFD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FDFDFD"/>
          <w:spacing w:val="-2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b/>
          <w:color w:val="FDFDFD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FDFDFD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b/>
          <w:color w:val="FDFDFD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FDFDFD"/>
          <w:spacing w:val="-2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?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Meiryo" w:hAnsi="Meiryo" w:eastAsia="Meiryo" w:ascii="Meiryo"/>
          <w:sz w:val="22"/>
          <w:szCs w:val="22"/>
        </w:rPr>
        <w:jc w:val="left"/>
        <w:spacing w:lineRule="auto" w:line="146"/>
        <w:ind w:left="120" w:right="-60"/>
      </w:pPr>
      <w:r>
        <w:rPr>
          <w:rFonts w:cs="Meiryo" w:hAnsi="Meiryo" w:eastAsia="Meiryo" w:ascii="Meiryo"/>
          <w:color w:val="363435"/>
          <w:spacing w:val="2"/>
          <w:w w:val="59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-28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m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-2"/>
          <w:w w:val="84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4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-1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17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-2"/>
          <w:w w:val="84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4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f</w:t>
      </w:r>
      <w:r>
        <w:rPr>
          <w:rFonts w:cs="Meiryo" w:hAnsi="Meiryo" w:eastAsia="Meiryo" w:ascii="Meiryo"/>
          <w:color w:val="363435"/>
          <w:spacing w:val="-3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7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dd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16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8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2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di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8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8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1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-2"/>
          <w:w w:val="79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59"/>
          <w:sz w:val="22"/>
          <w:szCs w:val="22"/>
        </w:rPr>
        <w:t>,</w:t>
      </w:r>
      <w:r>
        <w:rPr>
          <w:rFonts w:cs="Meiryo" w:hAnsi="Meiryo" w:eastAsia="Meiryo" w:ascii="Meiryo"/>
          <w:color w:val="363435"/>
          <w:spacing w:val="-28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2"/>
          <w:w w:val="85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13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2"/>
          <w:w w:val="85"/>
          <w:sz w:val="22"/>
          <w:szCs w:val="22"/>
        </w:rPr>
        <w:t>w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2"/>
          <w:w w:val="85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15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1"/>
          <w:w w:val="85"/>
          <w:sz w:val="22"/>
          <w:szCs w:val="22"/>
        </w:rPr>
        <w:t>w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1"/>
          <w:w w:val="85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g</w:t>
      </w:r>
      <w:r>
        <w:rPr>
          <w:rFonts w:cs="Meiryo" w:hAnsi="Meiryo" w:eastAsia="Meiryo" w:ascii="Meiryo"/>
          <w:color w:val="363435"/>
          <w:spacing w:val="5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-1"/>
          <w:w w:val="85"/>
          <w:sz w:val="22"/>
          <w:szCs w:val="22"/>
        </w:rPr>
        <w:t>g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11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-1"/>
          <w:w w:val="85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11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2"/>
          <w:w w:val="88"/>
          <w:sz w:val="22"/>
          <w:szCs w:val="22"/>
        </w:rPr>
        <w:t>w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2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5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2"/>
          <w:w w:val="86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p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4"/>
          <w:w w:val="86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1"/>
          <w:w w:val="86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-4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16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k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-18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79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1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io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0"/>
          <w:w w:val="79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93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-9"/>
          <w:w w:val="83"/>
          <w:sz w:val="22"/>
          <w:szCs w:val="22"/>
        </w:rPr>
        <w:t>y</w:t>
      </w:r>
      <w:r>
        <w:rPr>
          <w:rFonts w:cs="Meiryo" w:hAnsi="Meiryo" w:eastAsia="Meiryo" w:ascii="Meiryo"/>
          <w:color w:val="363435"/>
          <w:spacing w:val="0"/>
          <w:w w:val="59"/>
          <w:sz w:val="22"/>
          <w:szCs w:val="22"/>
        </w:rPr>
        <w:t>.</w:t>
      </w:r>
      <w:r>
        <w:rPr>
          <w:rFonts w:cs="Meiryo" w:hAnsi="Meiryo" w:eastAsia="Meiryo" w:ascii="Meiryo"/>
          <w:color w:val="363435"/>
          <w:spacing w:val="11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7"/>
          <w:w w:val="84"/>
          <w:sz w:val="22"/>
          <w:szCs w:val="22"/>
        </w:rPr>
        <w:t>W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1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g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-1"/>
          <w:w w:val="85"/>
          <w:sz w:val="22"/>
          <w:szCs w:val="22"/>
        </w:rPr>
        <w:t>g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11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2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48"/>
          <w:sz w:val="22"/>
          <w:szCs w:val="22"/>
        </w:rPr>
        <w:t>:</w:t>
      </w:r>
      <w:r>
        <w:rPr>
          <w:rFonts w:cs="Meiryo" w:hAnsi="Meiryo" w:eastAsia="Meiryo" w:ascii="Meiryo"/>
          <w:color w:val="000000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lineRule="exact" w:line="260"/>
      </w:pPr>
      <w:r>
        <w:rPr>
          <w:sz w:val="26"/>
          <w:szCs w:val="26"/>
        </w:rPr>
      </w:r>
    </w:p>
    <w:p>
      <w:pPr>
        <w:rPr>
          <w:rFonts w:cs="Meiryo" w:hAnsi="Meiryo" w:eastAsia="Meiryo" w:ascii="Meiryo"/>
          <w:sz w:val="22"/>
          <w:szCs w:val="22"/>
        </w:rPr>
        <w:jc w:val="left"/>
        <w:spacing w:lineRule="auto" w:line="146"/>
        <w:ind w:left="308" w:right="123" w:hanging="188"/>
      </w:pPr>
      <w:r>
        <w:rPr>
          <w:rFonts w:cs="MS PGothic" w:hAnsi="MS PGothic" w:eastAsia="MS PGothic" w:ascii="MS PGothic"/>
          <w:color w:val="363435"/>
          <w:spacing w:val="0"/>
          <w:w w:val="376"/>
          <w:sz w:val="16"/>
          <w:szCs w:val="16"/>
        </w:rPr>
        <w:t>l</w:t>
      </w:r>
      <w:r>
        <w:rPr>
          <w:rFonts w:cs="MS PGothic" w:hAnsi="MS PGothic" w:eastAsia="MS PGothic" w:ascii="MS PGothic"/>
          <w:color w:val="363435"/>
          <w:spacing w:val="-122"/>
          <w:w w:val="376"/>
          <w:sz w:val="16"/>
          <w:szCs w:val="16"/>
        </w:rPr>
        <w:t> </w:t>
      </w:r>
      <w:r>
        <w:rPr>
          <w:rFonts w:cs="Meiryo" w:hAnsi="Meiryo" w:eastAsia="Meiryo" w:ascii="Meiryo"/>
          <w:color w:val="363435"/>
          <w:spacing w:val="-10"/>
          <w:w w:val="85"/>
          <w:sz w:val="22"/>
          <w:szCs w:val="22"/>
        </w:rPr>
        <w:t>F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-1"/>
          <w:w w:val="89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-3"/>
          <w:w w:val="92"/>
          <w:sz w:val="22"/>
          <w:szCs w:val="22"/>
        </w:rPr>
        <w:t>g</w:t>
      </w:r>
      <w:r>
        <w:rPr>
          <w:rFonts w:cs="Meiryo" w:hAnsi="Meiryo" w:eastAsia="Meiryo" w:ascii="Meiryo"/>
          <w:color w:val="363435"/>
          <w:spacing w:val="0"/>
          <w:w w:val="59"/>
          <w:sz w:val="22"/>
          <w:szCs w:val="22"/>
        </w:rPr>
        <w:t>,</w:t>
      </w:r>
      <w:r>
        <w:rPr>
          <w:rFonts w:cs="Meiryo" w:hAnsi="Meiryo" w:eastAsia="Meiryo" w:ascii="Meiryo"/>
          <w:color w:val="363435"/>
          <w:spacing w:val="-28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17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z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-2"/>
          <w:w w:val="84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10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10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1"/>
          <w:w w:val="84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-3"/>
          <w:w w:val="84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v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io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29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1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g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p</w:t>
      </w:r>
      <w:r>
        <w:rPr>
          <w:rFonts w:cs="Meiryo" w:hAnsi="Meiryo" w:eastAsia="Meiryo" w:ascii="Meiryo"/>
          <w:color w:val="363435"/>
          <w:spacing w:val="-3"/>
          <w:w w:val="86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-1"/>
          <w:w w:val="86"/>
          <w:sz w:val="22"/>
          <w:szCs w:val="22"/>
        </w:rPr>
        <w:t>y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-10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3"/>
          <w:w w:val="88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v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2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5"/>
          <w:w w:val="83"/>
          <w:sz w:val="22"/>
          <w:szCs w:val="22"/>
        </w:rPr>
        <w:t>y</w:t>
      </w:r>
      <w:r>
        <w:rPr>
          <w:rFonts w:cs="Meiryo" w:hAnsi="Meiryo" w:eastAsia="Meiryo" w:ascii="Meiryo"/>
          <w:color w:val="363435"/>
          <w:spacing w:val="0"/>
          <w:w w:val="48"/>
          <w:sz w:val="22"/>
          <w:szCs w:val="22"/>
        </w:rPr>
        <w:t>;</w:t>
      </w:r>
      <w:r>
        <w:rPr>
          <w:rFonts w:cs="Meiryo" w:hAnsi="Meiryo" w:eastAsia="Meiryo" w:ascii="Meiryo"/>
          <w:color w:val="000000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lineRule="exact" w:line="260"/>
      </w:pPr>
      <w:r>
        <w:rPr>
          <w:sz w:val="26"/>
          <w:szCs w:val="26"/>
        </w:rPr>
      </w:r>
    </w:p>
    <w:p>
      <w:pPr>
        <w:rPr>
          <w:rFonts w:cs="Meiryo" w:hAnsi="Meiryo" w:eastAsia="Meiryo" w:ascii="Meiryo"/>
          <w:sz w:val="22"/>
          <w:szCs w:val="22"/>
        </w:rPr>
        <w:jc w:val="left"/>
        <w:spacing w:lineRule="auto" w:line="146"/>
        <w:ind w:left="308" w:right="173" w:hanging="188"/>
      </w:pPr>
      <w:r>
        <w:rPr>
          <w:rFonts w:cs="MS PGothic" w:hAnsi="MS PGothic" w:eastAsia="MS PGothic" w:ascii="MS PGothic"/>
          <w:color w:val="363435"/>
          <w:spacing w:val="0"/>
          <w:w w:val="376"/>
          <w:sz w:val="16"/>
          <w:szCs w:val="16"/>
        </w:rPr>
        <w:t>l</w:t>
      </w:r>
      <w:r>
        <w:rPr>
          <w:rFonts w:cs="MS PGothic" w:hAnsi="MS PGothic" w:eastAsia="MS PGothic" w:ascii="MS PGothic"/>
          <w:color w:val="363435"/>
          <w:spacing w:val="-122"/>
          <w:w w:val="376"/>
          <w:sz w:val="16"/>
          <w:szCs w:val="16"/>
        </w:rPr>
        <w:t> </w:t>
      </w:r>
      <w:r>
        <w:rPr>
          <w:rFonts w:cs="Meiryo" w:hAnsi="Meiryo" w:eastAsia="Meiryo" w:ascii="Meiryo"/>
          <w:color w:val="363435"/>
          <w:spacing w:val="-8"/>
          <w:w w:val="84"/>
          <w:sz w:val="22"/>
          <w:szCs w:val="22"/>
        </w:rPr>
        <w:t>F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-1"/>
          <w:w w:val="84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g</w:t>
      </w:r>
      <w:r>
        <w:rPr>
          <w:rFonts w:cs="Meiryo" w:hAnsi="Meiryo" w:eastAsia="Meiryo" w:ascii="Meiryo"/>
          <w:color w:val="363435"/>
          <w:spacing w:val="18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10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17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z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-2"/>
          <w:w w:val="84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10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f</w:t>
      </w:r>
      <w:r>
        <w:rPr>
          <w:rFonts w:cs="Meiryo" w:hAnsi="Meiryo" w:eastAsia="Meiryo" w:ascii="Meiryo"/>
          <w:color w:val="363435"/>
          <w:spacing w:val="-2"/>
          <w:w w:val="84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m</w:t>
      </w:r>
      <w:r>
        <w:rPr>
          <w:rFonts w:cs="Meiryo" w:hAnsi="Meiryo" w:eastAsia="Meiryo" w:ascii="Meiryo"/>
          <w:color w:val="363435"/>
          <w:spacing w:val="-4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em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io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93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93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1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3"/>
          <w:w w:val="83"/>
          <w:sz w:val="22"/>
          <w:szCs w:val="22"/>
        </w:rPr>
        <w:t>x</w:t>
      </w:r>
      <w:r>
        <w:rPr>
          <w:rFonts w:cs="Meiryo" w:hAnsi="Meiryo" w:eastAsia="Meiryo" w:ascii="Meiryo"/>
          <w:color w:val="363435"/>
          <w:spacing w:val="0"/>
          <w:w w:val="88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-1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eme</w:t>
      </w:r>
      <w:r>
        <w:rPr>
          <w:rFonts w:cs="Meiryo" w:hAnsi="Meiryo" w:eastAsia="Meiryo" w:ascii="Meiryo"/>
          <w:color w:val="363435"/>
          <w:spacing w:val="-1"/>
          <w:w w:val="89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-1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59"/>
          <w:sz w:val="22"/>
          <w:szCs w:val="22"/>
        </w:rPr>
        <w:t>,</w:t>
      </w:r>
      <w:r>
        <w:rPr>
          <w:rFonts w:cs="Meiryo" w:hAnsi="Meiryo" w:eastAsia="Meiryo" w:ascii="Meiryo"/>
          <w:color w:val="363435"/>
          <w:spacing w:val="-28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em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io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29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di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2"/>
          <w:w w:val="84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ss</w:t>
      </w:r>
      <w:r>
        <w:rPr>
          <w:rFonts w:cs="Meiryo" w:hAnsi="Meiryo" w:eastAsia="Meiryo" w:ascii="Meiryo"/>
          <w:color w:val="363435"/>
          <w:spacing w:val="-17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10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100"/>
          <w:sz w:val="22"/>
          <w:szCs w:val="22"/>
        </w:rPr>
        <w:t>b</w:t>
      </w:r>
      <w:r>
        <w:rPr>
          <w:rFonts w:cs="Meiryo" w:hAnsi="Meiryo" w:eastAsia="Meiryo" w:ascii="Meiryo"/>
          <w:color w:val="363435"/>
          <w:spacing w:val="0"/>
          <w:w w:val="100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100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100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100"/>
          <w:sz w:val="22"/>
          <w:szCs w:val="22"/>
        </w:rPr>
        <w:t>g</w:t>
      </w:r>
      <w:r>
        <w:rPr>
          <w:rFonts w:cs="Meiryo" w:hAnsi="Meiryo" w:eastAsia="Meiryo" w:ascii="Meiryo"/>
          <w:color w:val="363435"/>
          <w:spacing w:val="0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79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5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93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0"/>
          <w:w w:val="48"/>
          <w:sz w:val="22"/>
          <w:szCs w:val="22"/>
        </w:rPr>
        <w:t>;</w:t>
      </w:r>
      <w:r>
        <w:rPr>
          <w:rFonts w:cs="Meiryo" w:hAnsi="Meiryo" w:eastAsia="Meiryo" w:ascii="Meiryo"/>
          <w:color w:val="000000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lineRule="exact" w:line="260"/>
      </w:pPr>
      <w:r>
        <w:rPr>
          <w:sz w:val="26"/>
          <w:szCs w:val="26"/>
        </w:rPr>
      </w:r>
    </w:p>
    <w:p>
      <w:pPr>
        <w:rPr>
          <w:rFonts w:cs="Meiryo" w:hAnsi="Meiryo" w:eastAsia="Meiryo" w:ascii="Meiryo"/>
          <w:sz w:val="22"/>
          <w:szCs w:val="22"/>
        </w:rPr>
        <w:jc w:val="left"/>
        <w:spacing w:lineRule="auto" w:line="146"/>
        <w:ind w:left="308" w:right="146" w:hanging="188"/>
      </w:pPr>
      <w:r>
        <w:rPr>
          <w:rFonts w:cs="MS PGothic" w:hAnsi="MS PGothic" w:eastAsia="MS PGothic" w:ascii="MS PGothic"/>
          <w:color w:val="363435"/>
          <w:spacing w:val="0"/>
          <w:w w:val="376"/>
          <w:sz w:val="16"/>
          <w:szCs w:val="16"/>
        </w:rPr>
        <w:t>l</w:t>
      </w:r>
      <w:r>
        <w:rPr>
          <w:rFonts w:cs="MS PGothic" w:hAnsi="MS PGothic" w:eastAsia="MS PGothic" w:ascii="MS PGothic"/>
          <w:color w:val="363435"/>
          <w:spacing w:val="-122"/>
          <w:w w:val="376"/>
          <w:sz w:val="16"/>
          <w:szCs w:val="16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zz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ss</w:t>
      </w:r>
      <w:r>
        <w:rPr>
          <w:rFonts w:cs="Meiryo" w:hAnsi="Meiryo" w:eastAsia="Meiryo" w:ascii="Meiryo"/>
          <w:color w:val="363435"/>
          <w:spacing w:val="-11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13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93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ig</w:t>
      </w:r>
      <w:r>
        <w:rPr>
          <w:rFonts w:cs="Meiryo" w:hAnsi="Meiryo" w:eastAsia="Meiryo" w:ascii="Meiryo"/>
          <w:color w:val="363435"/>
          <w:spacing w:val="-1"/>
          <w:w w:val="89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79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2"/>
          <w:w w:val="79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59"/>
          <w:sz w:val="22"/>
          <w:szCs w:val="22"/>
        </w:rPr>
        <w:t>,</w:t>
      </w:r>
      <w:r>
        <w:rPr>
          <w:rFonts w:cs="Meiryo" w:hAnsi="Meiryo" w:eastAsia="Meiryo" w:ascii="Meiryo"/>
          <w:color w:val="363435"/>
          <w:spacing w:val="-28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79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93"/>
          <w:sz w:val="22"/>
          <w:szCs w:val="22"/>
        </w:rPr>
        <w:t>p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8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93"/>
          <w:sz w:val="22"/>
          <w:szCs w:val="22"/>
        </w:rPr>
        <w:t>ll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y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1"/>
          <w:w w:val="8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g</w:t>
      </w:r>
      <w:r>
        <w:rPr>
          <w:rFonts w:cs="Meiryo" w:hAnsi="Meiryo" w:eastAsia="Meiryo" w:ascii="Meiryo"/>
          <w:color w:val="363435"/>
          <w:spacing w:val="-19"/>
          <w:w w:val="89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1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3"/>
          <w:w w:val="83"/>
          <w:sz w:val="22"/>
          <w:szCs w:val="22"/>
        </w:rPr>
        <w:t>x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5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io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48"/>
          <w:sz w:val="22"/>
          <w:szCs w:val="22"/>
        </w:rPr>
        <w:t>;</w:t>
      </w:r>
      <w:r>
        <w:rPr>
          <w:rFonts w:cs="Meiryo" w:hAnsi="Meiryo" w:eastAsia="Meiryo" w:ascii="Meiryo"/>
          <w:color w:val="000000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p>
      <w:pPr>
        <w:rPr>
          <w:rFonts w:cs="Meiryo" w:hAnsi="Meiryo" w:eastAsia="Meiryo" w:ascii="Meiryo"/>
          <w:sz w:val="22"/>
          <w:szCs w:val="22"/>
        </w:rPr>
        <w:jc w:val="left"/>
        <w:ind w:left="120"/>
      </w:pPr>
      <w:r>
        <w:rPr>
          <w:rFonts w:cs="MS PGothic" w:hAnsi="MS PGothic" w:eastAsia="MS PGothic" w:ascii="MS PGothic"/>
          <w:color w:val="363435"/>
          <w:spacing w:val="0"/>
          <w:w w:val="376"/>
          <w:sz w:val="16"/>
          <w:szCs w:val="16"/>
        </w:rPr>
        <w:t>l</w:t>
      </w:r>
      <w:r>
        <w:rPr>
          <w:rFonts w:cs="MS PGothic" w:hAnsi="MS PGothic" w:eastAsia="MS PGothic" w:ascii="MS PGothic"/>
          <w:color w:val="363435"/>
          <w:spacing w:val="-122"/>
          <w:w w:val="376"/>
          <w:sz w:val="16"/>
          <w:szCs w:val="16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14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93"/>
          <w:sz w:val="22"/>
          <w:szCs w:val="22"/>
        </w:rPr>
        <w:t>p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-2"/>
          <w:w w:val="79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59"/>
          <w:sz w:val="22"/>
          <w:szCs w:val="22"/>
        </w:rPr>
        <w:t>,</w:t>
      </w:r>
      <w:r>
        <w:rPr>
          <w:rFonts w:cs="Meiryo" w:hAnsi="Meiryo" w:eastAsia="Meiryo" w:ascii="Meiryo"/>
          <w:color w:val="363435"/>
          <w:spacing w:val="-28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1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12"/>
          <w:w w:val="83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2"/>
          <w:w w:val="83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17"/>
          <w:w w:val="83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7"/>
          <w:w w:val="83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1"/>
          <w:w w:val="83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g</w:t>
      </w:r>
      <w:r>
        <w:rPr>
          <w:rFonts w:cs="Meiryo" w:hAnsi="Meiryo" w:eastAsia="Meiryo" w:ascii="Meiryo"/>
          <w:color w:val="363435"/>
          <w:spacing w:val="27"/>
          <w:w w:val="83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1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3"/>
          <w:w w:val="83"/>
          <w:sz w:val="22"/>
          <w:szCs w:val="22"/>
        </w:rPr>
        <w:t>x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5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io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48"/>
          <w:sz w:val="22"/>
          <w:szCs w:val="22"/>
        </w:rPr>
        <w:t>;</w:t>
      </w:r>
      <w:r>
        <w:rPr>
          <w:rFonts w:cs="Meiryo" w:hAnsi="Meiryo" w:eastAsia="Meiryo" w:ascii="Meiryo"/>
          <w:color w:val="000000"/>
          <w:spacing w:val="0"/>
          <w:w w:val="100"/>
          <w:sz w:val="22"/>
          <w:szCs w:val="22"/>
        </w:rPr>
      </w:r>
    </w:p>
    <w:p>
      <w:pPr>
        <w:rPr>
          <w:rFonts w:cs="Meiryo" w:hAnsi="Meiryo" w:eastAsia="Meiryo" w:ascii="Meiryo"/>
          <w:sz w:val="22"/>
          <w:szCs w:val="22"/>
        </w:rPr>
        <w:jc w:val="left"/>
        <w:spacing w:before="35" w:lineRule="auto" w:line="146"/>
        <w:ind w:left="188" w:right="27" w:hanging="188"/>
      </w:pPr>
      <w:r>
        <w:br w:type="column"/>
      </w:r>
      <w:r>
        <w:rPr>
          <w:rFonts w:cs="MS PGothic" w:hAnsi="MS PGothic" w:eastAsia="MS PGothic" w:ascii="MS PGothic"/>
          <w:color w:val="363435"/>
          <w:spacing w:val="0"/>
          <w:w w:val="376"/>
          <w:sz w:val="16"/>
          <w:szCs w:val="16"/>
        </w:rPr>
        <w:t>l</w:t>
      </w:r>
      <w:r>
        <w:rPr>
          <w:rFonts w:cs="MS PGothic" w:hAnsi="MS PGothic" w:eastAsia="MS PGothic" w:ascii="MS PGothic"/>
          <w:color w:val="363435"/>
          <w:spacing w:val="-122"/>
          <w:w w:val="376"/>
          <w:sz w:val="16"/>
          <w:szCs w:val="16"/>
        </w:rPr>
        <w:t> </w:t>
      </w:r>
      <w:r>
        <w:rPr>
          <w:rFonts w:cs="Meiryo" w:hAnsi="Meiryo" w:eastAsia="Meiryo" w:ascii="Meiryo"/>
          <w:color w:val="363435"/>
          <w:spacing w:val="-7"/>
          <w:w w:val="87"/>
          <w:sz w:val="22"/>
          <w:szCs w:val="22"/>
        </w:rPr>
        <w:t>P</w:t>
      </w:r>
      <w:r>
        <w:rPr>
          <w:rFonts w:cs="Meiryo" w:hAnsi="Meiryo" w:eastAsia="Meiryo" w:ascii="Meiryo"/>
          <w:color w:val="363435"/>
          <w:spacing w:val="-2"/>
          <w:w w:val="87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2"/>
          <w:w w:val="87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-2"/>
          <w:w w:val="87"/>
          <w:sz w:val="22"/>
          <w:szCs w:val="22"/>
        </w:rPr>
        <w:t>p</w:t>
      </w:r>
      <w:r>
        <w:rPr>
          <w:rFonts w:cs="Meiryo" w:hAnsi="Meiryo" w:eastAsia="Meiryo" w:ascii="Meiryo"/>
          <w:color w:val="363435"/>
          <w:spacing w:val="-2"/>
          <w:w w:val="87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-2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3"/>
          <w:w w:val="87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2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2"/>
          <w:w w:val="87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-2"/>
          <w:w w:val="87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-2"/>
          <w:w w:val="87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16"/>
          <w:w w:val="87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69"/>
          <w:sz w:val="22"/>
          <w:szCs w:val="22"/>
        </w:rPr>
        <w:t>-</w:t>
      </w:r>
      <w:r>
        <w:rPr>
          <w:rFonts w:cs="Meiryo" w:hAnsi="Meiryo" w:eastAsia="Meiryo" w:ascii="Meiryo"/>
          <w:color w:val="363435"/>
          <w:spacing w:val="-32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2"/>
          <w:w w:val="83"/>
          <w:sz w:val="22"/>
          <w:szCs w:val="22"/>
        </w:rPr>
        <w:t>w</w:t>
      </w:r>
      <w:r>
        <w:rPr>
          <w:rFonts w:cs="Meiryo" w:hAnsi="Meiryo" w:eastAsia="Meiryo" w:ascii="Meiryo"/>
          <w:color w:val="363435"/>
          <w:spacing w:val="-2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3"/>
          <w:w w:val="83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2"/>
          <w:w w:val="83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2"/>
          <w:w w:val="83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-2"/>
          <w:w w:val="83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2"/>
          <w:w w:val="83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10"/>
          <w:w w:val="83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2"/>
          <w:w w:val="92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f</w:t>
      </w:r>
      <w:r>
        <w:rPr>
          <w:rFonts w:cs="Meiryo" w:hAnsi="Meiryo" w:eastAsia="Meiryo" w:ascii="Meiryo"/>
          <w:color w:val="363435"/>
          <w:spacing w:val="-32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2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2"/>
          <w:w w:val="89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32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2"/>
          <w:w w:val="89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-2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2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3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2"/>
          <w:w w:val="86"/>
          <w:sz w:val="22"/>
          <w:szCs w:val="22"/>
        </w:rPr>
        <w:t>b</w:t>
      </w:r>
      <w:r>
        <w:rPr>
          <w:rFonts w:cs="Meiryo" w:hAnsi="Meiryo" w:eastAsia="Meiryo" w:ascii="Meiryo"/>
          <w:color w:val="363435"/>
          <w:spacing w:val="-2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3"/>
          <w:w w:val="86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2"/>
          <w:w w:val="86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2"/>
          <w:w w:val="86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-2"/>
          <w:w w:val="86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g</w:t>
      </w:r>
      <w:r>
        <w:rPr>
          <w:rFonts w:cs="Meiryo" w:hAnsi="Meiryo" w:eastAsia="Meiryo" w:ascii="Meiryo"/>
          <w:color w:val="363435"/>
          <w:spacing w:val="-2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2"/>
          <w:w w:val="86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-2"/>
          <w:w w:val="86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-2"/>
          <w:w w:val="86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-2"/>
          <w:w w:val="86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2"/>
          <w:w w:val="86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-2"/>
          <w:w w:val="86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2"/>
          <w:w w:val="86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-2"/>
          <w:w w:val="86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y</w:t>
      </w:r>
      <w:r>
        <w:rPr>
          <w:rFonts w:cs="Meiryo" w:hAnsi="Meiryo" w:eastAsia="Meiryo" w:ascii="Meiryo"/>
          <w:color w:val="363435"/>
          <w:spacing w:val="-15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2"/>
          <w:w w:val="64"/>
          <w:sz w:val="22"/>
          <w:szCs w:val="22"/>
        </w:rPr>
        <w:t>(</w:t>
      </w:r>
      <w:r>
        <w:rPr>
          <w:rFonts w:cs="Meiryo" w:hAnsi="Meiryo" w:eastAsia="Meiryo" w:ascii="Meiryo"/>
          <w:color w:val="363435"/>
          <w:spacing w:val="-2"/>
          <w:w w:val="79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2"/>
          <w:w w:val="85"/>
          <w:sz w:val="22"/>
          <w:szCs w:val="22"/>
        </w:rPr>
        <w:t>k</w:t>
      </w:r>
      <w:r>
        <w:rPr>
          <w:rFonts w:cs="Meiryo" w:hAnsi="Meiryo" w:eastAsia="Meiryo" w:ascii="Meiryo"/>
          <w:color w:val="363435"/>
          <w:spacing w:val="-2"/>
          <w:w w:val="92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-2"/>
          <w:w w:val="93"/>
          <w:sz w:val="22"/>
          <w:szCs w:val="22"/>
        </w:rPr>
        <w:t>p</w:t>
      </w:r>
      <w:r>
        <w:rPr>
          <w:rFonts w:cs="Meiryo" w:hAnsi="Meiryo" w:eastAsia="Meiryo" w:ascii="Meiryo"/>
          <w:color w:val="363435"/>
          <w:spacing w:val="-2"/>
          <w:w w:val="93"/>
          <w:sz w:val="22"/>
          <w:szCs w:val="22"/>
        </w:rPr>
        <w:t>p</w:t>
      </w:r>
      <w:r>
        <w:rPr>
          <w:rFonts w:cs="Meiryo" w:hAnsi="Meiryo" w:eastAsia="Meiryo" w:ascii="Meiryo"/>
          <w:color w:val="363435"/>
          <w:spacing w:val="-2"/>
          <w:w w:val="92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-2"/>
          <w:w w:val="89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-5"/>
          <w:w w:val="92"/>
          <w:sz w:val="22"/>
          <w:szCs w:val="22"/>
        </w:rPr>
        <w:t>g</w:t>
      </w:r>
      <w:r>
        <w:rPr>
          <w:rFonts w:cs="Meiryo" w:hAnsi="Meiryo" w:eastAsia="Meiryo" w:ascii="Meiryo"/>
          <w:color w:val="363435"/>
          <w:spacing w:val="0"/>
          <w:w w:val="59"/>
          <w:sz w:val="22"/>
          <w:szCs w:val="22"/>
        </w:rPr>
        <w:t>,</w:t>
      </w:r>
      <w:r>
        <w:rPr>
          <w:rFonts w:cs="Meiryo" w:hAnsi="Meiryo" w:eastAsia="Meiryo" w:ascii="Meiryo"/>
          <w:color w:val="363435"/>
          <w:spacing w:val="-32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2"/>
          <w:w w:val="85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-1"/>
          <w:w w:val="85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3"/>
          <w:w w:val="85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2"/>
          <w:w w:val="85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2"/>
          <w:w w:val="85"/>
          <w:sz w:val="22"/>
          <w:szCs w:val="22"/>
        </w:rPr>
        <w:t>g</w:t>
      </w:r>
      <w:r>
        <w:rPr>
          <w:rFonts w:cs="Meiryo" w:hAnsi="Meiryo" w:eastAsia="Meiryo" w:ascii="Meiryo"/>
          <w:color w:val="363435"/>
          <w:spacing w:val="-2"/>
          <w:w w:val="85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-2"/>
          <w:w w:val="85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-2"/>
          <w:w w:val="85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18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2"/>
          <w:w w:val="92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79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2"/>
          <w:w w:val="83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1"/>
          <w:w w:val="83"/>
          <w:sz w:val="22"/>
          <w:szCs w:val="22"/>
        </w:rPr>
        <w:t>x</w:t>
      </w:r>
      <w:r>
        <w:rPr>
          <w:rFonts w:cs="Meiryo" w:hAnsi="Meiryo" w:eastAsia="Meiryo" w:ascii="Meiryo"/>
          <w:color w:val="363435"/>
          <w:spacing w:val="-2"/>
          <w:w w:val="83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2"/>
          <w:w w:val="83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17"/>
          <w:w w:val="83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2"/>
          <w:w w:val="93"/>
          <w:sz w:val="22"/>
          <w:szCs w:val="22"/>
        </w:rPr>
        <w:t>b</w:t>
      </w:r>
      <w:r>
        <w:rPr>
          <w:rFonts w:cs="Meiryo" w:hAnsi="Meiryo" w:eastAsia="Meiryo" w:ascii="Meiryo"/>
          <w:color w:val="363435"/>
          <w:spacing w:val="-2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3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2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2"/>
          <w:w w:val="79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64"/>
          <w:sz w:val="22"/>
          <w:szCs w:val="22"/>
        </w:rPr>
        <w:t>)</w:t>
      </w:r>
      <w:r>
        <w:rPr>
          <w:rFonts w:cs="Meiryo" w:hAnsi="Meiryo" w:eastAsia="Meiryo" w:ascii="Meiryo"/>
          <w:color w:val="363435"/>
          <w:spacing w:val="-32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2"/>
          <w:w w:val="88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-2"/>
          <w:w w:val="88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-1"/>
          <w:w w:val="88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2"/>
          <w:w w:val="88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-2"/>
          <w:w w:val="88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8"/>
          <w:sz w:val="22"/>
          <w:szCs w:val="22"/>
        </w:rPr>
        <w:t>g</w:t>
      </w:r>
      <w:r>
        <w:rPr>
          <w:rFonts w:cs="Meiryo" w:hAnsi="Meiryo" w:eastAsia="Meiryo" w:ascii="Meiryo"/>
          <w:color w:val="363435"/>
          <w:spacing w:val="-17"/>
          <w:w w:val="88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2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2"/>
          <w:w w:val="89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-2"/>
          <w:w w:val="93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-2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2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2"/>
          <w:w w:val="92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-2"/>
          <w:w w:val="88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79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32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2"/>
          <w:w w:val="92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32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2"/>
          <w:w w:val="88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-2"/>
          <w:w w:val="88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-1"/>
          <w:w w:val="88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2"/>
          <w:w w:val="88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-2"/>
          <w:w w:val="88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8"/>
          <w:sz w:val="22"/>
          <w:szCs w:val="22"/>
        </w:rPr>
        <w:t>g</w:t>
      </w:r>
      <w:r>
        <w:rPr>
          <w:rFonts w:cs="Meiryo" w:hAnsi="Meiryo" w:eastAsia="Meiryo" w:ascii="Meiryo"/>
          <w:color w:val="363435"/>
          <w:spacing w:val="-17"/>
          <w:w w:val="88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4"/>
          <w:w w:val="100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-2"/>
          <w:w w:val="100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-2"/>
          <w:w w:val="100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100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2"/>
          <w:w w:val="87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-3"/>
          <w:w w:val="87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-2"/>
          <w:w w:val="87"/>
          <w:sz w:val="22"/>
          <w:szCs w:val="22"/>
        </w:rPr>
        <w:t>w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-6"/>
          <w:w w:val="87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2"/>
          <w:w w:val="87"/>
          <w:sz w:val="22"/>
          <w:szCs w:val="22"/>
        </w:rPr>
        <w:t>p</w:t>
      </w:r>
      <w:r>
        <w:rPr>
          <w:rFonts w:cs="Meiryo" w:hAnsi="Meiryo" w:eastAsia="Meiryo" w:ascii="Meiryo"/>
          <w:color w:val="363435"/>
          <w:spacing w:val="-2"/>
          <w:w w:val="87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1"/>
          <w:w w:val="87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2"/>
          <w:w w:val="87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-2"/>
          <w:w w:val="87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-2"/>
          <w:w w:val="87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17"/>
          <w:w w:val="87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2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f</w:t>
      </w:r>
      <w:r>
        <w:rPr>
          <w:rFonts w:cs="Meiryo" w:hAnsi="Meiryo" w:eastAsia="Meiryo" w:ascii="Meiryo"/>
          <w:color w:val="363435"/>
          <w:spacing w:val="-4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2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32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2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2"/>
          <w:w w:val="89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-2"/>
          <w:w w:val="93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-2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2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2"/>
          <w:w w:val="92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8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-32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2"/>
          <w:w w:val="93"/>
          <w:sz w:val="22"/>
          <w:szCs w:val="22"/>
        </w:rPr>
        <w:t>p</w:t>
      </w:r>
      <w:r>
        <w:rPr>
          <w:rFonts w:cs="Meiryo" w:hAnsi="Meiryo" w:eastAsia="Meiryo" w:ascii="Meiryo"/>
          <w:color w:val="363435"/>
          <w:spacing w:val="-2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3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2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2"/>
          <w:w w:val="92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-2"/>
          <w:w w:val="88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-2"/>
          <w:w w:val="92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-2"/>
          <w:w w:val="93"/>
          <w:sz w:val="22"/>
          <w:szCs w:val="22"/>
        </w:rPr>
        <w:t>p</w:t>
      </w:r>
      <w:r>
        <w:rPr>
          <w:rFonts w:cs="Meiryo" w:hAnsi="Meiryo" w:eastAsia="Meiryo" w:ascii="Meiryo"/>
          <w:color w:val="363435"/>
          <w:spacing w:val="-3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2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2"/>
          <w:w w:val="92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-2"/>
          <w:w w:val="92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-2"/>
          <w:w w:val="89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48"/>
          <w:sz w:val="22"/>
          <w:szCs w:val="22"/>
        </w:rPr>
        <w:t>;</w:t>
      </w:r>
      <w:r>
        <w:rPr>
          <w:rFonts w:cs="Meiryo" w:hAnsi="Meiryo" w:eastAsia="Meiryo" w:ascii="Meiryo"/>
          <w:color w:val="000000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p>
      <w:pPr>
        <w:rPr>
          <w:rFonts w:cs="Meiryo" w:hAnsi="Meiryo" w:eastAsia="Meiryo" w:ascii="Meiryo"/>
          <w:sz w:val="22"/>
          <w:szCs w:val="22"/>
        </w:rPr>
        <w:jc w:val="left"/>
        <w:spacing w:lineRule="exact" w:line="420"/>
      </w:pPr>
      <w:r>
        <w:rPr>
          <w:rFonts w:cs="MS PGothic" w:hAnsi="MS PGothic" w:eastAsia="MS PGothic" w:ascii="MS PGothic"/>
          <w:color w:val="363435"/>
          <w:spacing w:val="0"/>
          <w:w w:val="376"/>
          <w:position w:val="1"/>
          <w:sz w:val="16"/>
          <w:szCs w:val="16"/>
        </w:rPr>
        <w:t>l</w:t>
      </w:r>
      <w:r>
        <w:rPr>
          <w:rFonts w:cs="MS PGothic" w:hAnsi="MS PGothic" w:eastAsia="MS PGothic" w:ascii="MS PGothic"/>
          <w:color w:val="363435"/>
          <w:spacing w:val="-122"/>
          <w:w w:val="376"/>
          <w:position w:val="1"/>
          <w:sz w:val="16"/>
          <w:szCs w:val="16"/>
        </w:rPr>
        <w:t> </w:t>
      </w:r>
      <w:r>
        <w:rPr>
          <w:rFonts w:cs="Meiryo" w:hAnsi="Meiryo" w:eastAsia="Meiryo" w:ascii="Meiryo"/>
          <w:color w:val="363435"/>
          <w:spacing w:val="-9"/>
          <w:w w:val="86"/>
          <w:position w:val="1"/>
          <w:sz w:val="22"/>
          <w:szCs w:val="22"/>
        </w:rPr>
        <w:t>F</w:t>
      </w:r>
      <w:r>
        <w:rPr>
          <w:rFonts w:cs="Meiryo" w:hAnsi="Meiryo" w:eastAsia="Meiryo" w:ascii="Meiryo"/>
          <w:color w:val="363435"/>
          <w:spacing w:val="-1"/>
          <w:w w:val="86"/>
          <w:position w:val="1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6"/>
          <w:position w:val="1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6"/>
          <w:position w:val="1"/>
          <w:sz w:val="22"/>
          <w:szCs w:val="22"/>
        </w:rPr>
        <w:t>ig</w:t>
      </w:r>
      <w:r>
        <w:rPr>
          <w:rFonts w:cs="Meiryo" w:hAnsi="Meiryo" w:eastAsia="Meiryo" w:ascii="Meiryo"/>
          <w:color w:val="363435"/>
          <w:spacing w:val="0"/>
          <w:w w:val="86"/>
          <w:position w:val="1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0"/>
          <w:w w:val="86"/>
          <w:position w:val="1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8"/>
          <w:w w:val="86"/>
          <w:position w:val="1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6"/>
          <w:position w:val="1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6"/>
          <w:position w:val="1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16"/>
          <w:w w:val="86"/>
          <w:position w:val="1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6"/>
          <w:position w:val="1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6"/>
          <w:position w:val="1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1"/>
          <w:w w:val="86"/>
          <w:position w:val="1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6"/>
          <w:position w:val="1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6"/>
          <w:position w:val="1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6"/>
          <w:position w:val="1"/>
          <w:sz w:val="22"/>
          <w:szCs w:val="22"/>
        </w:rPr>
        <w:t>g</w:t>
      </w:r>
      <w:r>
        <w:rPr>
          <w:rFonts w:cs="Meiryo" w:hAnsi="Meiryo" w:eastAsia="Meiryo" w:ascii="Meiryo"/>
          <w:color w:val="363435"/>
          <w:spacing w:val="-4"/>
          <w:w w:val="86"/>
          <w:position w:val="1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6"/>
          <w:position w:val="1"/>
          <w:sz w:val="22"/>
          <w:szCs w:val="22"/>
        </w:rPr>
        <w:t>m</w:t>
      </w:r>
      <w:r>
        <w:rPr>
          <w:rFonts w:cs="Meiryo" w:hAnsi="Meiryo" w:eastAsia="Meiryo" w:ascii="Meiryo"/>
          <w:color w:val="363435"/>
          <w:spacing w:val="0"/>
          <w:w w:val="86"/>
          <w:position w:val="1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-2"/>
          <w:w w:val="86"/>
          <w:position w:val="1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6"/>
          <w:position w:val="1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16"/>
          <w:w w:val="86"/>
          <w:position w:val="1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6"/>
          <w:position w:val="1"/>
          <w:sz w:val="22"/>
          <w:szCs w:val="22"/>
        </w:rPr>
        <w:t>q</w:t>
      </w:r>
      <w:r>
        <w:rPr>
          <w:rFonts w:cs="Meiryo" w:hAnsi="Meiryo" w:eastAsia="Meiryo" w:ascii="Meiryo"/>
          <w:color w:val="363435"/>
          <w:spacing w:val="0"/>
          <w:w w:val="86"/>
          <w:position w:val="1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0"/>
          <w:w w:val="86"/>
          <w:position w:val="1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6"/>
          <w:position w:val="1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3"/>
          <w:w w:val="86"/>
          <w:position w:val="1"/>
          <w:sz w:val="22"/>
          <w:szCs w:val="22"/>
        </w:rPr>
        <w:t>k</w:t>
      </w:r>
      <w:r>
        <w:rPr>
          <w:rFonts w:cs="Meiryo" w:hAnsi="Meiryo" w:eastAsia="Meiryo" w:ascii="Meiryo"/>
          <w:color w:val="363435"/>
          <w:spacing w:val="0"/>
          <w:w w:val="86"/>
          <w:position w:val="1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86"/>
          <w:position w:val="1"/>
          <w:sz w:val="22"/>
          <w:szCs w:val="22"/>
        </w:rPr>
        <w:t>y</w:t>
      </w:r>
      <w:r>
        <w:rPr>
          <w:rFonts w:cs="Meiryo" w:hAnsi="Meiryo" w:eastAsia="Meiryo" w:ascii="Meiryo"/>
          <w:color w:val="363435"/>
          <w:spacing w:val="0"/>
          <w:w w:val="86"/>
          <w:position w:val="1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6"/>
          <w:position w:val="1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6"/>
          <w:position w:val="1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6"/>
          <w:position w:val="1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6"/>
          <w:position w:val="1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-12"/>
          <w:w w:val="86"/>
          <w:position w:val="1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93"/>
          <w:position w:val="1"/>
          <w:sz w:val="22"/>
          <w:szCs w:val="22"/>
        </w:rPr>
        <w:t>p</w:t>
      </w:r>
      <w:r>
        <w:rPr>
          <w:rFonts w:cs="Meiryo" w:hAnsi="Meiryo" w:eastAsia="Meiryo" w:ascii="Meiryo"/>
          <w:color w:val="363435"/>
          <w:spacing w:val="0"/>
          <w:w w:val="86"/>
          <w:position w:val="1"/>
          <w:sz w:val="22"/>
          <w:szCs w:val="22"/>
        </w:rPr>
        <w:t>ee</w:t>
      </w:r>
      <w:r>
        <w:rPr>
          <w:rFonts w:cs="Meiryo" w:hAnsi="Meiryo" w:eastAsia="Meiryo" w:ascii="Meiryo"/>
          <w:color w:val="363435"/>
          <w:spacing w:val="0"/>
          <w:w w:val="79"/>
          <w:position w:val="1"/>
          <w:sz w:val="22"/>
          <w:szCs w:val="22"/>
        </w:rPr>
        <w:t>rs</w:t>
      </w:r>
      <w:r>
        <w:rPr>
          <w:rFonts w:cs="Meiryo" w:hAnsi="Meiryo" w:eastAsia="Meiryo" w:ascii="Meiryo"/>
          <w:color w:val="363435"/>
          <w:spacing w:val="0"/>
          <w:w w:val="48"/>
          <w:position w:val="1"/>
          <w:sz w:val="22"/>
          <w:szCs w:val="22"/>
        </w:rPr>
        <w:t>;</w:t>
      </w:r>
      <w:r>
        <w:rPr>
          <w:rFonts w:cs="Meiryo" w:hAnsi="Meiryo" w:eastAsia="Meiryo" w:ascii="Meiryo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Meiryo" w:hAnsi="Meiryo" w:eastAsia="Meiryo" w:ascii="Meiryo"/>
          <w:sz w:val="22"/>
          <w:szCs w:val="22"/>
        </w:rPr>
        <w:jc w:val="left"/>
        <w:spacing w:lineRule="exact" w:line="260"/>
        <w:ind w:left="188"/>
      </w:pPr>
      <w:r>
        <w:rPr>
          <w:rFonts w:cs="Meiryo" w:hAnsi="Meiryo" w:eastAsia="Meiryo" w:ascii="Meiryo"/>
          <w:color w:val="363435"/>
          <w:w w:val="92"/>
          <w:position w:val="4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w w:val="79"/>
          <w:position w:val="4"/>
          <w:sz w:val="22"/>
          <w:szCs w:val="22"/>
        </w:rPr>
        <w:t>r</w:t>
      </w:r>
      <w:r>
        <w:rPr>
          <w:rFonts w:cs="Meiryo" w:hAnsi="Meiryo" w:eastAsia="Meiryo" w:ascii="Meiryo"/>
          <w:color w:val="000000"/>
          <w:w w:val="100"/>
          <w:position w:val="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2" w:lineRule="exact" w:line="220"/>
      </w:pPr>
      <w:r>
        <w:rPr>
          <w:sz w:val="22"/>
          <w:szCs w:val="22"/>
        </w:rPr>
      </w:r>
    </w:p>
    <w:p>
      <w:pPr>
        <w:rPr>
          <w:rFonts w:cs="Meiryo" w:hAnsi="Meiryo" w:eastAsia="Meiryo" w:ascii="Meiryo"/>
          <w:sz w:val="22"/>
          <w:szCs w:val="22"/>
        </w:rPr>
        <w:jc w:val="left"/>
        <w:spacing w:lineRule="auto" w:line="146"/>
        <w:ind w:left="188" w:right="51" w:hanging="187"/>
      </w:pPr>
      <w:r>
        <w:rPr>
          <w:rFonts w:cs="MS PGothic" w:hAnsi="MS PGothic" w:eastAsia="MS PGothic" w:ascii="MS PGothic"/>
          <w:color w:val="363435"/>
          <w:spacing w:val="0"/>
          <w:w w:val="376"/>
          <w:sz w:val="16"/>
          <w:szCs w:val="16"/>
        </w:rPr>
        <w:t>l</w:t>
      </w:r>
      <w:r>
        <w:rPr>
          <w:rFonts w:cs="MS PGothic" w:hAnsi="MS PGothic" w:eastAsia="MS PGothic" w:ascii="MS PGothic"/>
          <w:color w:val="363435"/>
          <w:spacing w:val="-122"/>
          <w:w w:val="376"/>
          <w:sz w:val="16"/>
          <w:szCs w:val="16"/>
        </w:rPr>
        <w:t> </w:t>
      </w:r>
      <w:r>
        <w:rPr>
          <w:rFonts w:cs="Meiryo" w:hAnsi="Meiryo" w:eastAsia="Meiryo" w:ascii="Meiryo"/>
          <w:color w:val="363435"/>
          <w:spacing w:val="1"/>
          <w:w w:val="86"/>
          <w:sz w:val="22"/>
          <w:szCs w:val="22"/>
        </w:rPr>
        <w:t>B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g</w:t>
      </w:r>
      <w:r>
        <w:rPr>
          <w:rFonts w:cs="Meiryo" w:hAnsi="Meiryo" w:eastAsia="Meiryo" w:ascii="Meiryo"/>
          <w:color w:val="363435"/>
          <w:spacing w:val="-11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un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bl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1"/>
          <w:w w:val="86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-9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k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ee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p</w:t>
      </w:r>
      <w:r>
        <w:rPr>
          <w:rFonts w:cs="Meiryo" w:hAnsi="Meiryo" w:eastAsia="Meiryo" w:ascii="Meiryo"/>
          <w:color w:val="363435"/>
          <w:spacing w:val="-9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p</w:t>
      </w:r>
      <w:r>
        <w:rPr>
          <w:rFonts w:cs="Meiryo" w:hAnsi="Meiryo" w:eastAsia="Meiryo" w:ascii="Meiryo"/>
          <w:color w:val="363435"/>
          <w:spacing w:val="-4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w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-6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f</w:t>
      </w:r>
      <w:r>
        <w:rPr>
          <w:rFonts w:cs="Meiryo" w:hAnsi="Meiryo" w:eastAsia="Meiryo" w:ascii="Meiryo"/>
          <w:color w:val="363435"/>
          <w:spacing w:val="1"/>
          <w:w w:val="86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15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100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0"/>
          <w:w w:val="100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0"/>
          <w:w w:val="100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1"/>
          <w:w w:val="85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-6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4"/>
          <w:w w:val="85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ss</w:t>
      </w:r>
      <w:r>
        <w:rPr>
          <w:rFonts w:cs="Meiryo" w:hAnsi="Meiryo" w:eastAsia="Meiryo" w:ascii="Meiryo"/>
          <w:color w:val="363435"/>
          <w:spacing w:val="-18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f</w:t>
      </w:r>
      <w:r>
        <w:rPr>
          <w:rFonts w:cs="Meiryo" w:hAnsi="Meiryo" w:eastAsia="Meiryo" w:ascii="Meiryo"/>
          <w:color w:val="363435"/>
          <w:spacing w:val="-6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93"/>
          <w:sz w:val="22"/>
          <w:szCs w:val="22"/>
        </w:rPr>
        <w:t>b</w:t>
      </w:r>
      <w:r>
        <w:rPr>
          <w:rFonts w:cs="Meiryo" w:hAnsi="Meiryo" w:eastAsia="Meiryo" w:ascii="Meiryo"/>
          <w:color w:val="363435"/>
          <w:spacing w:val="-2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1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59"/>
          <w:sz w:val="22"/>
          <w:szCs w:val="22"/>
        </w:rPr>
        <w:t>.</w:t>
      </w:r>
      <w:r>
        <w:rPr>
          <w:rFonts w:cs="Meiryo" w:hAnsi="Meiryo" w:eastAsia="Meiryo" w:ascii="Meiryo"/>
          <w:color w:val="000000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6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246"/>
        <w:ind w:right="202"/>
      </w:pPr>
      <w:r>
        <w:rPr>
          <w:rFonts w:cs="Times New Roman" w:hAnsi="Times New Roman" w:eastAsia="Times New Roman" w:ascii="Times New Roman"/>
          <w:b/>
          <w:color w:val="FDFDFD"/>
          <w:spacing w:val="-2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b/>
          <w:color w:val="FDFDFD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FDFDFD"/>
          <w:spacing w:val="-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FDFDFD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FDFDFD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FDFDFD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FDFDFD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FDFDFD"/>
          <w:spacing w:val="-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FDFDFD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FDFDFD"/>
          <w:spacing w:val="-2"/>
          <w:w w:val="8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1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FDFDFD"/>
          <w:spacing w:val="-2"/>
          <w:w w:val="10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1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3"/>
          <w:sz w:val="22"/>
          <w:szCs w:val="22"/>
        </w:rPr>
        <w:t>mm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1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FDFDFD"/>
          <w:spacing w:val="-2"/>
          <w:w w:val="10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1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9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1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1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1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FDFDFD"/>
          <w:spacing w:val="-2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FDFDFD"/>
          <w:spacing w:val="-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FDFDFD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ee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b/>
          <w:color w:val="FDFDFD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FDFDFD"/>
          <w:spacing w:val="-3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b/>
          <w:color w:val="FDFDFD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FDFDFD"/>
          <w:spacing w:val="-2"/>
          <w:w w:val="10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1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5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9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1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FDFDFD"/>
          <w:spacing w:val="-1"/>
          <w:w w:val="11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1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1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89"/>
          <w:sz w:val="22"/>
          <w:szCs w:val="22"/>
        </w:rPr>
        <w:t>?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rFonts w:cs="Meiryo" w:hAnsi="Meiryo" w:eastAsia="Meiryo" w:ascii="Meiryo"/>
          <w:sz w:val="22"/>
          <w:szCs w:val="22"/>
        </w:rPr>
        <w:jc w:val="left"/>
        <w:spacing w:lineRule="auto" w:line="146"/>
        <w:ind w:right="-64"/>
      </w:pP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w</w:t>
      </w:r>
      <w:r>
        <w:rPr>
          <w:rFonts w:cs="Meiryo" w:hAnsi="Meiryo" w:eastAsia="Meiryo" w:ascii="Meiryo"/>
          <w:color w:val="363435"/>
          <w:spacing w:val="6"/>
          <w:w w:val="83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J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rs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y</w:t>
      </w:r>
      <w:r>
        <w:rPr>
          <w:rFonts w:cs="Meiryo" w:hAnsi="Meiryo" w:eastAsia="Meiryo" w:ascii="Meiryo"/>
          <w:color w:val="363435"/>
          <w:spacing w:val="-16"/>
          <w:w w:val="83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2"/>
          <w:w w:val="83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q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-2"/>
          <w:w w:val="83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5"/>
          <w:w w:val="83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ll</w:t>
      </w:r>
      <w:r>
        <w:rPr>
          <w:rFonts w:cs="Meiryo" w:hAnsi="Meiryo" w:eastAsia="Meiryo" w:ascii="Meiryo"/>
          <w:color w:val="363435"/>
          <w:spacing w:val="-4"/>
          <w:w w:val="83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oo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23"/>
          <w:w w:val="83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1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1"/>
          <w:w w:val="83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8"/>
          <w:w w:val="83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1"/>
          <w:w w:val="83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100"/>
          <w:sz w:val="22"/>
          <w:szCs w:val="22"/>
        </w:rPr>
        <w:t>b</w:t>
      </w:r>
      <w:r>
        <w:rPr>
          <w:rFonts w:cs="Meiryo" w:hAnsi="Meiryo" w:eastAsia="Meiryo" w:ascii="Meiryo"/>
          <w:color w:val="363435"/>
          <w:spacing w:val="0"/>
          <w:w w:val="100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1"/>
          <w:w w:val="8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xa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m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13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2"/>
          <w:w w:val="84"/>
          <w:sz w:val="22"/>
          <w:szCs w:val="22"/>
        </w:rPr>
        <w:t>b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y</w:t>
      </w:r>
      <w:r>
        <w:rPr>
          <w:rFonts w:cs="Meiryo" w:hAnsi="Meiryo" w:eastAsia="Meiryo" w:ascii="Meiryo"/>
          <w:color w:val="363435"/>
          <w:spacing w:val="-6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4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p</w:t>
      </w:r>
      <w:r>
        <w:rPr>
          <w:rFonts w:cs="Meiryo" w:hAnsi="Meiryo" w:eastAsia="Meiryo" w:ascii="Meiryo"/>
          <w:color w:val="363435"/>
          <w:spacing w:val="1"/>
          <w:w w:val="84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m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5"/>
          <w:w w:val="84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y</w:t>
      </w:r>
      <w:r>
        <w:rPr>
          <w:rFonts w:cs="Meiryo" w:hAnsi="Meiryo" w:eastAsia="Meiryo" w:ascii="Meiryo"/>
          <w:color w:val="363435"/>
          <w:spacing w:val="-6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2"/>
          <w:w w:val="84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15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93"/>
          <w:sz w:val="22"/>
          <w:szCs w:val="22"/>
        </w:rPr>
        <w:t>p</w:t>
      </w:r>
      <w:r>
        <w:rPr>
          <w:rFonts w:cs="Meiryo" w:hAnsi="Meiryo" w:eastAsia="Meiryo" w:ascii="Meiryo"/>
          <w:color w:val="363435"/>
          <w:spacing w:val="-3"/>
          <w:w w:val="89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-1"/>
          <w:w w:val="83"/>
          <w:sz w:val="22"/>
          <w:szCs w:val="22"/>
        </w:rPr>
        <w:t>y</w:t>
      </w:r>
      <w:r>
        <w:rPr>
          <w:rFonts w:cs="Meiryo" w:hAnsi="Meiryo" w:eastAsia="Meiryo" w:ascii="Meiryo"/>
          <w:color w:val="363435"/>
          <w:spacing w:val="0"/>
          <w:w w:val="79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8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64"/>
          <w:sz w:val="22"/>
          <w:szCs w:val="22"/>
        </w:rPr>
        <w:t>(</w:t>
      </w:r>
      <w:r>
        <w:rPr>
          <w:rFonts w:cs="Meiryo" w:hAnsi="Meiryo" w:eastAsia="Meiryo" w:ascii="Meiryo"/>
          <w:color w:val="363435"/>
          <w:spacing w:val="-5"/>
          <w:w w:val="78"/>
          <w:sz w:val="22"/>
          <w:szCs w:val="22"/>
        </w:rPr>
        <w:t>“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me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di</w:t>
      </w:r>
      <w:r>
        <w:rPr>
          <w:rFonts w:cs="Meiryo" w:hAnsi="Meiryo" w:eastAsia="Meiryo" w:ascii="Meiryo"/>
          <w:color w:val="363435"/>
          <w:spacing w:val="0"/>
          <w:w w:val="88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93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-28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m</w:t>
      </w:r>
      <w:r>
        <w:rPr>
          <w:rFonts w:cs="Meiryo" w:hAnsi="Meiryo" w:eastAsia="Meiryo" w:ascii="Meiryo"/>
          <w:color w:val="363435"/>
          <w:spacing w:val="-6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78"/>
          <w:sz w:val="22"/>
          <w:szCs w:val="22"/>
        </w:rPr>
        <w:t>”</w:t>
      </w:r>
      <w:r>
        <w:rPr>
          <w:rFonts w:cs="Meiryo" w:hAnsi="Meiryo" w:eastAsia="Meiryo" w:ascii="Meiryo"/>
          <w:color w:val="363435"/>
          <w:spacing w:val="0"/>
          <w:w w:val="64"/>
          <w:sz w:val="22"/>
          <w:szCs w:val="22"/>
        </w:rPr>
        <w:t>)</w:t>
      </w:r>
      <w:r>
        <w:rPr>
          <w:rFonts w:cs="Meiryo" w:hAnsi="Meiryo" w:eastAsia="Meiryo" w:ascii="Meiryo"/>
          <w:color w:val="363435"/>
          <w:spacing w:val="-28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13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oo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8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p</w:t>
      </w:r>
      <w:r>
        <w:rPr>
          <w:rFonts w:cs="Meiryo" w:hAnsi="Meiryo" w:eastAsia="Meiryo" w:ascii="Meiryo"/>
          <w:color w:val="363435"/>
          <w:spacing w:val="-3"/>
          <w:w w:val="85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-1"/>
          <w:w w:val="85"/>
          <w:sz w:val="22"/>
          <w:szCs w:val="22"/>
        </w:rPr>
        <w:t>y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4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1"/>
          <w:w w:val="85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18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93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79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-1"/>
          <w:w w:val="87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9"/>
          <w:w w:val="87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p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19"/>
          <w:w w:val="87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2"/>
          <w:w w:val="83"/>
          <w:sz w:val="22"/>
          <w:szCs w:val="22"/>
        </w:rPr>
        <w:t>y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12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59"/>
          <w:sz w:val="22"/>
          <w:szCs w:val="22"/>
        </w:rPr>
        <w:t>.</w:t>
      </w:r>
      <w:r>
        <w:rPr>
          <w:rFonts w:cs="Meiryo" w:hAnsi="Meiryo" w:eastAsia="Meiryo" w:ascii="Meiryo"/>
          <w:color w:val="363435"/>
          <w:spacing w:val="-37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2"/>
          <w:w w:val="83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11"/>
          <w:w w:val="83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w</w:t>
      </w:r>
      <w:r>
        <w:rPr>
          <w:rFonts w:cs="Meiryo" w:hAnsi="Meiryo" w:eastAsia="Meiryo" w:ascii="Meiryo"/>
          <w:color w:val="363435"/>
          <w:spacing w:val="6"/>
          <w:w w:val="83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J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rs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y</w:t>
      </w:r>
      <w:r>
        <w:rPr>
          <w:rFonts w:cs="Meiryo" w:hAnsi="Meiryo" w:eastAsia="Meiryo" w:ascii="Meiryo"/>
          <w:color w:val="363435"/>
          <w:spacing w:val="-16"/>
          <w:w w:val="83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1"/>
          <w:w w:val="89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93"/>
          <w:sz w:val="22"/>
          <w:szCs w:val="22"/>
        </w:rPr>
        <w:t>p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5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me</w:t>
      </w:r>
      <w:r>
        <w:rPr>
          <w:rFonts w:cs="Meiryo" w:hAnsi="Meiryo" w:eastAsia="Meiryo" w:ascii="Meiryo"/>
          <w:color w:val="363435"/>
          <w:spacing w:val="-1"/>
          <w:w w:val="89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000000"/>
          <w:spacing w:val="0"/>
          <w:w w:val="100"/>
          <w:sz w:val="22"/>
          <w:szCs w:val="22"/>
        </w:rPr>
      </w:r>
    </w:p>
    <w:p>
      <w:pPr>
        <w:rPr>
          <w:rFonts w:cs="Meiryo" w:hAnsi="Meiryo" w:eastAsia="Meiryo" w:ascii="Meiryo"/>
          <w:sz w:val="22"/>
          <w:szCs w:val="22"/>
        </w:rPr>
        <w:jc w:val="left"/>
        <w:spacing w:lineRule="auto" w:line="146"/>
        <w:ind w:right="236"/>
      </w:pP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f</w:t>
      </w:r>
      <w:r>
        <w:rPr>
          <w:rFonts w:cs="Meiryo" w:hAnsi="Meiryo" w:eastAsia="Meiryo" w:ascii="Meiryo"/>
          <w:color w:val="363435"/>
          <w:spacing w:val="-6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1"/>
          <w:w w:val="85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-1"/>
          <w:w w:val="85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io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10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2"/>
          <w:w w:val="85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q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-2"/>
          <w:w w:val="85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14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17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f</w:t>
      </w:r>
      <w:r>
        <w:rPr>
          <w:rFonts w:cs="Meiryo" w:hAnsi="Meiryo" w:eastAsia="Meiryo" w:ascii="Meiryo"/>
          <w:color w:val="363435"/>
          <w:spacing w:val="-6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8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79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93"/>
          <w:sz w:val="22"/>
          <w:szCs w:val="22"/>
        </w:rPr>
        <w:t>p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8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8"/>
          <w:sz w:val="22"/>
          <w:szCs w:val="22"/>
        </w:rPr>
        <w:t>fic</w:t>
      </w:r>
      <w:r>
        <w:rPr>
          <w:rFonts w:cs="Meiryo" w:hAnsi="Meiryo" w:eastAsia="Meiryo" w:ascii="Meiryo"/>
          <w:color w:val="363435"/>
          <w:spacing w:val="0"/>
          <w:w w:val="88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1"/>
          <w:w w:val="88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8"/>
          <w:sz w:val="22"/>
          <w:szCs w:val="22"/>
        </w:rPr>
        <w:t>nnu</w:t>
      </w:r>
      <w:r>
        <w:rPr>
          <w:rFonts w:cs="Meiryo" w:hAnsi="Meiryo" w:eastAsia="Meiryo" w:ascii="Meiryo"/>
          <w:color w:val="363435"/>
          <w:spacing w:val="0"/>
          <w:w w:val="88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8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-16"/>
          <w:w w:val="88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2"/>
          <w:w w:val="88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8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8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8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88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8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8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8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-14"/>
          <w:w w:val="88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4"/>
          <w:w w:val="89"/>
          <w:sz w:val="22"/>
          <w:szCs w:val="22"/>
        </w:rPr>
        <w:t>P</w:t>
      </w:r>
      <w:r>
        <w:rPr>
          <w:rFonts w:cs="Meiryo" w:hAnsi="Meiryo" w:eastAsia="Meiryo" w:ascii="Meiryo"/>
          <w:color w:val="363435"/>
          <w:spacing w:val="-2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6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69"/>
          <w:sz w:val="22"/>
          <w:szCs w:val="22"/>
        </w:rPr>
        <w:t>-</w:t>
      </w:r>
      <w:r>
        <w:rPr>
          <w:rFonts w:cs="Meiryo" w:hAnsi="Meiryo" w:eastAsia="Meiryo" w:ascii="Meiryo"/>
          <w:color w:val="363435"/>
          <w:spacing w:val="-6"/>
          <w:w w:val="89"/>
          <w:sz w:val="22"/>
          <w:szCs w:val="22"/>
        </w:rPr>
        <w:t>P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5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8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93"/>
          <w:sz w:val="22"/>
          <w:szCs w:val="22"/>
        </w:rPr>
        <w:t>p</w:t>
      </w:r>
      <w:r>
        <w:rPr>
          <w:rFonts w:cs="Meiryo" w:hAnsi="Meiryo" w:eastAsia="Meiryo" w:ascii="Meiryo"/>
          <w:color w:val="363435"/>
          <w:spacing w:val="-1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io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-28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1"/>
          <w:w w:val="89"/>
          <w:sz w:val="22"/>
          <w:szCs w:val="22"/>
        </w:rPr>
        <w:t>P</w:t>
      </w:r>
      <w:r>
        <w:rPr>
          <w:rFonts w:cs="Meiryo" w:hAnsi="Meiryo" w:eastAsia="Meiryo" w:ascii="Meiryo"/>
          <w:color w:val="363435"/>
          <w:spacing w:val="-3"/>
          <w:w w:val="89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-1"/>
          <w:w w:val="83"/>
          <w:sz w:val="22"/>
          <w:szCs w:val="22"/>
        </w:rPr>
        <w:t>y</w:t>
      </w:r>
      <w:r>
        <w:rPr>
          <w:rFonts w:cs="Meiryo" w:hAnsi="Meiryo" w:eastAsia="Meiryo" w:ascii="Meiryo"/>
          <w:color w:val="363435"/>
          <w:spacing w:val="0"/>
          <w:w w:val="79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8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93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93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xa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m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-1"/>
          <w:w w:val="86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io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-15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7"/>
          <w:w w:val="85"/>
          <w:sz w:val="22"/>
          <w:szCs w:val="22"/>
        </w:rPr>
        <w:t>F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1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m</w:t>
      </w:r>
      <w:r>
        <w:rPr>
          <w:rFonts w:cs="Meiryo" w:hAnsi="Meiryo" w:eastAsia="Meiryo" w:ascii="Meiryo"/>
          <w:color w:val="363435"/>
          <w:spacing w:val="0"/>
          <w:w w:val="59"/>
          <w:sz w:val="22"/>
          <w:szCs w:val="22"/>
        </w:rPr>
        <w:t>.</w:t>
      </w:r>
      <w:r>
        <w:rPr>
          <w:rFonts w:cs="Meiryo" w:hAnsi="Meiryo" w:eastAsia="Meiryo" w:ascii="Meiryo"/>
          <w:color w:val="000000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lineRule="exact" w:line="260"/>
      </w:pPr>
      <w:r>
        <w:rPr>
          <w:sz w:val="26"/>
          <w:szCs w:val="26"/>
        </w:rPr>
      </w:r>
    </w:p>
    <w:p>
      <w:pPr>
        <w:rPr>
          <w:rFonts w:cs="Meiryo" w:hAnsi="Meiryo" w:eastAsia="Meiryo" w:ascii="Meiryo"/>
          <w:sz w:val="22"/>
          <w:szCs w:val="22"/>
        </w:rPr>
        <w:jc w:val="left"/>
        <w:spacing w:lineRule="auto" w:line="146"/>
        <w:ind w:right="-32"/>
      </w:pPr>
      <w:r>
        <w:rPr>
          <w:rFonts w:cs="Meiryo" w:hAnsi="Meiryo" w:eastAsia="Meiryo" w:ascii="Meiryo"/>
          <w:color w:val="363435"/>
          <w:spacing w:val="-2"/>
          <w:w w:val="83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14"/>
          <w:w w:val="83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p</w:t>
      </w:r>
      <w:r>
        <w:rPr>
          <w:rFonts w:cs="Meiryo" w:hAnsi="Meiryo" w:eastAsia="Meiryo" w:ascii="Meiryo"/>
          <w:color w:val="363435"/>
          <w:spacing w:val="-2"/>
          <w:w w:val="83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-1"/>
          <w:w w:val="83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ss</w:t>
      </w:r>
      <w:r>
        <w:rPr>
          <w:rFonts w:cs="Meiryo" w:hAnsi="Meiryo" w:eastAsia="Meiryo" w:ascii="Meiryo"/>
          <w:color w:val="363435"/>
          <w:spacing w:val="6"/>
          <w:w w:val="83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b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1"/>
          <w:w w:val="83"/>
          <w:sz w:val="22"/>
          <w:szCs w:val="22"/>
        </w:rPr>
        <w:t>g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22"/>
          <w:w w:val="83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w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10"/>
          <w:w w:val="83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p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2"/>
          <w:w w:val="83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1"/>
          <w:w w:val="83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5"/>
          <w:w w:val="83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79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1"/>
          <w:w w:val="89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-1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69"/>
          <w:sz w:val="22"/>
          <w:szCs w:val="22"/>
        </w:rPr>
        <w:t>-</w:t>
      </w:r>
      <w:r>
        <w:rPr>
          <w:rFonts w:cs="Meiryo" w:hAnsi="Meiryo" w:eastAsia="Meiryo" w:ascii="Meiryo"/>
          <w:color w:val="363435"/>
          <w:spacing w:val="-1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93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1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79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28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2"/>
          <w:w w:val="86"/>
          <w:sz w:val="22"/>
          <w:szCs w:val="22"/>
        </w:rPr>
        <w:t>w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1"/>
          <w:w w:val="86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g</w:t>
      </w:r>
      <w:r>
        <w:rPr>
          <w:rFonts w:cs="Meiryo" w:hAnsi="Meiryo" w:eastAsia="Meiryo" w:ascii="Meiryo"/>
          <w:color w:val="363435"/>
          <w:spacing w:val="-12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q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io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5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b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y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m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p</w:t>
      </w:r>
      <w:r>
        <w:rPr>
          <w:rFonts w:cs="Meiryo" w:hAnsi="Meiryo" w:eastAsia="Meiryo" w:ascii="Meiryo"/>
          <w:color w:val="363435"/>
          <w:spacing w:val="-1"/>
          <w:w w:val="8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m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5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1"/>
          <w:w w:val="84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g</w:t>
      </w:r>
      <w:r>
        <w:rPr>
          <w:rFonts w:cs="Meiryo" w:hAnsi="Meiryo" w:eastAsia="Meiryo" w:ascii="Meiryo"/>
          <w:color w:val="363435"/>
          <w:spacing w:val="19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1"/>
          <w:w w:val="8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3"/>
          <w:w w:val="84"/>
          <w:sz w:val="22"/>
          <w:szCs w:val="22"/>
        </w:rPr>
        <w:t>x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2"/>
          <w:w w:val="84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12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64"/>
          <w:sz w:val="22"/>
          <w:szCs w:val="22"/>
        </w:rPr>
        <w:t>(</w:t>
      </w:r>
      <w:r>
        <w:rPr>
          <w:rFonts w:cs="Meiryo" w:hAnsi="Meiryo" w:eastAsia="Meiryo" w:ascii="Meiryo"/>
          <w:color w:val="363435"/>
          <w:spacing w:val="0"/>
          <w:w w:val="79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0"/>
          <w:w w:val="88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-28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1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1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13"/>
          <w:w w:val="81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8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79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93"/>
          <w:sz w:val="22"/>
          <w:szCs w:val="22"/>
        </w:rPr>
        <w:t>p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59"/>
          <w:sz w:val="22"/>
          <w:szCs w:val="22"/>
        </w:rPr>
        <w:t>,</w:t>
      </w:r>
      <w:r>
        <w:rPr>
          <w:rFonts w:cs="Meiryo" w:hAnsi="Meiryo" w:eastAsia="Meiryo" w:ascii="Meiryo"/>
          <w:color w:val="363435"/>
          <w:spacing w:val="-28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di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zz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79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2"/>
          <w:w w:val="79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59"/>
          <w:sz w:val="22"/>
          <w:szCs w:val="22"/>
        </w:rPr>
        <w:t>,</w:t>
      </w:r>
      <w:r>
        <w:rPr>
          <w:rFonts w:cs="Meiryo" w:hAnsi="Meiryo" w:eastAsia="Meiryo" w:ascii="Meiryo"/>
          <w:color w:val="363435"/>
          <w:spacing w:val="-28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f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-1"/>
          <w:w w:val="89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-3"/>
          <w:w w:val="92"/>
          <w:sz w:val="22"/>
          <w:szCs w:val="22"/>
        </w:rPr>
        <w:t>g</w:t>
      </w:r>
      <w:r>
        <w:rPr>
          <w:rFonts w:cs="Meiryo" w:hAnsi="Meiryo" w:eastAsia="Meiryo" w:ascii="Meiryo"/>
          <w:color w:val="363435"/>
          <w:spacing w:val="0"/>
          <w:w w:val="59"/>
          <w:sz w:val="22"/>
          <w:szCs w:val="22"/>
        </w:rPr>
        <w:t>,</w:t>
      </w:r>
      <w:r>
        <w:rPr>
          <w:rFonts w:cs="Meiryo" w:hAnsi="Meiryo" w:eastAsia="Meiryo" w:ascii="Meiryo"/>
          <w:color w:val="363435"/>
          <w:spacing w:val="-28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8"/>
          <w:sz w:val="22"/>
          <w:szCs w:val="22"/>
        </w:rPr>
        <w:t>p</w:t>
      </w:r>
      <w:r>
        <w:rPr>
          <w:rFonts w:cs="Meiryo" w:hAnsi="Meiryo" w:eastAsia="Meiryo" w:ascii="Meiryo"/>
          <w:color w:val="363435"/>
          <w:spacing w:val="0"/>
          <w:w w:val="88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8"/>
          <w:sz w:val="22"/>
          <w:szCs w:val="22"/>
        </w:rPr>
        <w:t>lp</w:t>
      </w:r>
      <w:r>
        <w:rPr>
          <w:rFonts w:cs="Meiryo" w:hAnsi="Meiryo" w:eastAsia="Meiryo" w:ascii="Meiryo"/>
          <w:color w:val="363435"/>
          <w:spacing w:val="0"/>
          <w:w w:val="88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8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1"/>
          <w:w w:val="88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8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8"/>
          <w:sz w:val="22"/>
          <w:szCs w:val="22"/>
        </w:rPr>
        <w:t>io</w:t>
      </w:r>
      <w:r>
        <w:rPr>
          <w:rFonts w:cs="Meiryo" w:hAnsi="Meiryo" w:eastAsia="Meiryo" w:ascii="Meiryo"/>
          <w:color w:val="363435"/>
          <w:spacing w:val="0"/>
          <w:w w:val="88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8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16"/>
          <w:w w:val="88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79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4"/>
          <w:w w:val="85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ss</w:t>
      </w:r>
      <w:r>
        <w:rPr>
          <w:rFonts w:cs="Meiryo" w:hAnsi="Meiryo" w:eastAsia="Meiryo" w:ascii="Meiryo"/>
          <w:color w:val="363435"/>
          <w:spacing w:val="-18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f</w:t>
      </w:r>
      <w:r>
        <w:rPr>
          <w:rFonts w:cs="Meiryo" w:hAnsi="Meiryo" w:eastAsia="Meiryo" w:ascii="Meiryo"/>
          <w:color w:val="363435"/>
          <w:spacing w:val="-6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93"/>
          <w:sz w:val="22"/>
          <w:szCs w:val="22"/>
        </w:rPr>
        <w:t>b</w:t>
      </w:r>
      <w:r>
        <w:rPr>
          <w:rFonts w:cs="Meiryo" w:hAnsi="Meiryo" w:eastAsia="Meiryo" w:ascii="Meiryo"/>
          <w:color w:val="363435"/>
          <w:spacing w:val="-2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1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64"/>
          <w:sz w:val="22"/>
          <w:szCs w:val="22"/>
        </w:rPr>
        <w:t>)</w:t>
      </w:r>
      <w:r>
        <w:rPr>
          <w:rFonts w:cs="Meiryo" w:hAnsi="Meiryo" w:eastAsia="Meiryo" w:ascii="Meiryo"/>
          <w:color w:val="363435"/>
          <w:spacing w:val="0"/>
          <w:w w:val="48"/>
          <w:sz w:val="22"/>
          <w:szCs w:val="22"/>
        </w:rPr>
        <w:t>;</w:t>
      </w:r>
      <w:r>
        <w:rPr>
          <w:rFonts w:cs="Meiryo" w:hAnsi="Meiryo" w:eastAsia="Meiryo" w:ascii="Meiryo"/>
          <w:color w:val="363435"/>
          <w:spacing w:val="-28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-14"/>
          <w:w w:val="87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q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io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16"/>
          <w:w w:val="87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b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f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m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y</w:t>
      </w:r>
      <w:r>
        <w:rPr>
          <w:rFonts w:cs="Meiryo" w:hAnsi="Meiryo" w:eastAsia="Meiryo" w:ascii="Meiryo"/>
          <w:color w:val="363435"/>
          <w:spacing w:val="-17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-8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79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1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6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9"/>
          <w:w w:val="83"/>
          <w:sz w:val="22"/>
          <w:szCs w:val="22"/>
        </w:rPr>
        <w:t>y</w:t>
      </w:r>
      <w:r>
        <w:rPr>
          <w:rFonts w:cs="Meiryo" w:hAnsi="Meiryo" w:eastAsia="Meiryo" w:ascii="Meiryo"/>
          <w:color w:val="363435"/>
          <w:spacing w:val="0"/>
          <w:w w:val="59"/>
          <w:sz w:val="22"/>
          <w:szCs w:val="22"/>
        </w:rPr>
        <w:t>.</w:t>
      </w:r>
      <w:r>
        <w:rPr>
          <w:rFonts w:cs="Meiryo" w:hAnsi="Meiryo" w:eastAsia="Meiryo" w:ascii="Meiryo"/>
          <w:color w:val="000000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lineRule="exact" w:line="260"/>
      </w:pPr>
      <w:r>
        <w:rPr>
          <w:sz w:val="26"/>
          <w:szCs w:val="26"/>
        </w:rPr>
      </w:r>
    </w:p>
    <w:p>
      <w:pPr>
        <w:rPr>
          <w:rFonts w:cs="Meiryo" w:hAnsi="Meiryo" w:eastAsia="Meiryo" w:ascii="Meiryo"/>
          <w:sz w:val="22"/>
          <w:szCs w:val="22"/>
        </w:rPr>
        <w:jc w:val="left"/>
        <w:spacing w:lineRule="auto" w:line="146"/>
        <w:ind w:right="29"/>
      </w:pPr>
      <w:r>
        <w:rPr>
          <w:rFonts w:cs="Meiryo" w:hAnsi="Meiryo" w:eastAsia="Meiryo" w:ascii="Meiryo"/>
          <w:color w:val="363435"/>
          <w:spacing w:val="-2"/>
          <w:w w:val="8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15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p</w:t>
      </w:r>
      <w:r>
        <w:rPr>
          <w:rFonts w:cs="Meiryo" w:hAnsi="Meiryo" w:eastAsia="Meiryo" w:ascii="Meiryo"/>
          <w:color w:val="363435"/>
          <w:spacing w:val="1"/>
          <w:w w:val="84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m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5"/>
          <w:w w:val="84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y</w:t>
      </w:r>
      <w:r>
        <w:rPr>
          <w:rFonts w:cs="Meiryo" w:hAnsi="Meiryo" w:eastAsia="Meiryo" w:ascii="Meiryo"/>
          <w:color w:val="363435"/>
          <w:spacing w:val="-6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2"/>
          <w:w w:val="84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7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p</w:t>
      </w:r>
      <w:r>
        <w:rPr>
          <w:rFonts w:cs="Meiryo" w:hAnsi="Meiryo" w:eastAsia="Meiryo" w:ascii="Meiryo"/>
          <w:color w:val="363435"/>
          <w:spacing w:val="-2"/>
          <w:w w:val="84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2"/>
          <w:w w:val="84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v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id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16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ee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1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1"/>
          <w:w w:val="100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100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3"/>
          <w:w w:val="85"/>
          <w:sz w:val="22"/>
          <w:szCs w:val="22"/>
        </w:rPr>
        <w:t>k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-2"/>
          <w:w w:val="85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w</w:t>
      </w:r>
      <w:r>
        <w:rPr>
          <w:rFonts w:cs="Meiryo" w:hAnsi="Meiryo" w:eastAsia="Meiryo" w:ascii="Meiryo"/>
          <w:color w:val="363435"/>
          <w:spacing w:val="4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f</w:t>
      </w:r>
      <w:r>
        <w:rPr>
          <w:rFonts w:cs="Meiryo" w:hAnsi="Meiryo" w:eastAsia="Meiryo" w:ascii="Meiryo"/>
          <w:color w:val="363435"/>
          <w:spacing w:val="-11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3"/>
          <w:w w:val="85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y</w:t>
      </w:r>
      <w:r>
        <w:rPr>
          <w:rFonts w:cs="Meiryo" w:hAnsi="Meiryo" w:eastAsia="Meiryo" w:ascii="Meiryo"/>
          <w:color w:val="363435"/>
          <w:spacing w:val="-17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f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m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y</w:t>
      </w:r>
      <w:r>
        <w:rPr>
          <w:rFonts w:cs="Meiryo" w:hAnsi="Meiryo" w:eastAsia="Meiryo" w:ascii="Meiryo"/>
          <w:color w:val="363435"/>
          <w:spacing w:val="-10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mem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b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5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di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7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79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dd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93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y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1"/>
          <w:w w:val="84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g</w:t>
      </w:r>
      <w:r>
        <w:rPr>
          <w:rFonts w:cs="Meiryo" w:hAnsi="Meiryo" w:eastAsia="Meiryo" w:ascii="Meiryo"/>
          <w:color w:val="363435"/>
          <w:spacing w:val="19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p</w:t>
      </w:r>
      <w:r>
        <w:rPr>
          <w:rFonts w:cs="Meiryo" w:hAnsi="Meiryo" w:eastAsia="Meiryo" w:ascii="Meiryo"/>
          <w:color w:val="363435"/>
          <w:spacing w:val="-3"/>
          <w:w w:val="84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-1"/>
          <w:w w:val="84"/>
          <w:sz w:val="22"/>
          <w:szCs w:val="22"/>
        </w:rPr>
        <w:t>y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8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3"/>
          <w:w w:val="84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v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2"/>
          <w:w w:val="8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y</w:t>
      </w:r>
      <w:r>
        <w:rPr>
          <w:rFonts w:cs="Meiryo" w:hAnsi="Meiryo" w:eastAsia="Meiryo" w:ascii="Meiryo"/>
          <w:color w:val="363435"/>
          <w:spacing w:val="2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10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1"/>
          <w:w w:val="84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g</w:t>
      </w:r>
      <w:r>
        <w:rPr>
          <w:rFonts w:cs="Meiryo" w:hAnsi="Meiryo" w:eastAsia="Meiryo" w:ascii="Meiryo"/>
          <w:color w:val="363435"/>
          <w:spacing w:val="19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17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79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z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-2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3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59"/>
          <w:sz w:val="22"/>
          <w:szCs w:val="22"/>
        </w:rPr>
        <w:t>.</w:t>
      </w:r>
      <w:r>
        <w:rPr>
          <w:rFonts w:cs="Meiryo" w:hAnsi="Meiryo" w:eastAsia="Meiryo" w:ascii="Meiryo"/>
          <w:color w:val="363435"/>
          <w:spacing w:val="0"/>
          <w:w w:val="59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2"/>
          <w:w w:val="8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y</w:t>
      </w:r>
      <w:r>
        <w:rPr>
          <w:rFonts w:cs="Meiryo" w:hAnsi="Meiryo" w:eastAsia="Meiryo" w:ascii="Meiryo"/>
          <w:color w:val="363435"/>
          <w:spacing w:val="-17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-7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ee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7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1"/>
          <w:w w:val="8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-3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3"/>
          <w:w w:val="84"/>
          <w:sz w:val="22"/>
          <w:szCs w:val="22"/>
        </w:rPr>
        <w:t>k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-2"/>
          <w:w w:val="84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w</w:t>
      </w:r>
      <w:r>
        <w:rPr>
          <w:rFonts w:cs="Meiryo" w:hAnsi="Meiryo" w:eastAsia="Meiryo" w:ascii="Meiryo"/>
          <w:color w:val="363435"/>
          <w:spacing w:val="10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f</w:t>
      </w:r>
      <w:r>
        <w:rPr>
          <w:rFonts w:cs="Meiryo" w:hAnsi="Meiryo" w:eastAsia="Meiryo" w:ascii="Meiryo"/>
          <w:color w:val="363435"/>
          <w:spacing w:val="-9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3"/>
          <w:w w:val="84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-2"/>
          <w:w w:val="84"/>
          <w:sz w:val="22"/>
          <w:szCs w:val="22"/>
        </w:rPr>
        <w:t>y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7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-5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100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100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100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2"/>
          <w:sz w:val="22"/>
          <w:szCs w:val="22"/>
        </w:rPr>
        <w:t>f</w:t>
      </w:r>
      <w:r>
        <w:rPr>
          <w:rFonts w:cs="Meiryo" w:hAnsi="Meiryo" w:eastAsia="Meiryo" w:ascii="Meiryo"/>
          <w:color w:val="363435"/>
          <w:spacing w:val="0"/>
          <w:w w:val="82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2"/>
          <w:sz w:val="22"/>
          <w:szCs w:val="22"/>
        </w:rPr>
        <w:t>m</w:t>
      </w:r>
      <w:r>
        <w:rPr>
          <w:rFonts w:cs="Meiryo" w:hAnsi="Meiryo" w:eastAsia="Meiryo" w:ascii="Meiryo"/>
          <w:color w:val="363435"/>
          <w:spacing w:val="0"/>
          <w:w w:val="82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2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82"/>
          <w:sz w:val="22"/>
          <w:szCs w:val="22"/>
        </w:rPr>
        <w:t>y</w:t>
      </w:r>
      <w:r>
        <w:rPr>
          <w:rFonts w:cs="Meiryo" w:hAnsi="Meiryo" w:eastAsia="Meiryo" w:ascii="Meiryo"/>
          <w:color w:val="363435"/>
          <w:spacing w:val="12"/>
          <w:w w:val="82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2"/>
          <w:sz w:val="22"/>
          <w:szCs w:val="22"/>
        </w:rPr>
        <w:t>un</w:t>
      </w:r>
      <w:r>
        <w:rPr>
          <w:rFonts w:cs="Meiryo" w:hAnsi="Meiryo" w:eastAsia="Meiryo" w:ascii="Meiryo"/>
          <w:color w:val="363435"/>
          <w:spacing w:val="0"/>
          <w:w w:val="82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0"/>
          <w:w w:val="82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2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20"/>
          <w:w w:val="82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2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2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2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4"/>
          <w:w w:val="82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2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2"/>
          <w:sz w:val="22"/>
          <w:szCs w:val="22"/>
        </w:rPr>
        <w:t>g</w:t>
      </w:r>
      <w:r>
        <w:rPr>
          <w:rFonts w:cs="Meiryo" w:hAnsi="Meiryo" w:eastAsia="Meiryo" w:ascii="Meiryo"/>
          <w:color w:val="363435"/>
          <w:spacing w:val="0"/>
          <w:w w:val="82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5"/>
          <w:w w:val="82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2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2"/>
          <w:sz w:val="22"/>
          <w:szCs w:val="22"/>
        </w:rPr>
        <w:t>f</w:t>
      </w:r>
      <w:r>
        <w:rPr>
          <w:rFonts w:cs="Meiryo" w:hAnsi="Meiryo" w:eastAsia="Meiryo" w:ascii="Meiryo"/>
          <w:color w:val="363435"/>
          <w:spacing w:val="2"/>
          <w:w w:val="82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2"/>
          <w:sz w:val="22"/>
          <w:szCs w:val="22"/>
        </w:rPr>
        <w:t>50</w:t>
      </w:r>
      <w:r>
        <w:rPr>
          <w:rFonts w:cs="Meiryo" w:hAnsi="Meiryo" w:eastAsia="Meiryo" w:ascii="Meiryo"/>
          <w:color w:val="363435"/>
          <w:spacing w:val="-15"/>
          <w:w w:val="82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2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2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2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10"/>
          <w:w w:val="82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un</w:t>
      </w:r>
      <w:r>
        <w:rPr>
          <w:rFonts w:cs="Meiryo" w:hAnsi="Meiryo" w:eastAsia="Meiryo" w:ascii="Meiryo"/>
          <w:color w:val="363435"/>
          <w:spacing w:val="-1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x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pl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12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dd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-1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1"/>
          <w:w w:val="86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-9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-15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79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79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-2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2"/>
          <w:w w:val="92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8"/>
          <w:sz w:val="22"/>
          <w:szCs w:val="22"/>
        </w:rPr>
        <w:t>w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g</w:t>
      </w:r>
      <w:r>
        <w:rPr>
          <w:rFonts w:cs="Meiryo" w:hAnsi="Meiryo" w:eastAsia="Meiryo" w:ascii="Meiryo"/>
          <w:color w:val="363435"/>
          <w:spacing w:val="-28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10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17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1"/>
          <w:w w:val="88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8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id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1"/>
          <w:w w:val="89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2"/>
          <w:w w:val="79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59"/>
          <w:sz w:val="22"/>
          <w:szCs w:val="22"/>
        </w:rPr>
        <w:t>.</w:t>
      </w:r>
      <w:r>
        <w:rPr>
          <w:rFonts w:cs="Meiryo" w:hAnsi="Meiryo" w:eastAsia="Meiryo" w:ascii="Meiryo"/>
          <w:color w:val="363435"/>
          <w:spacing w:val="-37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2"/>
          <w:w w:val="83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14"/>
          <w:w w:val="83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-3"/>
          <w:w w:val="87"/>
          <w:sz w:val="22"/>
          <w:szCs w:val="22"/>
        </w:rPr>
        <w:t>f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1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m</w:t>
      </w:r>
      <w:r>
        <w:rPr>
          <w:rFonts w:cs="Meiryo" w:hAnsi="Meiryo" w:eastAsia="Meiryo" w:ascii="Meiryo"/>
          <w:color w:val="363435"/>
          <w:spacing w:val="-1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io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m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14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b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5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p</w:t>
      </w:r>
      <w:r>
        <w:rPr>
          <w:rFonts w:cs="Meiryo" w:hAnsi="Meiryo" w:eastAsia="Meiryo" w:ascii="Meiryo"/>
          <w:color w:val="363435"/>
          <w:spacing w:val="-2"/>
          <w:w w:val="85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2"/>
          <w:w w:val="85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v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id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21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nnu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ll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y</w:t>
      </w:r>
      <w:r>
        <w:rPr>
          <w:rFonts w:cs="Meiryo" w:hAnsi="Meiryo" w:eastAsia="Meiryo" w:ascii="Meiryo"/>
          <w:color w:val="363435"/>
          <w:spacing w:val="1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85"/>
          <w:sz w:val="22"/>
          <w:szCs w:val="22"/>
        </w:rPr>
        <w:t>f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12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-9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1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xa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m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b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6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9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17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-11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ss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1"/>
          <w:w w:val="84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-5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1"/>
          <w:w w:val="8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-3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id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1"/>
          <w:w w:val="84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f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y</w:t>
      </w:r>
      <w:r>
        <w:rPr>
          <w:rFonts w:cs="Meiryo" w:hAnsi="Meiryo" w:eastAsia="Meiryo" w:ascii="Meiryo"/>
          <w:color w:val="363435"/>
          <w:spacing w:val="16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1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1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1"/>
          <w:w w:val="83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k</w:t>
      </w:r>
      <w:r>
        <w:rPr>
          <w:rFonts w:cs="Meiryo" w:hAnsi="Meiryo" w:eastAsia="Meiryo" w:ascii="Meiryo"/>
          <w:color w:val="363435"/>
          <w:spacing w:val="-16"/>
          <w:w w:val="83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2"/>
          <w:w w:val="83"/>
          <w:sz w:val="22"/>
          <w:szCs w:val="22"/>
        </w:rPr>
        <w:t>f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5"/>
          <w:w w:val="83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dd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24"/>
          <w:w w:val="83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2"/>
          <w:w w:val="83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di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9"/>
          <w:w w:val="83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1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59"/>
          <w:sz w:val="22"/>
          <w:szCs w:val="22"/>
        </w:rPr>
        <w:t>.</w:t>
      </w:r>
      <w:r>
        <w:rPr>
          <w:rFonts w:cs="Meiryo" w:hAnsi="Meiryo" w:eastAsia="Meiryo" w:ascii="Meiryo"/>
          <w:color w:val="000000"/>
          <w:spacing w:val="0"/>
          <w:w w:val="100"/>
          <w:sz w:val="22"/>
          <w:szCs w:val="22"/>
        </w:rPr>
      </w:r>
    </w:p>
    <w:p>
      <w:pPr>
        <w:rPr>
          <w:rFonts w:cs="Meiryo" w:hAnsi="Meiryo" w:eastAsia="Meiryo" w:ascii="Meiryo"/>
          <w:sz w:val="22"/>
          <w:szCs w:val="22"/>
        </w:rPr>
        <w:jc w:val="left"/>
        <w:spacing w:before="33" w:lineRule="auto" w:line="146"/>
        <w:ind w:right="36"/>
      </w:pPr>
      <w:r>
        <w:br w:type="column"/>
      </w:r>
      <w:r>
        <w:rPr>
          <w:rFonts w:cs="Meiryo" w:hAnsi="Meiryo" w:eastAsia="Meiryo" w:ascii="Meiryo"/>
          <w:color w:val="363435"/>
          <w:spacing w:val="-2"/>
          <w:w w:val="8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15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2"/>
          <w:w w:val="84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q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-2"/>
          <w:w w:val="84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12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p</w:t>
      </w:r>
      <w:r>
        <w:rPr>
          <w:rFonts w:cs="Meiryo" w:hAnsi="Meiryo" w:eastAsia="Meiryo" w:ascii="Meiryo"/>
          <w:color w:val="363435"/>
          <w:spacing w:val="-3"/>
          <w:w w:val="84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-1"/>
          <w:w w:val="84"/>
          <w:sz w:val="22"/>
          <w:szCs w:val="22"/>
        </w:rPr>
        <w:t>y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8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1"/>
          <w:w w:val="8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xa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m</w:t>
      </w:r>
      <w:r>
        <w:rPr>
          <w:rFonts w:cs="Meiryo" w:hAnsi="Meiryo" w:eastAsia="Meiryo" w:ascii="Meiryo"/>
          <w:color w:val="363435"/>
          <w:spacing w:val="-12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8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93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79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79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me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-2"/>
          <w:w w:val="84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eme</w:t>
      </w:r>
      <w:r>
        <w:rPr>
          <w:rFonts w:cs="Meiryo" w:hAnsi="Meiryo" w:eastAsia="Meiryo" w:ascii="Meiryo"/>
          <w:color w:val="363435"/>
          <w:spacing w:val="-1"/>
          <w:w w:val="84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4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f</w:t>
      </w:r>
      <w:r>
        <w:rPr>
          <w:rFonts w:cs="Meiryo" w:hAnsi="Meiryo" w:eastAsia="Meiryo" w:ascii="Meiryo"/>
          <w:color w:val="363435"/>
          <w:spacing w:val="-3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bl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ood</w:t>
      </w:r>
      <w:r>
        <w:rPr>
          <w:rFonts w:cs="Meiryo" w:hAnsi="Meiryo" w:eastAsia="Meiryo" w:ascii="Meiryo"/>
          <w:color w:val="363435"/>
          <w:spacing w:val="33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p</w:t>
      </w:r>
      <w:r>
        <w:rPr>
          <w:rFonts w:cs="Meiryo" w:hAnsi="Meiryo" w:eastAsia="Meiryo" w:ascii="Meiryo"/>
          <w:color w:val="363435"/>
          <w:spacing w:val="-2"/>
          <w:w w:val="84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ss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-2"/>
          <w:w w:val="84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13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2"/>
          <w:w w:val="86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f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-17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1"/>
          <w:w w:val="86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g</w:t>
      </w:r>
      <w:r>
        <w:rPr>
          <w:rFonts w:cs="Meiryo" w:hAnsi="Meiryo" w:eastAsia="Meiryo" w:ascii="Meiryo"/>
          <w:color w:val="363435"/>
          <w:spacing w:val="2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1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xa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m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-1"/>
          <w:w w:val="86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io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-6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f</w:t>
      </w:r>
      <w:r>
        <w:rPr>
          <w:rFonts w:cs="Meiryo" w:hAnsi="Meiryo" w:eastAsia="Meiryo" w:ascii="Meiryo"/>
          <w:color w:val="363435"/>
          <w:spacing w:val="-9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13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5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1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59"/>
          <w:sz w:val="22"/>
          <w:szCs w:val="22"/>
        </w:rPr>
        <w:t>,</w:t>
      </w:r>
      <w:r>
        <w:rPr>
          <w:rFonts w:cs="Meiryo" w:hAnsi="Meiryo" w:eastAsia="Meiryo" w:ascii="Meiryo"/>
          <w:color w:val="363435"/>
          <w:spacing w:val="0"/>
          <w:w w:val="59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p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ll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y</w:t>
      </w:r>
      <w:r>
        <w:rPr>
          <w:rFonts w:cs="Meiryo" w:hAnsi="Meiryo" w:eastAsia="Meiryo" w:ascii="Meiryo"/>
          <w:color w:val="363435"/>
          <w:spacing w:val="12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84"/>
          <w:sz w:val="22"/>
          <w:szCs w:val="22"/>
        </w:rPr>
        <w:t>f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8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m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1"/>
          <w:w w:val="84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m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rs</w:t>
      </w:r>
      <w:r>
        <w:rPr>
          <w:rFonts w:cs="Meiryo" w:hAnsi="Meiryo" w:eastAsia="Meiryo" w:ascii="Meiryo"/>
          <w:color w:val="363435"/>
          <w:spacing w:val="-8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1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3"/>
          <w:w w:val="89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y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m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93"/>
          <w:sz w:val="22"/>
          <w:szCs w:val="22"/>
        </w:rPr>
        <w:t>b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1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m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93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2"/>
          <w:w w:val="79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59"/>
          <w:sz w:val="22"/>
          <w:szCs w:val="22"/>
        </w:rPr>
        <w:t>.</w:t>
      </w:r>
      <w:r>
        <w:rPr>
          <w:rFonts w:cs="Meiryo" w:hAnsi="Meiryo" w:eastAsia="Meiryo" w:ascii="Meiryo"/>
          <w:color w:val="363435"/>
          <w:spacing w:val="-28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2"/>
          <w:w w:val="59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f</w:t>
      </w:r>
      <w:r>
        <w:rPr>
          <w:rFonts w:cs="Meiryo" w:hAnsi="Meiryo" w:eastAsia="Meiryo" w:ascii="Meiryo"/>
          <w:color w:val="363435"/>
          <w:spacing w:val="-28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2"/>
          <w:w w:val="83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2"/>
          <w:w w:val="83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15"/>
          <w:w w:val="83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5"/>
          <w:w w:val="83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1"/>
          <w:w w:val="83"/>
          <w:sz w:val="22"/>
          <w:szCs w:val="22"/>
        </w:rPr>
        <w:t>w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1"/>
          <w:w w:val="83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g</w:t>
      </w:r>
      <w:r>
        <w:rPr>
          <w:rFonts w:cs="Meiryo" w:hAnsi="Meiryo" w:eastAsia="Meiryo" w:ascii="Meiryo"/>
          <w:color w:val="363435"/>
          <w:spacing w:val="24"/>
          <w:w w:val="83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79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-1"/>
          <w:w w:val="92"/>
          <w:sz w:val="22"/>
          <w:szCs w:val="22"/>
        </w:rPr>
        <w:t>g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79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79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2"/>
          <w:w w:val="86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p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4"/>
          <w:w w:val="86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1"/>
          <w:w w:val="86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-4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-6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13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-8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1"/>
          <w:w w:val="86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4"/>
          <w:w w:val="86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y</w:t>
      </w:r>
      <w:r>
        <w:rPr>
          <w:rFonts w:cs="Meiryo" w:hAnsi="Meiryo" w:eastAsia="Meiryo" w:ascii="Meiryo"/>
          <w:color w:val="363435"/>
          <w:spacing w:val="-19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-9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100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100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b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1"/>
          <w:w w:val="86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m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6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di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1"/>
          <w:w w:val="86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-2"/>
          <w:w w:val="86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-2"/>
          <w:w w:val="86"/>
          <w:sz w:val="22"/>
          <w:szCs w:val="22"/>
        </w:rPr>
        <w:t>v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2"/>
          <w:w w:val="86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-4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-6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1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xa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m</w:t>
      </w:r>
      <w:r>
        <w:rPr>
          <w:rFonts w:cs="Meiryo" w:hAnsi="Meiryo" w:eastAsia="Meiryo" w:ascii="Meiryo"/>
          <w:color w:val="363435"/>
          <w:spacing w:val="0"/>
          <w:w w:val="59"/>
          <w:sz w:val="22"/>
          <w:szCs w:val="22"/>
        </w:rPr>
        <w:t>,</w:t>
      </w:r>
      <w:r>
        <w:rPr>
          <w:rFonts w:cs="Meiryo" w:hAnsi="Meiryo" w:eastAsia="Meiryo" w:ascii="Meiryo"/>
          <w:color w:val="363435"/>
          <w:spacing w:val="-28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100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100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f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4"/>
          <w:w w:val="85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12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1"/>
          <w:w w:val="85"/>
          <w:sz w:val="22"/>
          <w:szCs w:val="22"/>
        </w:rPr>
        <w:t>v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-1"/>
          <w:w w:val="85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io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9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13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1"/>
          <w:w w:val="85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g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79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79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2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1"/>
          <w:w w:val="88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mme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2"/>
          <w:w w:val="92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0"/>
          <w:w w:val="59"/>
          <w:sz w:val="22"/>
          <w:szCs w:val="22"/>
        </w:rPr>
        <w:t>.</w:t>
      </w:r>
      <w:r>
        <w:rPr>
          <w:rFonts w:cs="Meiryo" w:hAnsi="Meiryo" w:eastAsia="Meiryo" w:ascii="Meiryo"/>
          <w:color w:val="000000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6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246"/>
        <w:ind w:right="486"/>
      </w:pPr>
      <w:r>
        <w:rPr>
          <w:rFonts w:cs="Times New Roman" w:hAnsi="Times New Roman" w:eastAsia="Times New Roman" w:ascii="Times New Roman"/>
          <w:b/>
          <w:color w:val="FDFDFD"/>
          <w:spacing w:val="-2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FDFDFD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FDFDFD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FDFDFD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FDFDFD"/>
          <w:spacing w:val="-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FDFDFD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FDFDFD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FDFDFD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FDFDFD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ee</w:t>
      </w:r>
      <w:r>
        <w:rPr>
          <w:rFonts w:cs="Times New Roman" w:hAnsi="Times New Roman" w:eastAsia="Times New Roman" w:ascii="Times New Roman"/>
          <w:b/>
          <w:color w:val="FDFDFD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FDFDFD"/>
          <w:spacing w:val="5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FDFDFD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1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FDFDFD"/>
          <w:spacing w:val="1"/>
          <w:w w:val="10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1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9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9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9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1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1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89"/>
          <w:sz w:val="22"/>
          <w:szCs w:val="22"/>
        </w:rPr>
        <w:t>?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rFonts w:cs="Meiryo" w:hAnsi="Meiryo" w:eastAsia="Meiryo" w:ascii="Meiryo"/>
          <w:sz w:val="22"/>
          <w:szCs w:val="22"/>
        </w:rPr>
        <w:jc w:val="left"/>
        <w:spacing w:lineRule="auto" w:line="146"/>
        <w:ind w:right="16"/>
      </w:pPr>
      <w:r>
        <w:rPr>
          <w:rFonts w:cs="Meiryo" w:hAnsi="Meiryo" w:eastAsia="Meiryo" w:ascii="Meiryo"/>
          <w:color w:val="363435"/>
          <w:spacing w:val="2"/>
          <w:w w:val="59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f</w:t>
      </w:r>
      <w:r>
        <w:rPr>
          <w:rFonts w:cs="Meiryo" w:hAnsi="Meiryo" w:eastAsia="Meiryo" w:ascii="Meiryo"/>
          <w:color w:val="363435"/>
          <w:spacing w:val="-28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8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p</w:t>
      </w:r>
      <w:r>
        <w:rPr>
          <w:rFonts w:cs="Meiryo" w:hAnsi="Meiryo" w:eastAsia="Meiryo" w:ascii="Meiryo"/>
          <w:color w:val="363435"/>
          <w:spacing w:val="1"/>
          <w:w w:val="85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m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4"/>
          <w:w w:val="85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y</w:t>
      </w:r>
      <w:r>
        <w:rPr>
          <w:rFonts w:cs="Meiryo" w:hAnsi="Meiryo" w:eastAsia="Meiryo" w:ascii="Meiryo"/>
          <w:color w:val="363435"/>
          <w:spacing w:val="-15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2"/>
          <w:w w:val="85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5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p</w:t>
      </w:r>
      <w:r>
        <w:rPr>
          <w:rFonts w:cs="Meiryo" w:hAnsi="Meiryo" w:eastAsia="Meiryo" w:ascii="Meiryo"/>
          <w:color w:val="363435"/>
          <w:spacing w:val="-2"/>
          <w:w w:val="85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2"/>
          <w:w w:val="85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v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id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6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13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79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8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oo</w:t>
      </w:r>
      <w:r>
        <w:rPr>
          <w:rFonts w:cs="Meiryo" w:hAnsi="Meiryo" w:eastAsia="Meiryo" w:ascii="Meiryo"/>
          <w:color w:val="363435"/>
          <w:spacing w:val="0"/>
          <w:w w:val="93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93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p</w:t>
      </w:r>
      <w:r>
        <w:rPr>
          <w:rFonts w:cs="Meiryo" w:hAnsi="Meiryo" w:eastAsia="Meiryo" w:ascii="Meiryo"/>
          <w:color w:val="363435"/>
          <w:spacing w:val="-3"/>
          <w:w w:val="84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-1"/>
          <w:w w:val="84"/>
          <w:sz w:val="22"/>
          <w:szCs w:val="22"/>
        </w:rPr>
        <w:t>y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14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16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1"/>
          <w:w w:val="88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-1"/>
          <w:w w:val="88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1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-2"/>
          <w:w w:val="79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59"/>
          <w:sz w:val="22"/>
          <w:szCs w:val="22"/>
        </w:rPr>
        <w:t>,</w:t>
      </w:r>
      <w:r>
        <w:rPr>
          <w:rFonts w:cs="Meiryo" w:hAnsi="Meiryo" w:eastAsia="Meiryo" w:ascii="Meiryo"/>
          <w:color w:val="363435"/>
          <w:spacing w:val="-28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15"/>
          <w:w w:val="83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2"/>
          <w:w w:val="83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2"/>
          <w:w w:val="83"/>
          <w:sz w:val="22"/>
          <w:szCs w:val="22"/>
        </w:rPr>
        <w:t>f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1"/>
          <w:w w:val="83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1"/>
          <w:w w:val="83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-11"/>
          <w:w w:val="83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1"/>
          <w:w w:val="83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15"/>
          <w:w w:val="83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100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100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100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100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100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0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4"/>
          <w:w w:val="85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16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79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93"/>
          <w:sz w:val="22"/>
          <w:szCs w:val="22"/>
        </w:rPr>
        <w:t>p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8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93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79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1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59"/>
          <w:sz w:val="22"/>
          <w:szCs w:val="22"/>
        </w:rPr>
        <w:t>,</w:t>
      </w:r>
      <w:r>
        <w:rPr>
          <w:rFonts w:cs="Meiryo" w:hAnsi="Meiryo" w:eastAsia="Meiryo" w:ascii="Meiryo"/>
          <w:color w:val="363435"/>
          <w:spacing w:val="-28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17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p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di</w:t>
      </w:r>
      <w:r>
        <w:rPr>
          <w:rFonts w:cs="Meiryo" w:hAnsi="Meiryo" w:eastAsia="Meiryo" w:ascii="Meiryo"/>
          <w:color w:val="363435"/>
          <w:spacing w:val="-1"/>
          <w:w w:val="8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1"/>
          <w:w w:val="84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19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8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2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dio</w:t>
      </w:r>
      <w:r>
        <w:rPr>
          <w:rFonts w:cs="Meiryo" w:hAnsi="Meiryo" w:eastAsia="Meiryo" w:ascii="Meiryo"/>
          <w:color w:val="363435"/>
          <w:spacing w:val="0"/>
          <w:w w:val="93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-1"/>
          <w:w w:val="92"/>
          <w:sz w:val="22"/>
          <w:szCs w:val="22"/>
        </w:rPr>
        <w:t>g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79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1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59"/>
          <w:sz w:val="22"/>
          <w:szCs w:val="22"/>
        </w:rPr>
        <w:t>,</w:t>
      </w:r>
      <w:r>
        <w:rPr>
          <w:rFonts w:cs="Meiryo" w:hAnsi="Meiryo" w:eastAsia="Meiryo" w:ascii="Meiryo"/>
          <w:color w:val="363435"/>
          <w:spacing w:val="-28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79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79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2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1"/>
          <w:w w:val="88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mme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2"/>
          <w:w w:val="92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0"/>
          <w:w w:val="59"/>
          <w:sz w:val="22"/>
          <w:szCs w:val="22"/>
        </w:rPr>
        <w:t>.</w:t>
      </w:r>
      <w:r>
        <w:rPr>
          <w:rFonts w:cs="Meiryo" w:hAnsi="Meiryo" w:eastAsia="Meiryo" w:ascii="Meiryo"/>
          <w:color w:val="363435"/>
          <w:spacing w:val="10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2"/>
          <w:w w:val="83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14"/>
          <w:w w:val="83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p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18"/>
          <w:w w:val="83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w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ll</w:t>
      </w:r>
      <w:r>
        <w:rPr>
          <w:rFonts w:cs="Meiryo" w:hAnsi="Meiryo" w:eastAsia="Meiryo" w:ascii="Meiryo"/>
          <w:color w:val="363435"/>
          <w:spacing w:val="10"/>
          <w:w w:val="83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93"/>
          <w:sz w:val="22"/>
          <w:szCs w:val="22"/>
        </w:rPr>
        <w:t>p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7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3"/>
          <w:w w:val="87"/>
          <w:sz w:val="22"/>
          <w:szCs w:val="22"/>
        </w:rPr>
        <w:t>f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1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m</w:t>
      </w:r>
      <w:r>
        <w:rPr>
          <w:rFonts w:cs="Meiryo" w:hAnsi="Meiryo" w:eastAsia="Meiryo" w:ascii="Meiryo"/>
          <w:color w:val="000000"/>
          <w:spacing w:val="0"/>
          <w:w w:val="100"/>
          <w:sz w:val="22"/>
          <w:szCs w:val="22"/>
        </w:rPr>
      </w:r>
    </w:p>
    <w:p>
      <w:pPr>
        <w:rPr>
          <w:rFonts w:cs="Meiryo" w:hAnsi="Meiryo" w:eastAsia="Meiryo" w:ascii="Meiryo"/>
          <w:sz w:val="22"/>
          <w:szCs w:val="22"/>
        </w:rPr>
        <w:jc w:val="left"/>
        <w:spacing w:lineRule="auto" w:line="146"/>
        <w:ind w:right="-64"/>
      </w:pP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17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m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-2"/>
          <w:w w:val="84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4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-2"/>
          <w:w w:val="84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g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33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1"/>
          <w:w w:val="85"/>
          <w:sz w:val="22"/>
          <w:szCs w:val="22"/>
        </w:rPr>
        <w:t>v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93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-1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io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59"/>
          <w:sz w:val="22"/>
          <w:szCs w:val="22"/>
        </w:rPr>
        <w:t>,</w:t>
      </w:r>
      <w:r>
        <w:rPr>
          <w:rFonts w:cs="Meiryo" w:hAnsi="Meiryo" w:eastAsia="Meiryo" w:ascii="Meiryo"/>
          <w:color w:val="363435"/>
          <w:spacing w:val="-28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90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90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90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90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90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0"/>
          <w:w w:val="90"/>
          <w:sz w:val="22"/>
          <w:szCs w:val="22"/>
        </w:rPr>
        <w:t>di</w:t>
      </w:r>
      <w:r>
        <w:rPr>
          <w:rFonts w:cs="Meiryo" w:hAnsi="Meiryo" w:eastAsia="Meiryo" w:ascii="Meiryo"/>
          <w:color w:val="363435"/>
          <w:spacing w:val="0"/>
          <w:w w:val="90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90"/>
          <w:sz w:val="22"/>
          <w:szCs w:val="22"/>
        </w:rPr>
        <w:t>g</w:t>
      </w:r>
      <w:r>
        <w:rPr>
          <w:rFonts w:cs="Meiryo" w:hAnsi="Meiryo" w:eastAsia="Meiryo" w:ascii="Meiryo"/>
          <w:color w:val="363435"/>
          <w:spacing w:val="-18"/>
          <w:w w:val="9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3"/>
          <w:w w:val="86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2"/>
          <w:w w:val="86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2"/>
          <w:w w:val="86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dio</w:t>
      </w:r>
      <w:r>
        <w:rPr>
          <w:rFonts w:cs="Meiryo" w:hAnsi="Meiryo" w:eastAsia="Meiryo" w:ascii="Meiryo"/>
          <w:color w:val="363435"/>
          <w:spacing w:val="-1"/>
          <w:w w:val="86"/>
          <w:sz w:val="22"/>
          <w:szCs w:val="22"/>
        </w:rPr>
        <w:t>g</w:t>
      </w:r>
      <w:r>
        <w:rPr>
          <w:rFonts w:cs="Meiryo" w:hAnsi="Meiryo" w:eastAsia="Meiryo" w:ascii="Meiryo"/>
          <w:color w:val="363435"/>
          <w:spacing w:val="-1"/>
          <w:w w:val="86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m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64"/>
          <w:sz w:val="22"/>
          <w:szCs w:val="22"/>
        </w:rPr>
        <w:t>(</w:t>
      </w:r>
      <w:r>
        <w:rPr>
          <w:rFonts w:cs="Meiryo" w:hAnsi="Meiryo" w:eastAsia="Meiryo" w:ascii="Meiryo"/>
          <w:color w:val="363435"/>
          <w:spacing w:val="0"/>
          <w:w w:val="79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5"/>
          <w:w w:val="86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8"/>
          <w:sz w:val="22"/>
          <w:szCs w:val="22"/>
        </w:rPr>
        <w:t>G</w:t>
      </w:r>
      <w:r>
        <w:rPr>
          <w:rFonts w:cs="Meiryo" w:hAnsi="Meiryo" w:eastAsia="Meiryo" w:ascii="Meiryo"/>
          <w:color w:val="363435"/>
          <w:spacing w:val="0"/>
          <w:w w:val="64"/>
          <w:sz w:val="22"/>
          <w:szCs w:val="22"/>
        </w:rPr>
        <w:t>)</w:t>
      </w:r>
      <w:r>
        <w:rPr>
          <w:rFonts w:cs="Meiryo" w:hAnsi="Meiryo" w:eastAsia="Meiryo" w:ascii="Meiryo"/>
          <w:color w:val="363435"/>
          <w:spacing w:val="0"/>
          <w:w w:val="59"/>
          <w:sz w:val="22"/>
          <w:szCs w:val="22"/>
        </w:rPr>
        <w:t>,</w:t>
      </w:r>
      <w:r>
        <w:rPr>
          <w:rFonts w:cs="Meiryo" w:hAnsi="Meiryo" w:eastAsia="Meiryo" w:ascii="Meiryo"/>
          <w:color w:val="363435"/>
          <w:spacing w:val="-28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w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14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17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17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1"/>
          <w:w w:val="84"/>
          <w:sz w:val="22"/>
          <w:szCs w:val="22"/>
        </w:rPr>
        <w:t>g</w:t>
      </w:r>
      <w:r>
        <w:rPr>
          <w:rFonts w:cs="Meiryo" w:hAnsi="Meiryo" w:eastAsia="Meiryo" w:ascii="Meiryo"/>
          <w:color w:val="363435"/>
          <w:spacing w:val="-1"/>
          <w:w w:val="84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p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7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100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100"/>
          <w:sz w:val="22"/>
          <w:szCs w:val="22"/>
        </w:rPr>
        <w:t>f</w:t>
      </w:r>
      <w:r>
        <w:rPr>
          <w:rFonts w:cs="Meiryo" w:hAnsi="Meiryo" w:eastAsia="Meiryo" w:ascii="Meiryo"/>
          <w:color w:val="363435"/>
          <w:spacing w:val="0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13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3"/>
          <w:w w:val="86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1"/>
          <w:w w:val="86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-11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3"/>
          <w:w w:val="86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v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2"/>
          <w:w w:val="86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y</w:t>
      </w:r>
      <w:r>
        <w:rPr>
          <w:rFonts w:cs="Meiryo" w:hAnsi="Meiryo" w:eastAsia="Meiryo" w:ascii="Meiryo"/>
          <w:color w:val="363435"/>
          <w:spacing w:val="-15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f</w:t>
      </w:r>
      <w:r>
        <w:rPr>
          <w:rFonts w:cs="Meiryo" w:hAnsi="Meiryo" w:eastAsia="Meiryo" w:ascii="Meiryo"/>
          <w:color w:val="363435"/>
          <w:spacing w:val="-9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13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5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1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59"/>
          <w:sz w:val="22"/>
          <w:szCs w:val="22"/>
        </w:rPr>
        <w:t>.</w:t>
      </w:r>
      <w:r>
        <w:rPr>
          <w:rFonts w:cs="Meiryo" w:hAnsi="Meiryo" w:eastAsia="Meiryo" w:ascii="Meiryo"/>
          <w:color w:val="363435"/>
          <w:spacing w:val="-28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1"/>
          <w:w w:val="100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100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8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8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2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dio</w:t>
      </w:r>
      <w:r>
        <w:rPr>
          <w:rFonts w:cs="Meiryo" w:hAnsi="Meiryo" w:eastAsia="Meiryo" w:ascii="Meiryo"/>
          <w:color w:val="363435"/>
          <w:spacing w:val="-1"/>
          <w:w w:val="92"/>
          <w:sz w:val="22"/>
          <w:szCs w:val="22"/>
        </w:rPr>
        <w:t>g</w:t>
      </w:r>
      <w:r>
        <w:rPr>
          <w:rFonts w:cs="Meiryo" w:hAnsi="Meiryo" w:eastAsia="Meiryo" w:ascii="Meiryo"/>
          <w:color w:val="363435"/>
          <w:spacing w:val="-1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m</w:t>
      </w:r>
      <w:r>
        <w:rPr>
          <w:rFonts w:cs="Meiryo" w:hAnsi="Meiryo" w:eastAsia="Meiryo" w:ascii="Meiryo"/>
          <w:color w:val="363435"/>
          <w:spacing w:val="0"/>
          <w:w w:val="59"/>
          <w:sz w:val="22"/>
          <w:szCs w:val="22"/>
        </w:rPr>
        <w:t>,</w:t>
      </w:r>
      <w:r>
        <w:rPr>
          <w:rFonts w:cs="Meiryo" w:hAnsi="Meiryo" w:eastAsia="Meiryo" w:ascii="Meiryo"/>
          <w:color w:val="363435"/>
          <w:spacing w:val="-28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w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14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17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-11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1"/>
          <w:w w:val="84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un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22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1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79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1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-12"/>
          <w:w w:val="87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ll</w:t>
      </w:r>
      <w:r>
        <w:rPr>
          <w:rFonts w:cs="Meiryo" w:hAnsi="Meiryo" w:eastAsia="Meiryo" w:ascii="Meiryo"/>
          <w:color w:val="363435"/>
          <w:spacing w:val="-2"/>
          <w:w w:val="87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w</w:t>
      </w:r>
      <w:r>
        <w:rPr>
          <w:rFonts w:cs="Meiryo" w:hAnsi="Meiryo" w:eastAsia="Meiryo" w:ascii="Meiryo"/>
          <w:color w:val="363435"/>
          <w:spacing w:val="-9"/>
          <w:w w:val="87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87"/>
          <w:sz w:val="22"/>
          <w:szCs w:val="22"/>
        </w:rPr>
        <w:t>f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19"/>
          <w:w w:val="87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di</w:t>
      </w:r>
      <w:r>
        <w:rPr>
          <w:rFonts w:cs="Meiryo" w:hAnsi="Meiryo" w:eastAsia="Meiryo" w:ascii="Meiryo"/>
          <w:color w:val="363435"/>
          <w:spacing w:val="-2"/>
          <w:w w:val="87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3"/>
          <w:w w:val="87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16"/>
          <w:w w:val="87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v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z</w:t>
      </w:r>
      <w:r>
        <w:rPr>
          <w:rFonts w:cs="Meiryo" w:hAnsi="Meiryo" w:eastAsia="Meiryo" w:ascii="Meiryo"/>
          <w:color w:val="363435"/>
          <w:spacing w:val="-1"/>
          <w:w w:val="87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io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-20"/>
          <w:w w:val="87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f</w:t>
      </w:r>
      <w:r>
        <w:rPr>
          <w:rFonts w:cs="Meiryo" w:hAnsi="Meiryo" w:eastAsia="Meiryo" w:ascii="Meiryo"/>
          <w:color w:val="363435"/>
          <w:spacing w:val="-12"/>
          <w:w w:val="87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17"/>
          <w:w w:val="87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5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79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3"/>
          <w:w w:val="88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-2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3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59"/>
          <w:sz w:val="22"/>
          <w:szCs w:val="22"/>
        </w:rPr>
        <w:t>,</w:t>
      </w:r>
      <w:r>
        <w:rPr>
          <w:rFonts w:cs="Meiryo" w:hAnsi="Meiryo" w:eastAsia="Meiryo" w:ascii="Meiryo"/>
          <w:color w:val="363435"/>
          <w:spacing w:val="-28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w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ll</w:t>
      </w:r>
      <w:r>
        <w:rPr>
          <w:rFonts w:cs="Meiryo" w:hAnsi="Meiryo" w:eastAsia="Meiryo" w:ascii="Meiryo"/>
          <w:color w:val="363435"/>
          <w:spacing w:val="-3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k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y</w:t>
      </w:r>
      <w:r>
        <w:rPr>
          <w:rFonts w:cs="Meiryo" w:hAnsi="Meiryo" w:eastAsia="Meiryo" w:ascii="Meiryo"/>
          <w:color w:val="363435"/>
          <w:spacing w:val="-11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-17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b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8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do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-3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59"/>
          <w:sz w:val="22"/>
          <w:szCs w:val="22"/>
        </w:rPr>
        <w:t>.</w:t>
      </w:r>
      <w:r>
        <w:rPr>
          <w:rFonts w:cs="Meiryo" w:hAnsi="Meiryo" w:eastAsia="Meiryo" w:ascii="Meiryo"/>
          <w:color w:val="363435"/>
          <w:spacing w:val="10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2"/>
          <w:w w:val="78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p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7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m</w:t>
      </w:r>
      <w:r>
        <w:rPr>
          <w:rFonts w:cs="Meiryo" w:hAnsi="Meiryo" w:eastAsia="Meiryo" w:ascii="Meiryo"/>
          <w:color w:val="363435"/>
          <w:spacing w:val="-2"/>
          <w:w w:val="8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y</w:t>
      </w:r>
      <w:r>
        <w:rPr>
          <w:rFonts w:cs="Meiryo" w:hAnsi="Meiryo" w:eastAsia="Meiryo" w:ascii="Meiryo"/>
          <w:color w:val="363435"/>
          <w:spacing w:val="-15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-7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-2"/>
          <w:w w:val="84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2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17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2"/>
          <w:w w:val="84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m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ll</w:t>
      </w:r>
      <w:r>
        <w:rPr>
          <w:rFonts w:cs="Meiryo" w:hAnsi="Meiryo" w:eastAsia="Meiryo" w:ascii="Meiryo"/>
          <w:color w:val="363435"/>
          <w:spacing w:val="12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1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3"/>
          <w:w w:val="83"/>
          <w:sz w:val="22"/>
          <w:szCs w:val="22"/>
        </w:rPr>
        <w:t>x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2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8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79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1"/>
          <w:w w:val="8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14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17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m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-1"/>
          <w:w w:val="8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18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1"/>
          <w:w w:val="8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-3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bl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12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17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93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g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79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2"/>
          <w:w w:val="85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1"/>
          <w:w w:val="85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-2"/>
          <w:w w:val="85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di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g</w:t>
      </w:r>
      <w:r>
        <w:rPr>
          <w:rFonts w:cs="Meiryo" w:hAnsi="Meiryo" w:eastAsia="Meiryo" w:ascii="Meiryo"/>
          <w:color w:val="363435"/>
          <w:spacing w:val="13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f</w:t>
      </w:r>
      <w:r>
        <w:rPr>
          <w:rFonts w:cs="Meiryo" w:hAnsi="Meiryo" w:eastAsia="Meiryo" w:ascii="Meiryo"/>
          <w:color w:val="363435"/>
          <w:spacing w:val="-6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8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4"/>
          <w:w w:val="85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16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1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3"/>
          <w:w w:val="89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y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m</w:t>
      </w:r>
      <w:r>
        <w:rPr>
          <w:rFonts w:cs="Meiryo" w:hAnsi="Meiryo" w:eastAsia="Meiryo" w:ascii="Meiryo"/>
          <w:color w:val="363435"/>
          <w:spacing w:val="0"/>
          <w:w w:val="59"/>
          <w:sz w:val="22"/>
          <w:szCs w:val="22"/>
        </w:rPr>
        <w:t>.</w:t>
      </w:r>
      <w:r>
        <w:rPr>
          <w:rFonts w:cs="Meiryo" w:hAnsi="Meiryo" w:eastAsia="Meiryo" w:ascii="Meiryo"/>
          <w:color w:val="363435"/>
          <w:spacing w:val="-28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21"/>
          <w:w w:val="89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f</w:t>
      </w:r>
      <w:r>
        <w:rPr>
          <w:rFonts w:cs="Meiryo" w:hAnsi="Meiryo" w:eastAsia="Meiryo" w:ascii="Meiryo"/>
          <w:color w:val="363435"/>
          <w:spacing w:val="-17"/>
          <w:w w:val="89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100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100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100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1"/>
          <w:w w:val="8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g</w:t>
      </w:r>
      <w:r>
        <w:rPr>
          <w:rFonts w:cs="Meiryo" w:hAnsi="Meiryo" w:eastAsia="Meiryo" w:ascii="Meiryo"/>
          <w:color w:val="363435"/>
          <w:spacing w:val="8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17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-3"/>
          <w:w w:val="84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-1"/>
          <w:w w:val="84"/>
          <w:sz w:val="22"/>
          <w:szCs w:val="22"/>
        </w:rPr>
        <w:t>v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-2"/>
          <w:w w:val="84"/>
          <w:sz w:val="22"/>
          <w:szCs w:val="22"/>
        </w:rPr>
        <w:t>v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3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10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un</w:t>
      </w:r>
      <w:r>
        <w:rPr>
          <w:rFonts w:cs="Meiryo" w:hAnsi="Meiryo" w:eastAsia="Meiryo" w:ascii="Meiryo"/>
          <w:color w:val="363435"/>
          <w:spacing w:val="-1"/>
          <w:w w:val="88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m</w:t>
      </w:r>
      <w:r>
        <w:rPr>
          <w:rFonts w:cs="Meiryo" w:hAnsi="Meiryo" w:eastAsia="Meiryo" w:ascii="Meiryo"/>
          <w:color w:val="363435"/>
          <w:spacing w:val="-3"/>
          <w:w w:val="87"/>
          <w:sz w:val="22"/>
          <w:szCs w:val="22"/>
        </w:rPr>
        <w:t>f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5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93"/>
          <w:sz w:val="22"/>
          <w:szCs w:val="22"/>
        </w:rPr>
        <w:t>bl</w:t>
      </w:r>
      <w:r>
        <w:rPr>
          <w:rFonts w:cs="Meiryo" w:hAnsi="Meiryo" w:eastAsia="Meiryo" w:ascii="Meiryo"/>
          <w:color w:val="363435"/>
          <w:spacing w:val="-3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59"/>
          <w:sz w:val="22"/>
          <w:szCs w:val="22"/>
        </w:rPr>
        <w:t>.</w:t>
      </w:r>
      <w:r>
        <w:rPr>
          <w:rFonts w:cs="Meiryo" w:hAnsi="Meiryo" w:eastAsia="Meiryo" w:ascii="Meiryo"/>
          <w:color w:val="000000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6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246"/>
        <w:ind w:right="144"/>
      </w:pPr>
      <w:r>
        <w:rPr>
          <w:rFonts w:cs="Times New Roman" w:hAnsi="Times New Roman" w:eastAsia="Times New Roman" w:ascii="Times New Roman"/>
          <w:b/>
          <w:color w:val="FDFDFD"/>
          <w:spacing w:val="-2"/>
          <w:w w:val="9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95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b/>
          <w:color w:val="FDFDFD"/>
          <w:spacing w:val="-6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dd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FDFDFD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FDFDFD"/>
          <w:spacing w:val="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FDFDFD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FDFDFD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FDFDFD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b/>
          <w:color w:val="FDFDFD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FDFDFD"/>
          <w:spacing w:val="1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FDFDFD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color w:val="FDFDFD"/>
          <w:spacing w:val="-2"/>
          <w:w w:val="8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FDFDFD"/>
          <w:spacing w:val="-1"/>
          <w:w w:val="11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FDFDFD"/>
          <w:spacing w:val="-3"/>
          <w:w w:val="106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1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FDFDFD"/>
          <w:spacing w:val="-1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FDFDFD"/>
          <w:spacing w:val="-1"/>
          <w:w w:val="11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1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FDFDFD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b/>
          <w:color w:val="FDFDFD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b/>
          <w:color w:val="FDFDFD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color w:val="FDFDFD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FDFDFD"/>
          <w:spacing w:val="1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FDFDFD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1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FDFDFD"/>
          <w:spacing w:val="-2"/>
          <w:w w:val="8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19"/>
          <w:sz w:val="22"/>
          <w:szCs w:val="22"/>
        </w:rPr>
        <w:t>ee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9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17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89"/>
          <w:sz w:val="22"/>
          <w:szCs w:val="22"/>
        </w:rPr>
        <w:t>?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rFonts w:cs="Meiryo" w:hAnsi="Meiryo" w:eastAsia="Meiryo" w:ascii="Meiryo"/>
          <w:sz w:val="22"/>
          <w:szCs w:val="22"/>
        </w:rPr>
        <w:jc w:val="left"/>
        <w:spacing w:lineRule="auto" w:line="146"/>
      </w:pP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14"/>
          <w:w w:val="87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p</w:t>
      </w:r>
      <w:r>
        <w:rPr>
          <w:rFonts w:cs="Meiryo" w:hAnsi="Meiryo" w:eastAsia="Meiryo" w:ascii="Meiryo"/>
          <w:color w:val="363435"/>
          <w:spacing w:val="-2"/>
          <w:w w:val="87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p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12"/>
          <w:w w:val="87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1"/>
          <w:w w:val="87"/>
          <w:sz w:val="22"/>
          <w:szCs w:val="22"/>
        </w:rPr>
        <w:t>v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-1"/>
          <w:w w:val="87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io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-14"/>
          <w:w w:val="87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-5"/>
          <w:w w:val="87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fi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-8"/>
          <w:w w:val="87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m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79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1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59"/>
          <w:sz w:val="22"/>
          <w:szCs w:val="22"/>
        </w:rPr>
        <w:t>,</w:t>
      </w:r>
      <w:r>
        <w:rPr>
          <w:rFonts w:cs="Meiryo" w:hAnsi="Meiryo" w:eastAsia="Meiryo" w:ascii="Meiryo"/>
          <w:color w:val="363435"/>
          <w:spacing w:val="-28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100"/>
          <w:sz w:val="22"/>
          <w:szCs w:val="22"/>
        </w:rPr>
        <w:t>b</w:t>
      </w:r>
      <w:r>
        <w:rPr>
          <w:rFonts w:cs="Meiryo" w:hAnsi="Meiryo" w:eastAsia="Meiryo" w:ascii="Meiryo"/>
          <w:color w:val="363435"/>
          <w:spacing w:val="0"/>
          <w:w w:val="100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0"/>
          <w:w w:val="100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18"/>
          <w:w w:val="89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93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-2"/>
          <w:w w:val="93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59"/>
          <w:sz w:val="22"/>
          <w:szCs w:val="22"/>
        </w:rPr>
        <w:t>,</w:t>
      </w:r>
      <w:r>
        <w:rPr>
          <w:rFonts w:cs="Meiryo" w:hAnsi="Meiryo" w:eastAsia="Meiryo" w:ascii="Meiryo"/>
          <w:color w:val="363435"/>
          <w:spacing w:val="-28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1"/>
          <w:w w:val="85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di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io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28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-1"/>
          <w:w w:val="85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11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2"/>
          <w:w w:val="85"/>
          <w:sz w:val="22"/>
          <w:szCs w:val="22"/>
        </w:rPr>
        <w:t>w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17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16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79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dd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1"/>
          <w:w w:val="87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-15"/>
          <w:w w:val="87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-13"/>
          <w:w w:val="87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17"/>
          <w:w w:val="87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1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93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1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3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59"/>
          <w:sz w:val="22"/>
          <w:szCs w:val="22"/>
        </w:rPr>
        <w:t>.</w:t>
      </w:r>
      <w:r>
        <w:rPr>
          <w:rFonts w:cs="Meiryo" w:hAnsi="Meiryo" w:eastAsia="Meiryo" w:ascii="Meiryo"/>
          <w:color w:val="363435"/>
          <w:spacing w:val="10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2"/>
          <w:w w:val="83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14"/>
          <w:w w:val="83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15"/>
          <w:w w:val="83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b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15"/>
          <w:w w:val="83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79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me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di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4"/>
          <w:w w:val="83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2"/>
          <w:w w:val="83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15"/>
          <w:w w:val="83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di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ﬃc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35"/>
          <w:w w:val="83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1"/>
          <w:w w:val="83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un</w:t>
      </w:r>
      <w:r>
        <w:rPr>
          <w:rFonts w:cs="Meiryo" w:hAnsi="Meiryo" w:eastAsia="Meiryo" w:ascii="Meiryo"/>
          <w:color w:val="363435"/>
          <w:spacing w:val="-1"/>
          <w:w w:val="83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-2"/>
          <w:w w:val="83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-2"/>
          <w:w w:val="83"/>
          <w:sz w:val="22"/>
          <w:szCs w:val="22"/>
        </w:rPr>
        <w:t>v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20"/>
          <w:w w:val="83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5"/>
          <w:w w:val="83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m</w:t>
      </w:r>
      <w:r>
        <w:rPr>
          <w:rFonts w:cs="Meiryo" w:hAnsi="Meiryo" w:eastAsia="Meiryo" w:ascii="Meiryo"/>
          <w:color w:val="363435"/>
          <w:spacing w:val="-2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y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y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2"/>
          <w:w w:val="85"/>
          <w:sz w:val="22"/>
          <w:szCs w:val="22"/>
        </w:rPr>
        <w:t>v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p</w:t>
      </w:r>
      <w:r>
        <w:rPr>
          <w:rFonts w:cs="Meiryo" w:hAnsi="Meiryo" w:eastAsia="Meiryo" w:ascii="Meiryo"/>
          <w:color w:val="363435"/>
          <w:spacing w:val="19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-1"/>
          <w:w w:val="85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1"/>
          <w:w w:val="85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18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-7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93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-3"/>
          <w:w w:val="87"/>
          <w:sz w:val="22"/>
          <w:szCs w:val="22"/>
        </w:rPr>
        <w:t>f</w:t>
      </w:r>
      <w:r>
        <w:rPr>
          <w:rFonts w:cs="Meiryo" w:hAnsi="Meiryo" w:eastAsia="Meiryo" w:ascii="Meiryo"/>
          <w:color w:val="363435"/>
          <w:spacing w:val="-3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59"/>
          <w:sz w:val="22"/>
          <w:szCs w:val="22"/>
        </w:rPr>
        <w:t>.</w:t>
      </w:r>
      <w:r>
        <w:rPr>
          <w:rFonts w:cs="Meiryo" w:hAnsi="Meiryo" w:eastAsia="Meiryo" w:ascii="Meiryo"/>
          <w:color w:val="363435"/>
          <w:spacing w:val="-28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3"/>
          <w:w w:val="85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rs</w:t>
      </w:r>
      <w:r>
        <w:rPr>
          <w:rFonts w:cs="Meiryo" w:hAnsi="Meiryo" w:eastAsia="Meiryo" w:ascii="Meiryo"/>
          <w:color w:val="363435"/>
          <w:spacing w:val="-11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8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n</w:t>
      </w:r>
      <w:r>
        <w:rPr>
          <w:rFonts w:cs="Meiryo" w:hAnsi="Meiryo" w:eastAsia="Meiryo" w:ascii="Meiryo"/>
          <w:color w:val="000000"/>
          <w:spacing w:val="0"/>
          <w:w w:val="100"/>
          <w:sz w:val="22"/>
          <w:szCs w:val="22"/>
        </w:rPr>
      </w:r>
    </w:p>
    <w:p>
      <w:pPr>
        <w:rPr>
          <w:rFonts w:cs="Meiryo" w:hAnsi="Meiryo" w:eastAsia="Meiryo" w:ascii="Meiryo"/>
          <w:sz w:val="22"/>
          <w:szCs w:val="22"/>
        </w:rPr>
        <w:jc w:val="left"/>
        <w:spacing w:lineRule="auto" w:line="146"/>
      </w:pP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2"/>
          <w:w w:val="84"/>
          <w:sz w:val="22"/>
          <w:szCs w:val="22"/>
        </w:rPr>
        <w:t>v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p</w:t>
      </w:r>
      <w:r>
        <w:rPr>
          <w:rFonts w:cs="Meiryo" w:hAnsi="Meiryo" w:eastAsia="Meiryo" w:ascii="Meiryo"/>
          <w:color w:val="363435"/>
          <w:spacing w:val="28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84"/>
          <w:sz w:val="22"/>
          <w:szCs w:val="22"/>
        </w:rPr>
        <w:t>f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ll</w:t>
      </w:r>
      <w:r>
        <w:rPr>
          <w:rFonts w:cs="Meiryo" w:hAnsi="Meiryo" w:eastAsia="Meiryo" w:ascii="Meiryo"/>
          <w:color w:val="363435"/>
          <w:spacing w:val="-2"/>
          <w:w w:val="84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w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g</w:t>
      </w:r>
      <w:r>
        <w:rPr>
          <w:rFonts w:cs="Meiryo" w:hAnsi="Meiryo" w:eastAsia="Meiryo" w:ascii="Meiryo"/>
          <w:color w:val="363435"/>
          <w:spacing w:val="45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17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1"/>
          <w:w w:val="84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m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5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79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8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-2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ee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g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1"/>
          <w:w w:val="85"/>
          <w:sz w:val="22"/>
          <w:szCs w:val="22"/>
        </w:rPr>
        <w:t>v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93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-1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io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59"/>
          <w:sz w:val="22"/>
          <w:szCs w:val="22"/>
        </w:rPr>
        <w:t>,</w:t>
      </w:r>
      <w:r>
        <w:rPr>
          <w:rFonts w:cs="Meiryo" w:hAnsi="Meiryo" w:eastAsia="Meiryo" w:ascii="Meiryo"/>
          <w:color w:val="363435"/>
          <w:spacing w:val="-28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1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1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0"/>
          <w:w w:val="81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1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14"/>
          <w:w w:val="81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1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1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13"/>
          <w:w w:val="81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1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1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1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1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1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-2"/>
          <w:w w:val="81"/>
          <w:sz w:val="22"/>
          <w:szCs w:val="22"/>
        </w:rPr>
        <w:t>f</w:t>
      </w:r>
      <w:r>
        <w:rPr>
          <w:rFonts w:cs="Meiryo" w:hAnsi="Meiryo" w:eastAsia="Meiryo" w:ascii="Meiryo"/>
          <w:color w:val="363435"/>
          <w:spacing w:val="0"/>
          <w:w w:val="81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2"/>
          <w:w w:val="81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1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1"/>
          <w:sz w:val="22"/>
          <w:szCs w:val="22"/>
        </w:rPr>
        <w:t>io</w:t>
      </w:r>
      <w:r>
        <w:rPr>
          <w:rFonts w:cs="Meiryo" w:hAnsi="Meiryo" w:eastAsia="Meiryo" w:ascii="Meiryo"/>
          <w:color w:val="363435"/>
          <w:spacing w:val="0"/>
          <w:w w:val="81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58"/>
          <w:w w:val="81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1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1"/>
          <w:sz w:val="22"/>
          <w:szCs w:val="22"/>
        </w:rPr>
        <w:t>f</w:t>
      </w:r>
      <w:r>
        <w:rPr>
          <w:rFonts w:cs="Meiryo" w:hAnsi="Meiryo" w:eastAsia="Meiryo" w:ascii="Meiryo"/>
          <w:color w:val="363435"/>
          <w:spacing w:val="5"/>
          <w:w w:val="81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1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1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1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8"/>
          <w:w w:val="81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5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m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1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f</w:t>
      </w:r>
      <w:r>
        <w:rPr>
          <w:rFonts w:cs="Meiryo" w:hAnsi="Meiryo" w:eastAsia="Meiryo" w:ascii="Meiryo"/>
          <w:color w:val="363435"/>
          <w:spacing w:val="-2"/>
          <w:w w:val="84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m</w:t>
      </w:r>
      <w:r>
        <w:rPr>
          <w:rFonts w:cs="Meiryo" w:hAnsi="Meiryo" w:eastAsia="Meiryo" w:ascii="Meiryo"/>
          <w:color w:val="363435"/>
          <w:spacing w:val="-4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17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v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-2"/>
          <w:w w:val="79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59"/>
          <w:sz w:val="22"/>
          <w:szCs w:val="22"/>
        </w:rPr>
        <w:t>.</w:t>
      </w:r>
      <w:r>
        <w:rPr>
          <w:rFonts w:cs="Meiryo" w:hAnsi="Meiryo" w:eastAsia="Meiryo" w:ascii="Meiryo"/>
          <w:color w:val="000000"/>
          <w:spacing w:val="0"/>
          <w:w w:val="100"/>
          <w:sz w:val="22"/>
          <w:szCs w:val="22"/>
        </w:rPr>
      </w:r>
    </w:p>
    <w:p>
      <w:pPr>
        <w:rPr>
          <w:rFonts w:cs="Meiryo" w:hAnsi="Meiryo" w:eastAsia="Meiryo" w:ascii="Meiryo"/>
          <w:sz w:val="22"/>
          <w:szCs w:val="22"/>
        </w:rPr>
        <w:jc w:val="left"/>
        <w:spacing w:before="33" w:lineRule="auto" w:line="146"/>
        <w:ind w:right="224"/>
      </w:pPr>
      <w:r>
        <w:br w:type="column"/>
      </w:r>
      <w:r>
        <w:rPr>
          <w:rFonts w:cs="Meiryo" w:hAnsi="Meiryo" w:eastAsia="Meiryo" w:ascii="Meiryo"/>
          <w:color w:val="363435"/>
          <w:spacing w:val="-2"/>
          <w:w w:val="83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14"/>
          <w:w w:val="83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15"/>
          <w:w w:val="83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w</w:t>
      </w:r>
      <w:r>
        <w:rPr>
          <w:rFonts w:cs="Meiryo" w:hAnsi="Meiryo" w:eastAsia="Meiryo" w:ascii="Meiryo"/>
          <w:color w:val="363435"/>
          <w:spacing w:val="-2"/>
          <w:w w:val="83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y</w:t>
      </w:r>
      <w:r>
        <w:rPr>
          <w:rFonts w:cs="Meiryo" w:hAnsi="Meiryo" w:eastAsia="Meiryo" w:ascii="Meiryo"/>
          <w:color w:val="363435"/>
          <w:spacing w:val="1"/>
          <w:w w:val="83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-2"/>
          <w:w w:val="83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ee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g</w:t>
      </w:r>
      <w:r>
        <w:rPr>
          <w:rFonts w:cs="Meiryo" w:hAnsi="Meiryo" w:eastAsia="Meiryo" w:ascii="Meiryo"/>
          <w:color w:val="363435"/>
          <w:spacing w:val="23"/>
          <w:w w:val="83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1"/>
          <w:w w:val="83"/>
          <w:sz w:val="22"/>
          <w:szCs w:val="22"/>
        </w:rPr>
        <w:t>v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-1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io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28"/>
          <w:w w:val="83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5"/>
          <w:w w:val="83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2"/>
          <w:w w:val="86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v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w</w:t>
      </w:r>
      <w:r>
        <w:rPr>
          <w:rFonts w:cs="Meiryo" w:hAnsi="Meiryo" w:eastAsia="Meiryo" w:ascii="Meiryo"/>
          <w:color w:val="363435"/>
          <w:spacing w:val="-18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f</w:t>
      </w:r>
      <w:r>
        <w:rPr>
          <w:rFonts w:cs="Meiryo" w:hAnsi="Meiryo" w:eastAsia="Meiryo" w:ascii="Meiryo"/>
          <w:color w:val="363435"/>
          <w:spacing w:val="-9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13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f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m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y</w:t>
      </w:r>
      <w:r>
        <w:rPr>
          <w:rFonts w:cs="Meiryo" w:hAnsi="Meiryo" w:eastAsia="Meiryo" w:ascii="Meiryo"/>
          <w:color w:val="363435"/>
          <w:spacing w:val="-17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-8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1"/>
          <w:w w:val="86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5"/>
          <w:w w:val="86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y</w:t>
      </w:r>
      <w:r>
        <w:rPr>
          <w:rFonts w:cs="Meiryo" w:hAnsi="Meiryo" w:eastAsia="Meiryo" w:ascii="Meiryo"/>
          <w:color w:val="363435"/>
          <w:spacing w:val="-19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ee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-5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1"/>
          <w:w w:val="100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100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b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1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p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6"/>
          <w:w w:val="84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3"/>
          <w:w w:val="84"/>
          <w:sz w:val="22"/>
          <w:szCs w:val="22"/>
        </w:rPr>
        <w:t>f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1"/>
          <w:w w:val="84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me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20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1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17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2"/>
          <w:w w:val="84"/>
          <w:sz w:val="22"/>
          <w:szCs w:val="22"/>
        </w:rPr>
        <w:t>y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1"/>
          <w:w w:val="84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y</w:t>
      </w:r>
      <w:r>
        <w:rPr>
          <w:rFonts w:cs="Meiryo" w:hAnsi="Meiryo" w:eastAsia="Meiryo" w:ascii="Meiryo"/>
          <w:color w:val="363435"/>
          <w:spacing w:val="-17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b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12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2"/>
          <w:w w:val="84"/>
          <w:sz w:val="22"/>
          <w:szCs w:val="22"/>
        </w:rPr>
        <w:t>b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y</w:t>
      </w:r>
      <w:r>
        <w:rPr>
          <w:rFonts w:cs="Meiryo" w:hAnsi="Meiryo" w:eastAsia="Meiryo" w:ascii="Meiryo"/>
          <w:color w:val="363435"/>
          <w:spacing w:val="-6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100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100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100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1"/>
          <w:w w:val="85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1"/>
          <w:w w:val="85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4"/>
          <w:w w:val="85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14"/>
          <w:w w:val="85"/>
          <w:sz w:val="22"/>
          <w:szCs w:val="22"/>
        </w:rPr>
        <w:t>’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16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p</w:t>
      </w:r>
      <w:r>
        <w:rPr>
          <w:rFonts w:cs="Meiryo" w:hAnsi="Meiryo" w:eastAsia="Meiryo" w:ascii="Meiryo"/>
          <w:color w:val="363435"/>
          <w:spacing w:val="1"/>
          <w:w w:val="85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m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5"/>
          <w:w w:val="85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y</w:t>
      </w:r>
      <w:r>
        <w:rPr>
          <w:rFonts w:cs="Meiryo" w:hAnsi="Meiryo" w:eastAsia="Meiryo" w:ascii="Meiryo"/>
          <w:color w:val="363435"/>
          <w:spacing w:val="-15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2"/>
          <w:w w:val="85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5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93"/>
          <w:sz w:val="22"/>
          <w:szCs w:val="22"/>
        </w:rPr>
        <w:t>p</w:t>
      </w:r>
      <w:r>
        <w:rPr>
          <w:rFonts w:cs="Meiryo" w:hAnsi="Meiryo" w:eastAsia="Meiryo" w:ascii="Meiryo"/>
          <w:color w:val="363435"/>
          <w:spacing w:val="-2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2"/>
          <w:w w:val="92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v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id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12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59"/>
          <w:sz w:val="22"/>
          <w:szCs w:val="22"/>
        </w:rPr>
        <w:t>.</w:t>
      </w:r>
      <w:r>
        <w:rPr>
          <w:rFonts w:cs="Meiryo" w:hAnsi="Meiryo" w:eastAsia="Meiryo" w:ascii="Meiryo"/>
          <w:color w:val="363435"/>
          <w:spacing w:val="-36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4"/>
          <w:w w:val="100"/>
          <w:sz w:val="22"/>
          <w:szCs w:val="22"/>
        </w:rPr>
        <w:t>W</w:t>
      </w:r>
      <w:r>
        <w:rPr>
          <w:rFonts w:cs="Meiryo" w:hAnsi="Meiryo" w:eastAsia="Meiryo" w:ascii="Meiryo"/>
          <w:color w:val="363435"/>
          <w:spacing w:val="0"/>
          <w:w w:val="100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100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100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p</w:t>
      </w:r>
      <w:r>
        <w:rPr>
          <w:rFonts w:cs="Meiryo" w:hAnsi="Meiryo" w:eastAsia="Meiryo" w:ascii="Meiryo"/>
          <w:color w:val="363435"/>
          <w:spacing w:val="-2"/>
          <w:w w:val="86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p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4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-2"/>
          <w:w w:val="86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ee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g</w:t>
      </w:r>
      <w:r>
        <w:rPr>
          <w:rFonts w:cs="Meiryo" w:hAnsi="Meiryo" w:eastAsia="Meiryo" w:ascii="Meiryo"/>
          <w:color w:val="363435"/>
          <w:spacing w:val="-10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-9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1"/>
          <w:w w:val="85"/>
          <w:sz w:val="22"/>
          <w:szCs w:val="22"/>
        </w:rPr>
        <w:t>v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93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-1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io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59"/>
          <w:sz w:val="22"/>
          <w:szCs w:val="22"/>
        </w:rPr>
        <w:t>,</w:t>
      </w:r>
      <w:r>
        <w:rPr>
          <w:rFonts w:cs="Meiryo" w:hAnsi="Meiryo" w:eastAsia="Meiryo" w:ascii="Meiryo"/>
          <w:color w:val="363435"/>
          <w:spacing w:val="-28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m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79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15"/>
          <w:w w:val="83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-2"/>
          <w:w w:val="83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b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2"/>
          <w:w w:val="83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id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1"/>
          <w:w w:val="83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fi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44"/>
          <w:w w:val="83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5"/>
          <w:w w:val="83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93"/>
          <w:sz w:val="22"/>
          <w:szCs w:val="22"/>
        </w:rPr>
        <w:t>p</w:t>
      </w:r>
      <w:r>
        <w:rPr>
          <w:rFonts w:cs="Meiryo" w:hAnsi="Meiryo" w:eastAsia="Meiryo" w:ascii="Meiryo"/>
          <w:color w:val="363435"/>
          <w:spacing w:val="-2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2"/>
          <w:w w:val="85"/>
          <w:sz w:val="22"/>
          <w:szCs w:val="22"/>
        </w:rPr>
        <w:t>v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1"/>
          <w:w w:val="89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-1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2"/>
          <w:w w:val="92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0"/>
          <w:w w:val="59"/>
          <w:sz w:val="22"/>
          <w:szCs w:val="22"/>
        </w:rPr>
        <w:t>.</w:t>
      </w:r>
      <w:r>
        <w:rPr>
          <w:rFonts w:cs="Meiryo" w:hAnsi="Meiryo" w:eastAsia="Meiryo" w:ascii="Meiryo"/>
          <w:color w:val="000000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6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246"/>
        <w:ind w:right="129"/>
      </w:pPr>
      <w:r>
        <w:rPr>
          <w:rFonts w:cs="Times New Roman" w:hAnsi="Times New Roman" w:eastAsia="Times New Roman" w:ascii="Times New Roman"/>
          <w:b/>
          <w:color w:val="FDFDFD"/>
          <w:spacing w:val="-2"/>
          <w:w w:val="96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b/>
          <w:color w:val="FDFDFD"/>
          <w:spacing w:val="-4"/>
          <w:w w:val="96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96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b/>
          <w:color w:val="FDFDFD"/>
          <w:spacing w:val="-7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b/>
          <w:color w:val="FDFDFD"/>
          <w:spacing w:val="-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FDFDFD"/>
          <w:spacing w:val="-3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FDFDFD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b/>
          <w:color w:val="FDFDFD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8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8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88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8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FDFDFD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FDFDFD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FDFDFD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b/>
          <w:color w:val="FDFDFD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1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FDFDFD"/>
          <w:spacing w:val="1"/>
          <w:w w:val="10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1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FDFDFD"/>
          <w:spacing w:val="5"/>
          <w:w w:val="8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1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9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17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FDFDFD"/>
          <w:spacing w:val="-1"/>
          <w:w w:val="11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FDFDFD"/>
          <w:spacing w:val="-3"/>
          <w:w w:val="106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1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FDFDFD"/>
          <w:spacing w:val="-1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1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1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89"/>
          <w:sz w:val="22"/>
          <w:szCs w:val="22"/>
        </w:rPr>
        <w:t>?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rFonts w:cs="Meiryo" w:hAnsi="Meiryo" w:eastAsia="Meiryo" w:ascii="Meiryo"/>
          <w:sz w:val="22"/>
          <w:szCs w:val="22"/>
        </w:rPr>
        <w:jc w:val="left"/>
        <w:spacing w:lineRule="auto" w:line="146"/>
        <w:ind w:right="177"/>
      </w:pPr>
      <w:r>
        <w:rPr>
          <w:rFonts w:cs="Meiryo" w:hAnsi="Meiryo" w:eastAsia="Meiryo" w:ascii="Meiryo"/>
          <w:color w:val="363435"/>
          <w:spacing w:val="-2"/>
          <w:w w:val="8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15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y</w:t>
      </w:r>
      <w:r>
        <w:rPr>
          <w:rFonts w:cs="Meiryo" w:hAnsi="Meiryo" w:eastAsia="Meiryo" w:ascii="Meiryo"/>
          <w:color w:val="363435"/>
          <w:spacing w:val="5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3"/>
          <w:w w:val="84"/>
          <w:sz w:val="22"/>
          <w:szCs w:val="22"/>
        </w:rPr>
        <w:t>ﬀ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3"/>
          <w:w w:val="84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-2"/>
          <w:w w:val="84"/>
          <w:sz w:val="22"/>
          <w:szCs w:val="22"/>
        </w:rPr>
        <w:t>v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8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2"/>
          <w:w w:val="84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1"/>
          <w:w w:val="8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me</w:t>
      </w:r>
      <w:r>
        <w:rPr>
          <w:rFonts w:cs="Meiryo" w:hAnsi="Meiryo" w:eastAsia="Meiryo" w:ascii="Meiryo"/>
          <w:color w:val="363435"/>
          <w:spacing w:val="-1"/>
          <w:w w:val="84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1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84"/>
          <w:sz w:val="22"/>
          <w:szCs w:val="22"/>
        </w:rPr>
        <w:t>f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8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2"/>
          <w:w w:val="85"/>
          <w:sz w:val="22"/>
          <w:szCs w:val="22"/>
        </w:rPr>
        <w:t>v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1"/>
          <w:w w:val="89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1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8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0"/>
          <w:w w:val="93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79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fi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b</w:t>
      </w:r>
      <w:r>
        <w:rPr>
          <w:rFonts w:cs="Meiryo" w:hAnsi="Meiryo" w:eastAsia="Meiryo" w:ascii="Meiryo"/>
          <w:color w:val="363435"/>
          <w:spacing w:val="1"/>
          <w:w w:val="84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ll</w:t>
      </w:r>
      <w:r>
        <w:rPr>
          <w:rFonts w:cs="Meiryo" w:hAnsi="Meiryo" w:eastAsia="Meiryo" w:ascii="Meiryo"/>
          <w:color w:val="363435"/>
          <w:spacing w:val="-1"/>
          <w:w w:val="8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io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34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17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mme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di</w:t>
      </w:r>
      <w:r>
        <w:rPr>
          <w:rFonts w:cs="Meiryo" w:hAnsi="Meiryo" w:eastAsia="Meiryo" w:ascii="Meiryo"/>
          <w:color w:val="363435"/>
          <w:spacing w:val="-1"/>
          <w:w w:val="8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1"/>
          <w:w w:val="8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18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12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f</w:t>
      </w:r>
      <w:r>
        <w:rPr>
          <w:rFonts w:cs="Meiryo" w:hAnsi="Meiryo" w:eastAsia="Meiryo" w:ascii="Meiryo"/>
          <w:color w:val="363435"/>
          <w:spacing w:val="-3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-1"/>
          <w:w w:val="85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m</w:t>
      </w:r>
      <w:r>
        <w:rPr>
          <w:rFonts w:cs="Meiryo" w:hAnsi="Meiryo" w:eastAsia="Meiryo" w:ascii="Meiryo"/>
          <w:color w:val="363435"/>
          <w:spacing w:val="-1"/>
          <w:w w:val="85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1"/>
          <w:w w:val="85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8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1"/>
          <w:w w:val="85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3"/>
          <w:w w:val="85"/>
          <w:sz w:val="22"/>
          <w:szCs w:val="22"/>
        </w:rPr>
        <w:t>x</w:t>
      </w:r>
      <w:r>
        <w:rPr>
          <w:rFonts w:cs="Meiryo" w:hAnsi="Meiryo" w:eastAsia="Meiryo" w:ascii="Meiryo"/>
          <w:color w:val="363435"/>
          <w:spacing w:val="-1"/>
          <w:w w:val="85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1"/>
          <w:w w:val="85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-13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fi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b</w:t>
      </w:r>
      <w:r>
        <w:rPr>
          <w:rFonts w:cs="Meiryo" w:hAnsi="Meiryo" w:eastAsia="Meiryo" w:ascii="Meiryo"/>
          <w:color w:val="363435"/>
          <w:spacing w:val="1"/>
          <w:w w:val="85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ll</w:t>
      </w:r>
      <w:r>
        <w:rPr>
          <w:rFonts w:cs="Meiryo" w:hAnsi="Meiryo" w:eastAsia="Meiryo" w:ascii="Meiryo"/>
          <w:color w:val="363435"/>
          <w:spacing w:val="-1"/>
          <w:w w:val="85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1"/>
          <w:w w:val="85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18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2"/>
          <w:w w:val="64"/>
          <w:sz w:val="22"/>
          <w:szCs w:val="22"/>
        </w:rPr>
        <w:t>(</w:t>
      </w:r>
      <w:r>
        <w:rPr>
          <w:rFonts w:cs="Meiryo" w:hAnsi="Meiryo" w:eastAsia="Meiryo" w:ascii="Meiryo"/>
          <w:color w:val="363435"/>
          <w:spacing w:val="0"/>
          <w:w w:val="90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79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2"/>
          <w:w w:val="89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0"/>
          <w:w w:val="64"/>
          <w:sz w:val="22"/>
          <w:szCs w:val="22"/>
        </w:rPr>
        <w:t>)</w:t>
      </w:r>
      <w:r>
        <w:rPr>
          <w:rFonts w:cs="Meiryo" w:hAnsi="Meiryo" w:eastAsia="Meiryo" w:ascii="Meiryo"/>
          <w:color w:val="363435"/>
          <w:spacing w:val="0"/>
          <w:w w:val="59"/>
          <w:sz w:val="22"/>
          <w:szCs w:val="22"/>
        </w:rPr>
        <w:t>.</w:t>
      </w:r>
      <w:r>
        <w:rPr>
          <w:rFonts w:cs="Meiryo" w:hAnsi="Meiryo" w:eastAsia="Meiryo" w:ascii="Meiryo"/>
          <w:color w:val="363435"/>
          <w:spacing w:val="-28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1"/>
          <w:w w:val="100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100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-6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-6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2"/>
          <w:w w:val="84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1"/>
          <w:w w:val="8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-2"/>
          <w:w w:val="84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13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4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4"/>
          <w:w w:val="84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9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b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k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-1"/>
          <w:w w:val="84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-1"/>
          <w:w w:val="8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8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a</w:t>
      </w:r>
      <w:r>
        <w:rPr>
          <w:rFonts w:cs="Meiryo" w:hAnsi="Meiryo" w:eastAsia="Meiryo" w:ascii="Meiryo"/>
          <w:color w:val="000000"/>
          <w:spacing w:val="0"/>
          <w:w w:val="100"/>
          <w:sz w:val="22"/>
          <w:szCs w:val="22"/>
        </w:rPr>
      </w:r>
    </w:p>
    <w:p>
      <w:pPr>
        <w:rPr>
          <w:rFonts w:cs="Meiryo" w:hAnsi="Meiryo" w:eastAsia="Meiryo" w:ascii="Meiryo"/>
          <w:sz w:val="22"/>
          <w:szCs w:val="22"/>
        </w:rPr>
        <w:jc w:val="left"/>
        <w:spacing w:lineRule="auto" w:line="146"/>
        <w:ind w:right="39"/>
      </w:pP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1"/>
          <w:w w:val="86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m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-12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1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3"/>
          <w:w w:val="89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y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m</w:t>
      </w:r>
      <w:r>
        <w:rPr>
          <w:rFonts w:cs="Meiryo" w:hAnsi="Meiryo" w:eastAsia="Meiryo" w:ascii="Meiryo"/>
          <w:color w:val="363435"/>
          <w:spacing w:val="0"/>
          <w:w w:val="59"/>
          <w:sz w:val="22"/>
          <w:szCs w:val="22"/>
        </w:rPr>
        <w:t>.</w:t>
      </w:r>
      <w:r>
        <w:rPr>
          <w:rFonts w:cs="Meiryo" w:hAnsi="Meiryo" w:eastAsia="Meiryo" w:ascii="Meiryo"/>
          <w:color w:val="363435"/>
          <w:spacing w:val="-28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1"/>
          <w:w w:val="8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-6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17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-7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93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-3"/>
          <w:w w:val="87"/>
          <w:sz w:val="22"/>
          <w:szCs w:val="22"/>
        </w:rPr>
        <w:t>f</w:t>
      </w:r>
      <w:r>
        <w:rPr>
          <w:rFonts w:cs="Meiryo" w:hAnsi="Meiryo" w:eastAsia="Meiryo" w:ascii="Meiryo"/>
          <w:color w:val="363435"/>
          <w:spacing w:val="6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69"/>
          <w:sz w:val="22"/>
          <w:szCs w:val="22"/>
        </w:rPr>
        <w:t>-</w:t>
      </w:r>
      <w:r>
        <w:rPr>
          <w:rFonts w:cs="Meiryo" w:hAnsi="Meiryo" w:eastAsia="Meiryo" w:ascii="Meiryo"/>
          <w:color w:val="363435"/>
          <w:spacing w:val="0"/>
          <w:w w:val="79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2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v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g</w:t>
      </w:r>
      <w:r>
        <w:rPr>
          <w:rFonts w:cs="Meiryo" w:hAnsi="Meiryo" w:eastAsia="Meiryo" w:ascii="Meiryo"/>
          <w:color w:val="363435"/>
          <w:spacing w:val="-28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87"/>
          <w:sz w:val="22"/>
          <w:szCs w:val="22"/>
        </w:rPr>
        <w:t>f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79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2"/>
          <w:w w:val="84"/>
          <w:sz w:val="22"/>
          <w:szCs w:val="22"/>
        </w:rPr>
        <w:t>v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1"/>
          <w:w w:val="84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1"/>
          <w:w w:val="84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7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fi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b</w:t>
      </w:r>
      <w:r>
        <w:rPr>
          <w:rFonts w:cs="Meiryo" w:hAnsi="Meiryo" w:eastAsia="Meiryo" w:ascii="Meiryo"/>
          <w:color w:val="363435"/>
          <w:spacing w:val="1"/>
          <w:w w:val="84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ll</w:t>
      </w:r>
      <w:r>
        <w:rPr>
          <w:rFonts w:cs="Meiryo" w:hAnsi="Meiryo" w:eastAsia="Meiryo" w:ascii="Meiryo"/>
          <w:color w:val="363435"/>
          <w:spacing w:val="-1"/>
          <w:w w:val="8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io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34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2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2"/>
          <w:w w:val="84"/>
          <w:sz w:val="22"/>
          <w:szCs w:val="22"/>
        </w:rPr>
        <w:t>b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y</w:t>
      </w:r>
      <w:r>
        <w:rPr>
          <w:rFonts w:cs="Meiryo" w:hAnsi="Meiryo" w:eastAsia="Meiryo" w:ascii="Meiryo"/>
          <w:color w:val="363435"/>
          <w:spacing w:val="-6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17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bl</w:t>
      </w:r>
      <w:r>
        <w:rPr>
          <w:rFonts w:cs="Meiryo" w:hAnsi="Meiryo" w:eastAsia="Meiryo" w:ascii="Meiryo"/>
          <w:color w:val="363435"/>
          <w:spacing w:val="-2"/>
          <w:w w:val="84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w</w:t>
      </w:r>
      <w:r>
        <w:rPr>
          <w:rFonts w:cs="Meiryo" w:hAnsi="Meiryo" w:eastAsia="Meiryo" w:ascii="Meiryo"/>
          <w:color w:val="363435"/>
          <w:spacing w:val="18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1"/>
          <w:w w:val="100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100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8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12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2"/>
          <w:w w:val="85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-2"/>
          <w:w w:val="85"/>
          <w:sz w:val="22"/>
          <w:szCs w:val="22"/>
        </w:rPr>
        <w:t>v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12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8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4"/>
          <w:w w:val="85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16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64"/>
          <w:sz w:val="22"/>
          <w:szCs w:val="22"/>
        </w:rPr>
        <w:t>(</w:t>
      </w:r>
      <w:r>
        <w:rPr>
          <w:rFonts w:cs="Meiryo" w:hAnsi="Meiryo" w:eastAsia="Meiryo" w:ascii="Meiryo"/>
          <w:color w:val="363435"/>
          <w:spacing w:val="-1"/>
          <w:w w:val="88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mm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io</w:t>
      </w:r>
      <w:r>
        <w:rPr>
          <w:rFonts w:cs="Meiryo" w:hAnsi="Meiryo" w:eastAsia="Meiryo" w:ascii="Meiryo"/>
          <w:color w:val="363435"/>
          <w:spacing w:val="-28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1"/>
          <w:w w:val="88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-2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di</w:t>
      </w:r>
      <w:r>
        <w:rPr>
          <w:rFonts w:cs="Meiryo" w:hAnsi="Meiryo" w:eastAsia="Meiryo" w:ascii="Meiryo"/>
          <w:color w:val="363435"/>
          <w:spacing w:val="0"/>
          <w:w w:val="79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64"/>
          <w:sz w:val="22"/>
          <w:szCs w:val="22"/>
        </w:rPr>
        <w:t>)</w:t>
      </w:r>
      <w:r>
        <w:rPr>
          <w:rFonts w:cs="Meiryo" w:hAnsi="Meiryo" w:eastAsia="Meiryo" w:ascii="Meiryo"/>
          <w:color w:val="363435"/>
          <w:spacing w:val="0"/>
          <w:w w:val="59"/>
          <w:sz w:val="22"/>
          <w:szCs w:val="22"/>
        </w:rPr>
        <w:t>.</w:t>
      </w:r>
      <w:r>
        <w:rPr>
          <w:rFonts w:cs="Meiryo" w:hAnsi="Meiryo" w:eastAsia="Meiryo" w:ascii="Meiryo"/>
          <w:color w:val="000000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lineRule="exact" w:line="260"/>
      </w:pPr>
      <w:r>
        <w:rPr>
          <w:sz w:val="26"/>
          <w:szCs w:val="26"/>
        </w:rPr>
      </w:r>
    </w:p>
    <w:p>
      <w:pPr>
        <w:rPr>
          <w:rFonts w:cs="Meiryo" w:hAnsi="Meiryo" w:eastAsia="Meiryo" w:ascii="Meiryo"/>
          <w:sz w:val="22"/>
          <w:szCs w:val="22"/>
        </w:rPr>
        <w:jc w:val="left"/>
        <w:spacing w:lineRule="auto" w:line="146"/>
        <w:ind w:right="66"/>
      </w:pP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3"/>
          <w:w w:val="85"/>
          <w:sz w:val="22"/>
          <w:szCs w:val="22"/>
        </w:rPr>
        <w:t>ﬀ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3"/>
          <w:w w:val="85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-2"/>
          <w:w w:val="85"/>
          <w:sz w:val="22"/>
          <w:szCs w:val="22"/>
        </w:rPr>
        <w:t>v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11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1"/>
          <w:w w:val="85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p</w:t>
      </w:r>
      <w:r>
        <w:rPr>
          <w:rFonts w:cs="Meiryo" w:hAnsi="Meiryo" w:eastAsia="Meiryo" w:ascii="Meiryo"/>
          <w:color w:val="363435"/>
          <w:spacing w:val="-1"/>
          <w:w w:val="85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em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b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-4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2"/>
          <w:sz w:val="22"/>
          <w:szCs w:val="22"/>
        </w:rPr>
        <w:t>1</w:t>
      </w:r>
      <w:r>
        <w:rPr>
          <w:rFonts w:cs="Meiryo" w:hAnsi="Meiryo" w:eastAsia="Meiryo" w:ascii="Meiryo"/>
          <w:color w:val="363435"/>
          <w:spacing w:val="0"/>
          <w:w w:val="59"/>
          <w:sz w:val="22"/>
          <w:szCs w:val="22"/>
        </w:rPr>
        <w:t>,</w:t>
      </w:r>
      <w:r>
        <w:rPr>
          <w:rFonts w:cs="Meiryo" w:hAnsi="Meiryo" w:eastAsia="Meiryo" w:ascii="Meiryo"/>
          <w:color w:val="363435"/>
          <w:spacing w:val="-28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2"/>
          <w:sz w:val="22"/>
          <w:szCs w:val="22"/>
        </w:rPr>
        <w:t>2014</w:t>
      </w:r>
      <w:r>
        <w:rPr>
          <w:rFonts w:cs="Meiryo" w:hAnsi="Meiryo" w:eastAsia="Meiryo" w:ascii="Meiryo"/>
          <w:color w:val="363435"/>
          <w:spacing w:val="0"/>
          <w:w w:val="59"/>
          <w:sz w:val="22"/>
          <w:szCs w:val="22"/>
        </w:rPr>
        <w:t>,</w:t>
      </w:r>
      <w:r>
        <w:rPr>
          <w:rFonts w:cs="Meiryo" w:hAnsi="Meiryo" w:eastAsia="Meiryo" w:ascii="Meiryo"/>
          <w:color w:val="363435"/>
          <w:spacing w:val="-28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17"/>
          <w:w w:val="87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w</w:t>
      </w:r>
      <w:r>
        <w:rPr>
          <w:rFonts w:cs="Meiryo" w:hAnsi="Meiryo" w:eastAsia="Meiryo" w:ascii="Meiryo"/>
          <w:color w:val="363435"/>
          <w:spacing w:val="-16"/>
          <w:w w:val="87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J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79"/>
          <w:sz w:val="22"/>
          <w:szCs w:val="22"/>
        </w:rPr>
        <w:t>rs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y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1"/>
          <w:w w:val="85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p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4"/>
          <w:w w:val="85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me</w:t>
      </w:r>
      <w:r>
        <w:rPr>
          <w:rFonts w:cs="Meiryo" w:hAnsi="Meiryo" w:eastAsia="Meiryo" w:ascii="Meiryo"/>
          <w:color w:val="363435"/>
          <w:spacing w:val="-1"/>
          <w:w w:val="85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7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f</w:t>
      </w:r>
      <w:r>
        <w:rPr>
          <w:rFonts w:cs="Meiryo" w:hAnsi="Meiryo" w:eastAsia="Meiryo" w:ascii="Meiryo"/>
          <w:color w:val="363435"/>
          <w:spacing w:val="-6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1"/>
          <w:w w:val="85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-1"/>
          <w:w w:val="85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io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10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2"/>
          <w:w w:val="85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q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-2"/>
          <w:w w:val="85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14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-1"/>
          <w:w w:val="85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11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93"/>
          <w:sz w:val="22"/>
          <w:szCs w:val="22"/>
        </w:rPr>
        <w:t>ll</w:t>
      </w:r>
      <w:r>
        <w:rPr>
          <w:rFonts w:cs="Meiryo" w:hAnsi="Meiryo" w:eastAsia="Meiryo" w:ascii="Meiryo"/>
          <w:color w:val="363435"/>
          <w:spacing w:val="0"/>
          <w:w w:val="93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p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bl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22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-5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p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bl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42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oo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2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1"/>
          <w:w w:val="85"/>
          <w:sz w:val="22"/>
          <w:szCs w:val="22"/>
        </w:rPr>
        <w:t>g</w:t>
      </w:r>
      <w:r>
        <w:rPr>
          <w:rFonts w:cs="Meiryo" w:hAnsi="Meiryo" w:eastAsia="Meiryo" w:ascii="Meiryo"/>
          <w:color w:val="363435"/>
          <w:spacing w:val="-1"/>
          <w:w w:val="85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12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K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2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2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-2"/>
          <w:w w:val="82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2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2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0"/>
          <w:w w:val="82"/>
          <w:sz w:val="22"/>
          <w:szCs w:val="22"/>
        </w:rPr>
        <w:t>g</w:t>
      </w:r>
      <w:r>
        <w:rPr>
          <w:rFonts w:cs="Meiryo" w:hAnsi="Meiryo" w:eastAsia="Meiryo" w:ascii="Meiryo"/>
          <w:color w:val="363435"/>
          <w:spacing w:val="0"/>
          <w:w w:val="82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41"/>
          <w:w w:val="82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2"/>
          <w:sz w:val="22"/>
          <w:szCs w:val="22"/>
        </w:rPr>
        <w:t>12</w:t>
      </w:r>
      <w:r>
        <w:rPr>
          <w:rFonts w:cs="Meiryo" w:hAnsi="Meiryo" w:eastAsia="Meiryo" w:ascii="Meiryo"/>
          <w:color w:val="363435"/>
          <w:spacing w:val="-15"/>
          <w:w w:val="82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79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93"/>
          <w:sz w:val="22"/>
          <w:szCs w:val="22"/>
        </w:rPr>
        <w:t>ll</w:t>
      </w:r>
      <w:r>
        <w:rPr>
          <w:rFonts w:cs="Meiryo" w:hAnsi="Meiryo" w:eastAsia="Meiryo" w:ascii="Meiryo"/>
          <w:color w:val="363435"/>
          <w:spacing w:val="0"/>
          <w:w w:val="48"/>
          <w:sz w:val="22"/>
          <w:szCs w:val="22"/>
        </w:rPr>
        <w:t>:</w:t>
      </w:r>
      <w:r>
        <w:rPr>
          <w:rFonts w:cs="Meiryo" w:hAnsi="Meiryo" w:eastAsia="Meiryo" w:ascii="Meiryo"/>
          <w:color w:val="000000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lineRule="exact" w:line="260"/>
      </w:pPr>
      <w:r>
        <w:rPr>
          <w:sz w:val="26"/>
          <w:szCs w:val="26"/>
        </w:rPr>
      </w:r>
    </w:p>
    <w:p>
      <w:pPr>
        <w:rPr>
          <w:rFonts w:cs="Meiryo" w:hAnsi="Meiryo" w:eastAsia="Meiryo" w:ascii="Meiryo"/>
          <w:sz w:val="22"/>
          <w:szCs w:val="22"/>
        </w:rPr>
        <w:jc w:val="left"/>
        <w:spacing w:lineRule="auto" w:line="146"/>
        <w:ind w:left="188" w:right="269" w:hanging="187"/>
      </w:pPr>
      <w:r>
        <w:rPr>
          <w:rFonts w:cs="MS PGothic" w:hAnsi="MS PGothic" w:eastAsia="MS PGothic" w:ascii="MS PGothic"/>
          <w:color w:val="363435"/>
          <w:spacing w:val="0"/>
          <w:w w:val="376"/>
          <w:sz w:val="16"/>
          <w:szCs w:val="16"/>
        </w:rPr>
        <w:t>l</w:t>
      </w:r>
      <w:r>
        <w:rPr>
          <w:rFonts w:cs="MS PGothic" w:hAnsi="MS PGothic" w:eastAsia="MS PGothic" w:ascii="MS PGothic"/>
          <w:color w:val="363435"/>
          <w:spacing w:val="-122"/>
          <w:w w:val="376"/>
          <w:sz w:val="16"/>
          <w:szCs w:val="16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-2"/>
          <w:w w:val="8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2"/>
          <w:w w:val="84"/>
          <w:sz w:val="22"/>
          <w:szCs w:val="22"/>
        </w:rPr>
        <w:t>v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9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-11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-6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2"/>
          <w:w w:val="8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1"/>
          <w:w w:val="84"/>
          <w:sz w:val="22"/>
          <w:szCs w:val="22"/>
        </w:rPr>
        <w:t>v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bl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10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1"/>
          <w:w w:val="8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15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2"/>
          <w:w w:val="84"/>
          <w:sz w:val="22"/>
          <w:szCs w:val="22"/>
        </w:rPr>
        <w:t>v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5"/>
          <w:w w:val="84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y</w:t>
      </w:r>
      <w:r>
        <w:rPr>
          <w:rFonts w:cs="Meiryo" w:hAnsi="Meiryo" w:eastAsia="Meiryo" w:ascii="Meiryo"/>
          <w:color w:val="363435"/>
          <w:spacing w:val="-15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79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93"/>
          <w:sz w:val="22"/>
          <w:szCs w:val="22"/>
        </w:rPr>
        <w:t>p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5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79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79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2"/>
          <w:w w:val="86"/>
          <w:sz w:val="22"/>
          <w:szCs w:val="22"/>
        </w:rPr>
        <w:t>v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1"/>
          <w:w w:val="86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14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64"/>
          <w:sz w:val="22"/>
          <w:szCs w:val="22"/>
        </w:rPr>
        <w:t>(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-2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ee</w:t>
      </w:r>
      <w:r>
        <w:rPr>
          <w:rFonts w:cs="Meiryo" w:hAnsi="Meiryo" w:eastAsia="Meiryo" w:ascii="Meiryo"/>
          <w:color w:val="363435"/>
          <w:spacing w:val="-28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m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nu</w:t>
      </w:r>
      <w:r>
        <w:rPr>
          <w:rFonts w:cs="Meiryo" w:hAnsi="Meiryo" w:eastAsia="Meiryo" w:ascii="Meiryo"/>
          <w:color w:val="363435"/>
          <w:spacing w:val="-1"/>
          <w:w w:val="86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13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1"/>
          <w:w w:val="86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-8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me</w:t>
      </w:r>
      <w:r>
        <w:rPr>
          <w:rFonts w:cs="Meiryo" w:hAnsi="Meiryo" w:eastAsia="Meiryo" w:ascii="Meiryo"/>
          <w:color w:val="363435"/>
          <w:spacing w:val="-13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1"/>
          <w:w w:val="86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-9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2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8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-5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2"/>
          <w:w w:val="85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1"/>
          <w:w w:val="85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-14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w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8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90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79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2"/>
          <w:w w:val="89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0"/>
          <w:w w:val="64"/>
          <w:sz w:val="22"/>
          <w:szCs w:val="22"/>
        </w:rPr>
        <w:t>)</w:t>
      </w:r>
      <w:r>
        <w:rPr>
          <w:rFonts w:cs="Meiryo" w:hAnsi="Meiryo" w:eastAsia="Meiryo" w:ascii="Meiryo"/>
          <w:color w:val="363435"/>
          <w:spacing w:val="0"/>
          <w:w w:val="48"/>
          <w:sz w:val="22"/>
          <w:szCs w:val="22"/>
        </w:rPr>
        <w:t>;</w:t>
      </w:r>
      <w:r>
        <w:rPr>
          <w:rFonts w:cs="Meiryo" w:hAnsi="Meiryo" w:eastAsia="Meiryo" w:ascii="Meiryo"/>
          <w:color w:val="000000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lineRule="exact" w:line="260"/>
      </w:pPr>
      <w:r>
        <w:rPr>
          <w:sz w:val="26"/>
          <w:szCs w:val="26"/>
        </w:rPr>
      </w:r>
    </w:p>
    <w:p>
      <w:pPr>
        <w:rPr>
          <w:rFonts w:cs="Meiryo" w:hAnsi="Meiryo" w:eastAsia="Meiryo" w:ascii="Meiryo"/>
          <w:sz w:val="22"/>
          <w:szCs w:val="22"/>
        </w:rPr>
        <w:jc w:val="left"/>
        <w:spacing w:lineRule="auto" w:line="146"/>
        <w:ind w:left="188" w:right="64" w:hanging="188"/>
      </w:pPr>
      <w:r>
        <w:rPr>
          <w:rFonts w:cs="MS PGothic" w:hAnsi="MS PGothic" w:eastAsia="MS PGothic" w:ascii="MS PGothic"/>
          <w:color w:val="363435"/>
          <w:spacing w:val="0"/>
          <w:w w:val="376"/>
          <w:sz w:val="16"/>
          <w:szCs w:val="16"/>
        </w:rPr>
        <w:t>l</w:t>
      </w:r>
      <w:r>
        <w:rPr>
          <w:rFonts w:cs="MS PGothic" w:hAnsi="MS PGothic" w:eastAsia="MS PGothic" w:ascii="MS PGothic"/>
          <w:color w:val="363435"/>
          <w:spacing w:val="-122"/>
          <w:w w:val="376"/>
          <w:sz w:val="16"/>
          <w:szCs w:val="16"/>
        </w:rPr>
        <w:t> 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-2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2"/>
          <w:w w:val="83"/>
          <w:sz w:val="22"/>
          <w:szCs w:val="22"/>
        </w:rPr>
        <w:t>v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3"/>
          <w:w w:val="83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q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-1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1"/>
          <w:w w:val="83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28"/>
          <w:w w:val="83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p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rs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nn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31"/>
          <w:w w:val="83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w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14"/>
          <w:w w:val="83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2"/>
          <w:w w:val="83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15"/>
          <w:w w:val="83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1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-7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-11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17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p</w:t>
      </w:r>
      <w:r>
        <w:rPr>
          <w:rFonts w:cs="Meiryo" w:hAnsi="Meiryo" w:eastAsia="Meiryo" w:ascii="Meiryo"/>
          <w:color w:val="363435"/>
          <w:spacing w:val="-2"/>
          <w:w w:val="85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1"/>
          <w:w w:val="85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9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1"/>
          <w:w w:val="85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18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p</w:t>
      </w:r>
      <w:r>
        <w:rPr>
          <w:rFonts w:cs="Meiryo" w:hAnsi="Meiryo" w:eastAsia="Meiryo" w:ascii="Meiryo"/>
          <w:color w:val="363435"/>
          <w:spacing w:val="-1"/>
          <w:w w:val="85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3"/>
          <w:w w:val="85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-1"/>
          <w:w w:val="85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5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-7"/>
          <w:w w:val="85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d</w:t>
      </w:r>
      <w:r>
        <w:rPr>
          <w:rFonts w:cs="Meiryo" w:hAnsi="Meiryo" w:eastAsia="Meiryo" w:ascii="Meiryo"/>
          <w:color w:val="000000"/>
          <w:spacing w:val="0"/>
          <w:w w:val="100"/>
          <w:sz w:val="22"/>
          <w:szCs w:val="22"/>
        </w:rPr>
      </w:r>
    </w:p>
    <w:p>
      <w:pPr>
        <w:rPr>
          <w:rFonts w:cs="Meiryo" w:hAnsi="Meiryo" w:eastAsia="Meiryo" w:ascii="Meiryo"/>
          <w:sz w:val="22"/>
          <w:szCs w:val="22"/>
        </w:rPr>
        <w:jc w:val="left"/>
        <w:spacing w:lineRule="exact" w:line="280"/>
        <w:ind w:left="188"/>
      </w:pPr>
      <w:r>
        <w:rPr>
          <w:rFonts w:cs="Meiryo" w:hAnsi="Meiryo" w:eastAsia="Meiryo" w:ascii="Meiryo"/>
          <w:color w:val="363435"/>
          <w:w w:val="92"/>
          <w:position w:val="4"/>
          <w:sz w:val="22"/>
          <w:szCs w:val="22"/>
        </w:rPr>
        <w:t>g</w:t>
      </w:r>
      <w:r>
        <w:rPr>
          <w:rFonts w:cs="Meiryo" w:hAnsi="Meiryo" w:eastAsia="Meiryo" w:ascii="Meiryo"/>
          <w:color w:val="363435"/>
          <w:w w:val="83"/>
          <w:position w:val="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w w:val="86"/>
          <w:position w:val="4"/>
          <w:sz w:val="22"/>
          <w:szCs w:val="22"/>
        </w:rPr>
        <w:t>me</w:t>
      </w:r>
      <w:r>
        <w:rPr>
          <w:rFonts w:cs="Meiryo" w:hAnsi="Meiryo" w:eastAsia="Meiryo" w:ascii="Meiryo"/>
          <w:color w:val="363435"/>
          <w:w w:val="79"/>
          <w:position w:val="4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w w:val="48"/>
          <w:position w:val="4"/>
          <w:sz w:val="22"/>
          <w:szCs w:val="22"/>
        </w:rPr>
        <w:t>;</w:t>
      </w:r>
      <w:r>
        <w:rPr>
          <w:rFonts w:cs="Meiryo" w:hAnsi="Meiryo" w:eastAsia="Meiryo" w:ascii="Meiryo"/>
          <w:color w:val="000000"/>
          <w:w w:val="100"/>
          <w:position w:val="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2" w:lineRule="exact" w:line="220"/>
      </w:pPr>
      <w:r>
        <w:rPr>
          <w:sz w:val="22"/>
          <w:szCs w:val="22"/>
        </w:rPr>
      </w:r>
    </w:p>
    <w:p>
      <w:pPr>
        <w:rPr>
          <w:rFonts w:cs="Meiryo" w:hAnsi="Meiryo" w:eastAsia="Meiryo" w:ascii="Meiryo"/>
          <w:sz w:val="22"/>
          <w:szCs w:val="22"/>
        </w:rPr>
        <w:jc w:val="left"/>
        <w:spacing w:lineRule="auto" w:line="146"/>
        <w:ind w:left="188" w:right="74" w:hanging="187"/>
      </w:pPr>
      <w:r>
        <w:rPr>
          <w:rFonts w:cs="MS PGothic" w:hAnsi="MS PGothic" w:eastAsia="MS PGothic" w:ascii="MS PGothic"/>
          <w:color w:val="363435"/>
          <w:spacing w:val="0"/>
          <w:w w:val="376"/>
          <w:sz w:val="16"/>
          <w:szCs w:val="16"/>
        </w:rPr>
        <w:t>l</w:t>
      </w:r>
      <w:r>
        <w:rPr>
          <w:rFonts w:cs="MS PGothic" w:hAnsi="MS PGothic" w:eastAsia="MS PGothic" w:ascii="MS PGothic"/>
          <w:color w:val="363435"/>
          <w:spacing w:val="-122"/>
          <w:w w:val="376"/>
          <w:sz w:val="16"/>
          <w:szCs w:val="16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-2"/>
          <w:w w:val="8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2"/>
          <w:w w:val="84"/>
          <w:sz w:val="22"/>
          <w:szCs w:val="22"/>
        </w:rPr>
        <w:t>v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9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1"/>
          <w:w w:val="84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6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1"/>
          <w:w w:val="8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11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1"/>
          <w:w w:val="84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4"/>
          <w:sz w:val="22"/>
          <w:szCs w:val="22"/>
        </w:rPr>
        <w:t>rs</w:t>
      </w:r>
      <w:r>
        <w:rPr>
          <w:rFonts w:cs="Meiryo" w:hAnsi="Meiryo" w:eastAsia="Meiryo" w:ascii="Meiryo"/>
          <w:color w:val="363435"/>
          <w:spacing w:val="-16"/>
          <w:w w:val="84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7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-1"/>
          <w:w w:val="79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-10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b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-14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-3"/>
          <w:w w:val="86"/>
          <w:sz w:val="22"/>
          <w:szCs w:val="22"/>
        </w:rPr>
        <w:t>f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10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pp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4"/>
          <w:w w:val="86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1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1"/>
          <w:w w:val="86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hn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iq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u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1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3"/>
          <w:w w:val="64"/>
          <w:sz w:val="22"/>
          <w:szCs w:val="22"/>
        </w:rPr>
        <w:t>(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P</w:t>
      </w:r>
      <w:r>
        <w:rPr>
          <w:rFonts w:cs="Meiryo" w:hAnsi="Meiryo" w:eastAsia="Meiryo" w:ascii="Meiryo"/>
          <w:color w:val="363435"/>
          <w:spacing w:val="0"/>
          <w:w w:val="78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64"/>
          <w:sz w:val="22"/>
          <w:szCs w:val="22"/>
        </w:rPr>
        <w:t>)</w:t>
      </w:r>
      <w:r>
        <w:rPr>
          <w:rFonts w:cs="Meiryo" w:hAnsi="Meiryo" w:eastAsia="Meiryo" w:ascii="Meiryo"/>
          <w:color w:val="363435"/>
          <w:spacing w:val="0"/>
          <w:w w:val="48"/>
          <w:sz w:val="22"/>
          <w:szCs w:val="22"/>
        </w:rPr>
        <w:t>;</w:t>
      </w:r>
      <w:r>
        <w:rPr>
          <w:rFonts w:cs="Meiryo" w:hAnsi="Meiryo" w:eastAsia="Meiryo" w:ascii="Meiryo"/>
          <w:color w:val="363435"/>
          <w:spacing w:val="-28"/>
          <w:w w:val="100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3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9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d</w:t>
      </w:r>
      <w:r>
        <w:rPr>
          <w:rFonts w:cs="Meiryo" w:hAnsi="Meiryo" w:eastAsia="Meiryo" w:ascii="Meiryo"/>
          <w:color w:val="000000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lineRule="exact" w:line="260"/>
      </w:pPr>
      <w:r>
        <w:rPr>
          <w:sz w:val="26"/>
          <w:szCs w:val="26"/>
        </w:rPr>
      </w:r>
    </w:p>
    <w:p>
      <w:pPr>
        <w:rPr>
          <w:rFonts w:cs="Meiryo" w:hAnsi="Meiryo" w:eastAsia="Meiryo" w:ascii="Meiryo"/>
          <w:sz w:val="22"/>
          <w:szCs w:val="22"/>
        </w:rPr>
        <w:jc w:val="left"/>
        <w:spacing w:lineRule="auto" w:line="146"/>
        <w:ind w:left="188" w:right="356" w:hanging="188"/>
        <w:sectPr>
          <w:type w:val="continuous"/>
          <w:pgSz w:w="20160" w:h="12240" w:orient="landscape"/>
          <w:pgMar w:top="1340" w:bottom="0" w:left="360" w:right="380"/>
          <w:cols w:num="4" w:equalWidth="off">
            <w:col w:w="4158" w:space="1024"/>
            <w:col w:w="4076" w:space="955"/>
            <w:col w:w="4046" w:space="1007"/>
            <w:col w:w="4154"/>
          </w:cols>
        </w:sectPr>
      </w:pPr>
      <w:r>
        <w:rPr>
          <w:rFonts w:cs="MS PGothic" w:hAnsi="MS PGothic" w:eastAsia="MS PGothic" w:ascii="MS PGothic"/>
          <w:color w:val="363435"/>
          <w:spacing w:val="0"/>
          <w:w w:val="376"/>
          <w:sz w:val="16"/>
          <w:szCs w:val="16"/>
        </w:rPr>
        <w:t>l</w:t>
      </w:r>
      <w:r>
        <w:rPr>
          <w:rFonts w:cs="MS PGothic" w:hAnsi="MS PGothic" w:eastAsia="MS PGothic" w:ascii="MS PGothic"/>
          <w:color w:val="363435"/>
          <w:spacing w:val="-122"/>
          <w:w w:val="376"/>
          <w:sz w:val="16"/>
          <w:szCs w:val="16"/>
        </w:rPr>
        <w:t> </w:t>
      </w:r>
      <w:r>
        <w:rPr>
          <w:rFonts w:cs="Meiryo" w:hAnsi="Meiryo" w:eastAsia="Meiryo" w:ascii="Meiryo"/>
          <w:color w:val="363435"/>
          <w:spacing w:val="-2"/>
          <w:w w:val="82"/>
          <w:sz w:val="22"/>
          <w:szCs w:val="22"/>
        </w:rPr>
        <w:t>C</w:t>
      </w:r>
      <w:r>
        <w:rPr>
          <w:rFonts w:cs="Meiryo" w:hAnsi="Meiryo" w:eastAsia="Meiryo" w:ascii="Meiryo"/>
          <w:color w:val="363435"/>
          <w:spacing w:val="0"/>
          <w:w w:val="82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82"/>
          <w:sz w:val="22"/>
          <w:szCs w:val="22"/>
        </w:rPr>
        <w:t>ll</w:t>
      </w:r>
      <w:r>
        <w:rPr>
          <w:rFonts w:cs="Meiryo" w:hAnsi="Meiryo" w:eastAsia="Meiryo" w:ascii="Meiryo"/>
          <w:color w:val="363435"/>
          <w:spacing w:val="5"/>
          <w:w w:val="82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2"/>
          <w:sz w:val="22"/>
          <w:szCs w:val="22"/>
        </w:rPr>
        <w:t>911</w:t>
      </w:r>
      <w:r>
        <w:rPr>
          <w:rFonts w:cs="Meiryo" w:hAnsi="Meiryo" w:eastAsia="Meiryo" w:ascii="Meiryo"/>
          <w:color w:val="363435"/>
          <w:spacing w:val="-15"/>
          <w:w w:val="82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2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2"/>
          <w:sz w:val="22"/>
          <w:szCs w:val="22"/>
        </w:rPr>
        <w:t>mme</w:t>
      </w:r>
      <w:r>
        <w:rPr>
          <w:rFonts w:cs="Meiryo" w:hAnsi="Meiryo" w:eastAsia="Meiryo" w:ascii="Meiryo"/>
          <w:color w:val="363435"/>
          <w:spacing w:val="0"/>
          <w:w w:val="82"/>
          <w:sz w:val="22"/>
          <w:szCs w:val="22"/>
        </w:rPr>
        <w:t>di</w:t>
      </w:r>
      <w:r>
        <w:rPr>
          <w:rFonts w:cs="Meiryo" w:hAnsi="Meiryo" w:eastAsia="Meiryo" w:ascii="Meiryo"/>
          <w:color w:val="363435"/>
          <w:spacing w:val="-1"/>
          <w:w w:val="82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-1"/>
          <w:w w:val="82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2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2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82"/>
          <w:sz w:val="22"/>
          <w:szCs w:val="22"/>
        </w:rPr>
        <w:t>y</w:t>
      </w:r>
      <w:r>
        <w:rPr>
          <w:rFonts w:cs="Meiryo" w:hAnsi="Meiryo" w:eastAsia="Meiryo" w:ascii="Meiryo"/>
          <w:color w:val="363435"/>
          <w:spacing w:val="49"/>
          <w:w w:val="82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2"/>
          <w:sz w:val="22"/>
          <w:szCs w:val="22"/>
        </w:rPr>
        <w:t>w</w:t>
      </w:r>
      <w:r>
        <w:rPr>
          <w:rFonts w:cs="Meiryo" w:hAnsi="Meiryo" w:eastAsia="Meiryo" w:ascii="Meiryo"/>
          <w:color w:val="363435"/>
          <w:spacing w:val="0"/>
          <w:w w:val="82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2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2"/>
          <w:sz w:val="22"/>
          <w:szCs w:val="22"/>
        </w:rPr>
        <w:t>l</w:t>
      </w:r>
      <w:r>
        <w:rPr>
          <w:rFonts w:cs="Meiryo" w:hAnsi="Meiryo" w:eastAsia="Meiryo" w:ascii="Meiryo"/>
          <w:color w:val="363435"/>
          <w:spacing w:val="0"/>
          <w:w w:val="82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23"/>
          <w:w w:val="82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2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82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2"/>
          <w:sz w:val="22"/>
          <w:szCs w:val="22"/>
        </w:rPr>
        <w:t>me</w:t>
      </w:r>
      <w:r>
        <w:rPr>
          <w:rFonts w:cs="Meiryo" w:hAnsi="Meiryo" w:eastAsia="Meiryo" w:ascii="Meiryo"/>
          <w:color w:val="363435"/>
          <w:spacing w:val="0"/>
          <w:w w:val="82"/>
          <w:sz w:val="22"/>
          <w:szCs w:val="22"/>
        </w:rPr>
        <w:t>o</w:t>
      </w:r>
      <w:r>
        <w:rPr>
          <w:rFonts w:cs="Meiryo" w:hAnsi="Meiryo" w:eastAsia="Meiryo" w:ascii="Meiryo"/>
          <w:color w:val="363435"/>
          <w:spacing w:val="0"/>
          <w:w w:val="82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2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36"/>
          <w:w w:val="82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92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79"/>
          <w:sz w:val="22"/>
          <w:szCs w:val="22"/>
        </w:rPr>
        <w:t>s</w:t>
      </w:r>
      <w:r>
        <w:rPr>
          <w:rFonts w:cs="Meiryo" w:hAnsi="Meiryo" w:eastAsia="Meiryo" w:ascii="Meiryo"/>
          <w:color w:val="363435"/>
          <w:spacing w:val="0"/>
          <w:w w:val="79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-2"/>
          <w:w w:val="86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1"/>
          <w:w w:val="86"/>
          <w:sz w:val="22"/>
          <w:szCs w:val="22"/>
        </w:rPr>
        <w:t>r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v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i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n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g</w:t>
      </w:r>
      <w:r>
        <w:rPr>
          <w:rFonts w:cs="Meiryo" w:hAnsi="Meiryo" w:eastAsia="Meiryo" w:ascii="Meiryo"/>
          <w:color w:val="363435"/>
          <w:spacing w:val="-12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t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h</w:t>
      </w:r>
      <w:r>
        <w:rPr>
          <w:rFonts w:cs="Meiryo" w:hAnsi="Meiryo" w:eastAsia="Meiryo" w:ascii="Meiryo"/>
          <w:color w:val="363435"/>
          <w:spacing w:val="0"/>
          <w:w w:val="86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13"/>
          <w:w w:val="86"/>
          <w:sz w:val="22"/>
          <w:szCs w:val="22"/>
        </w:rPr>
        <w:t> </w:t>
      </w:r>
      <w:r>
        <w:rPr>
          <w:rFonts w:cs="Meiryo" w:hAnsi="Meiryo" w:eastAsia="Meiryo" w:ascii="Meiryo"/>
          <w:color w:val="363435"/>
          <w:spacing w:val="0"/>
          <w:w w:val="90"/>
          <w:sz w:val="22"/>
          <w:szCs w:val="22"/>
        </w:rPr>
        <w:t>A</w:t>
      </w:r>
      <w:r>
        <w:rPr>
          <w:rFonts w:cs="Meiryo" w:hAnsi="Meiryo" w:eastAsia="Meiryo" w:ascii="Meiryo"/>
          <w:color w:val="363435"/>
          <w:spacing w:val="0"/>
          <w:w w:val="79"/>
          <w:sz w:val="22"/>
          <w:szCs w:val="22"/>
        </w:rPr>
        <w:t>E</w:t>
      </w:r>
      <w:r>
        <w:rPr>
          <w:rFonts w:cs="Meiryo" w:hAnsi="Meiryo" w:eastAsia="Meiryo" w:ascii="Meiryo"/>
          <w:color w:val="363435"/>
          <w:spacing w:val="-7"/>
          <w:w w:val="89"/>
          <w:sz w:val="22"/>
          <w:szCs w:val="22"/>
        </w:rPr>
        <w:t>D</w:t>
      </w:r>
      <w:r>
        <w:rPr>
          <w:rFonts w:cs="Meiryo" w:hAnsi="Meiryo" w:eastAsia="Meiryo" w:ascii="Meiryo"/>
          <w:color w:val="363435"/>
          <w:spacing w:val="0"/>
          <w:w w:val="59"/>
          <w:sz w:val="22"/>
          <w:szCs w:val="22"/>
        </w:rPr>
        <w:t>.</w:t>
      </w:r>
      <w:r>
        <w:rPr>
          <w:rFonts w:cs="Meiryo" w:hAnsi="Meiryo" w:eastAsia="Meiryo" w:ascii="Meiryo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0"/>
        <w:ind w:left="4104"/>
      </w:pPr>
      <w:r>
        <w:pict>
          <v:shape type="#_x0000_t75" style="width:69.1pt;height:68.96pt">
            <v:imagedata o:title="" r:id="rId244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40"/>
          <w:szCs w:val="40"/>
        </w:rPr>
        <w:jc w:val="center"/>
        <w:spacing w:before="10"/>
        <w:ind w:left="577" w:right="599" w:firstLine="3"/>
      </w:pPr>
      <w:r>
        <w:rPr>
          <w:rFonts w:cs="Arial" w:hAnsi="Arial" w:eastAsia="Arial" w:ascii="Arial"/>
          <w:b/>
          <w:sz w:val="40"/>
          <w:szCs w:val="40"/>
        </w:rPr>
      </w:r>
      <w:r>
        <w:rPr>
          <w:rFonts w:cs="Arial" w:hAnsi="Arial" w:eastAsia="Arial" w:ascii="Arial"/>
          <w:b/>
          <w:spacing w:val="0"/>
          <w:w w:val="100"/>
          <w:sz w:val="40"/>
          <w:szCs w:val="40"/>
          <w:u w:val="thick" w:color="000000"/>
        </w:rPr>
        <w:t>N</w:t>
      </w:r>
      <w:r>
        <w:rPr>
          <w:rFonts w:cs="Arial" w:hAnsi="Arial" w:eastAsia="Arial" w:ascii="Arial"/>
          <w:b/>
          <w:spacing w:val="1"/>
          <w:w w:val="100"/>
          <w:sz w:val="40"/>
          <w:szCs w:val="40"/>
          <w:u w:val="thick" w:color="000000"/>
        </w:rPr>
        <w:t>J</w:t>
      </w:r>
      <w:r>
        <w:rPr>
          <w:rFonts w:cs="Arial" w:hAnsi="Arial" w:eastAsia="Arial" w:ascii="Arial"/>
          <w:b/>
          <w:spacing w:val="1"/>
          <w:w w:val="100"/>
          <w:sz w:val="40"/>
          <w:szCs w:val="4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40"/>
          <w:szCs w:val="40"/>
          <w:u w:val="thick" w:color="000000"/>
        </w:rPr>
        <w:t>S</w:t>
      </w:r>
      <w:r>
        <w:rPr>
          <w:rFonts w:cs="Arial" w:hAnsi="Arial" w:eastAsia="Arial" w:ascii="Arial"/>
          <w:b/>
          <w:spacing w:val="-2"/>
          <w:w w:val="100"/>
          <w:sz w:val="40"/>
          <w:szCs w:val="40"/>
          <w:u w:val="thick" w:color="000000"/>
        </w:rPr>
        <w:t>I</w:t>
      </w:r>
      <w:r>
        <w:rPr>
          <w:rFonts w:cs="Arial" w:hAnsi="Arial" w:eastAsia="Arial" w:ascii="Arial"/>
          <w:b/>
          <w:spacing w:val="-2"/>
          <w:w w:val="100"/>
          <w:sz w:val="40"/>
          <w:szCs w:val="40"/>
          <w:u w:val="thick" w:color="000000"/>
        </w:rPr>
      </w:r>
      <w:r>
        <w:rPr>
          <w:rFonts w:cs="Arial" w:hAnsi="Arial" w:eastAsia="Arial" w:ascii="Arial"/>
          <w:b/>
          <w:spacing w:val="-1"/>
          <w:w w:val="100"/>
          <w:sz w:val="40"/>
          <w:szCs w:val="40"/>
          <w:u w:val="thick" w:color="000000"/>
        </w:rPr>
        <w:t>A</w:t>
      </w:r>
      <w:r>
        <w:rPr>
          <w:rFonts w:cs="Arial" w:hAnsi="Arial" w:eastAsia="Arial" w:ascii="Arial"/>
          <w:b/>
          <w:spacing w:val="-1"/>
          <w:w w:val="100"/>
          <w:sz w:val="40"/>
          <w:szCs w:val="4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40"/>
          <w:szCs w:val="40"/>
          <w:u w:val="thick" w:color="000000"/>
        </w:rPr>
        <w:t>A</w:t>
      </w:r>
      <w:r>
        <w:rPr>
          <w:rFonts w:cs="Arial" w:hAnsi="Arial" w:eastAsia="Arial" w:ascii="Arial"/>
          <w:b/>
          <w:spacing w:val="0"/>
          <w:w w:val="100"/>
          <w:sz w:val="40"/>
          <w:szCs w:val="40"/>
          <w:u w:val="thick" w:color="000000"/>
        </w:rPr>
        <w:t> </w:t>
      </w:r>
      <w:r>
        <w:rPr>
          <w:rFonts w:cs="Arial" w:hAnsi="Arial" w:eastAsia="Arial" w:ascii="Arial"/>
          <w:b/>
          <w:spacing w:val="0"/>
          <w:w w:val="100"/>
          <w:sz w:val="40"/>
          <w:szCs w:val="40"/>
          <w:u w:val="thick" w:color="000000"/>
        </w:rPr>
        <w:t>ST</w:t>
      </w:r>
      <w:r>
        <w:rPr>
          <w:rFonts w:cs="Arial" w:hAnsi="Arial" w:eastAsia="Arial" w:ascii="Arial"/>
          <w:b/>
          <w:spacing w:val="-2"/>
          <w:w w:val="100"/>
          <w:sz w:val="40"/>
          <w:szCs w:val="40"/>
          <w:u w:val="thick" w:color="000000"/>
        </w:rPr>
        <w:t>E</w:t>
      </w:r>
      <w:r>
        <w:rPr>
          <w:rFonts w:cs="Arial" w:hAnsi="Arial" w:eastAsia="Arial" w:ascii="Arial"/>
          <w:b/>
          <w:spacing w:val="-2"/>
          <w:w w:val="100"/>
          <w:sz w:val="40"/>
          <w:szCs w:val="4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40"/>
          <w:szCs w:val="40"/>
          <w:u w:val="thick" w:color="000000"/>
        </w:rPr>
        <w:t>ROID</w:t>
      </w:r>
      <w:r>
        <w:rPr>
          <w:rFonts w:cs="Arial" w:hAnsi="Arial" w:eastAsia="Arial" w:ascii="Arial"/>
          <w:b/>
          <w:spacing w:val="0"/>
          <w:w w:val="100"/>
          <w:sz w:val="40"/>
          <w:szCs w:val="40"/>
          <w:u w:val="thick" w:color="000000"/>
        </w:rPr>
        <w:t> </w:t>
      </w:r>
      <w:r>
        <w:rPr>
          <w:rFonts w:cs="Arial" w:hAnsi="Arial" w:eastAsia="Arial" w:ascii="Arial"/>
          <w:b/>
          <w:spacing w:val="0"/>
          <w:w w:val="100"/>
          <w:sz w:val="40"/>
          <w:szCs w:val="40"/>
          <w:u w:val="thick" w:color="000000"/>
        </w:rPr>
        <w:t>TE</w:t>
      </w:r>
      <w:r>
        <w:rPr>
          <w:rFonts w:cs="Arial" w:hAnsi="Arial" w:eastAsia="Arial" w:ascii="Arial"/>
          <w:b/>
          <w:spacing w:val="-2"/>
          <w:w w:val="100"/>
          <w:sz w:val="40"/>
          <w:szCs w:val="40"/>
          <w:u w:val="thick" w:color="000000"/>
        </w:rPr>
        <w:t>S</w:t>
      </w:r>
      <w:r>
        <w:rPr>
          <w:rFonts w:cs="Arial" w:hAnsi="Arial" w:eastAsia="Arial" w:ascii="Arial"/>
          <w:b/>
          <w:spacing w:val="-2"/>
          <w:w w:val="100"/>
          <w:sz w:val="40"/>
          <w:szCs w:val="40"/>
          <w:u w:val="thick" w:color="000000"/>
        </w:rPr>
      </w:r>
      <w:r>
        <w:rPr>
          <w:rFonts w:cs="Arial" w:hAnsi="Arial" w:eastAsia="Arial" w:ascii="Arial"/>
          <w:b/>
          <w:spacing w:val="1"/>
          <w:w w:val="100"/>
          <w:sz w:val="40"/>
          <w:szCs w:val="40"/>
          <w:u w:val="thick" w:color="000000"/>
        </w:rPr>
        <w:t>T</w:t>
      </w:r>
      <w:r>
        <w:rPr>
          <w:rFonts w:cs="Arial" w:hAnsi="Arial" w:eastAsia="Arial" w:ascii="Arial"/>
          <w:b/>
          <w:spacing w:val="1"/>
          <w:w w:val="100"/>
          <w:sz w:val="40"/>
          <w:szCs w:val="40"/>
          <w:u w:val="thick" w:color="000000"/>
        </w:rPr>
      </w:r>
      <w:r>
        <w:rPr>
          <w:rFonts w:cs="Arial" w:hAnsi="Arial" w:eastAsia="Arial" w:ascii="Arial"/>
          <w:b/>
          <w:spacing w:val="-3"/>
          <w:w w:val="100"/>
          <w:sz w:val="40"/>
          <w:szCs w:val="40"/>
          <w:u w:val="thick" w:color="000000"/>
        </w:rPr>
        <w:t>I</w:t>
      </w:r>
      <w:r>
        <w:rPr>
          <w:rFonts w:cs="Arial" w:hAnsi="Arial" w:eastAsia="Arial" w:ascii="Arial"/>
          <w:b/>
          <w:spacing w:val="-3"/>
          <w:w w:val="100"/>
          <w:sz w:val="40"/>
          <w:szCs w:val="4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40"/>
          <w:szCs w:val="40"/>
          <w:u w:val="thick" w:color="000000"/>
        </w:rPr>
        <w:t>NG</w:t>
      </w:r>
      <w:r>
        <w:rPr>
          <w:rFonts w:cs="Arial" w:hAnsi="Arial" w:eastAsia="Arial" w:ascii="Arial"/>
          <w:b/>
          <w:spacing w:val="0"/>
          <w:w w:val="100"/>
          <w:sz w:val="40"/>
          <w:szCs w:val="40"/>
          <w:u w:val="thick" w:color="000000"/>
        </w:rPr>
        <w:t> </w:t>
      </w:r>
      <w:r>
        <w:rPr>
          <w:rFonts w:cs="Arial" w:hAnsi="Arial" w:eastAsia="Arial" w:ascii="Arial"/>
          <w:b/>
          <w:spacing w:val="0"/>
          <w:w w:val="100"/>
          <w:sz w:val="40"/>
          <w:szCs w:val="40"/>
          <w:u w:val="thick" w:color="000000"/>
        </w:rPr>
        <w:t>POL</w:t>
      </w:r>
      <w:r>
        <w:rPr>
          <w:rFonts w:cs="Arial" w:hAnsi="Arial" w:eastAsia="Arial" w:ascii="Arial"/>
          <w:b/>
          <w:spacing w:val="-2"/>
          <w:w w:val="100"/>
          <w:sz w:val="40"/>
          <w:szCs w:val="40"/>
          <w:u w:val="thick" w:color="000000"/>
        </w:rPr>
        <w:t>I</w:t>
      </w:r>
      <w:r>
        <w:rPr>
          <w:rFonts w:cs="Arial" w:hAnsi="Arial" w:eastAsia="Arial" w:ascii="Arial"/>
          <w:b/>
          <w:spacing w:val="-2"/>
          <w:w w:val="100"/>
          <w:sz w:val="40"/>
          <w:szCs w:val="4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40"/>
          <w:szCs w:val="40"/>
          <w:u w:val="thick" w:color="000000"/>
        </w:rPr>
        <w:t>CY</w:t>
      </w:r>
      <w:r>
        <w:rPr>
          <w:rFonts w:cs="Arial" w:hAnsi="Arial" w:eastAsia="Arial" w:ascii="Arial"/>
          <w:b/>
          <w:spacing w:val="-3"/>
          <w:w w:val="100"/>
          <w:sz w:val="40"/>
          <w:szCs w:val="40"/>
          <w:u w:val="thick" w:color="000000"/>
        </w:rPr>
        <w:t> </w:t>
      </w:r>
      <w:r>
        <w:rPr>
          <w:rFonts w:cs="Arial" w:hAnsi="Arial" w:eastAsia="Arial" w:ascii="Arial"/>
          <w:b/>
          <w:spacing w:val="0"/>
          <w:w w:val="100"/>
          <w:sz w:val="40"/>
          <w:szCs w:val="40"/>
          <w:u w:val="thick" w:color="000000"/>
        </w:rPr>
        <w:t>AND</w:t>
      </w:r>
      <w:r>
        <w:rPr>
          <w:rFonts w:cs="Arial" w:hAnsi="Arial" w:eastAsia="Arial" w:ascii="Arial"/>
          <w:b/>
          <w:spacing w:val="0"/>
          <w:w w:val="100"/>
          <w:sz w:val="40"/>
          <w:szCs w:val="40"/>
        </w:rPr>
      </w:r>
      <w:r>
        <w:rPr>
          <w:rFonts w:cs="Arial" w:hAnsi="Arial" w:eastAsia="Arial" w:ascii="Arial"/>
          <w:b/>
          <w:spacing w:val="0"/>
          <w:w w:val="100"/>
          <w:sz w:val="40"/>
          <w:szCs w:val="40"/>
        </w:rPr>
        <w:t> </w:t>
      </w:r>
      <w:r>
        <w:rPr>
          <w:rFonts w:cs="Arial" w:hAnsi="Arial" w:eastAsia="Arial" w:ascii="Arial"/>
          <w:b/>
          <w:spacing w:val="0"/>
          <w:w w:val="100"/>
          <w:sz w:val="40"/>
          <w:szCs w:val="40"/>
          <w:u w:val="thick" w:color="000000"/>
        </w:rPr>
        <w:t>PAR</w:t>
      </w:r>
      <w:r>
        <w:rPr>
          <w:rFonts w:cs="Arial" w:hAnsi="Arial" w:eastAsia="Arial" w:ascii="Arial"/>
          <w:b/>
          <w:spacing w:val="-2"/>
          <w:w w:val="100"/>
          <w:sz w:val="40"/>
          <w:szCs w:val="40"/>
          <w:u w:val="thick" w:color="000000"/>
        </w:rPr>
        <w:t>E</w:t>
      </w:r>
      <w:r>
        <w:rPr>
          <w:rFonts w:cs="Arial" w:hAnsi="Arial" w:eastAsia="Arial" w:ascii="Arial"/>
          <w:b/>
          <w:spacing w:val="-2"/>
          <w:w w:val="100"/>
          <w:sz w:val="40"/>
          <w:szCs w:val="4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40"/>
          <w:szCs w:val="40"/>
          <w:u w:val="thick" w:color="000000"/>
        </w:rPr>
        <w:t>NT/G</w:t>
      </w:r>
      <w:r>
        <w:rPr>
          <w:rFonts w:cs="Arial" w:hAnsi="Arial" w:eastAsia="Arial" w:ascii="Arial"/>
          <w:b/>
          <w:spacing w:val="-1"/>
          <w:w w:val="100"/>
          <w:sz w:val="40"/>
          <w:szCs w:val="40"/>
          <w:u w:val="thick" w:color="000000"/>
        </w:rPr>
        <w:t>U</w:t>
      </w:r>
      <w:r>
        <w:rPr>
          <w:rFonts w:cs="Arial" w:hAnsi="Arial" w:eastAsia="Arial" w:ascii="Arial"/>
          <w:b/>
          <w:spacing w:val="-1"/>
          <w:w w:val="100"/>
          <w:sz w:val="40"/>
          <w:szCs w:val="4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40"/>
          <w:szCs w:val="40"/>
          <w:u w:val="thick" w:color="000000"/>
        </w:rPr>
        <w:t>ARDI</w:t>
      </w:r>
      <w:r>
        <w:rPr>
          <w:rFonts w:cs="Arial" w:hAnsi="Arial" w:eastAsia="Arial" w:ascii="Arial"/>
          <w:b/>
          <w:spacing w:val="-2"/>
          <w:w w:val="100"/>
          <w:sz w:val="40"/>
          <w:szCs w:val="40"/>
          <w:u w:val="thick" w:color="000000"/>
        </w:rPr>
        <w:t>A</w:t>
      </w:r>
      <w:r>
        <w:rPr>
          <w:rFonts w:cs="Arial" w:hAnsi="Arial" w:eastAsia="Arial" w:ascii="Arial"/>
          <w:b/>
          <w:spacing w:val="-2"/>
          <w:w w:val="100"/>
          <w:sz w:val="40"/>
          <w:szCs w:val="4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40"/>
          <w:szCs w:val="40"/>
          <w:u w:val="thick" w:color="000000"/>
        </w:rPr>
        <w:t>N</w:t>
      </w:r>
      <w:r>
        <w:rPr>
          <w:rFonts w:cs="Arial" w:hAnsi="Arial" w:eastAsia="Arial" w:ascii="Arial"/>
          <w:b/>
          <w:spacing w:val="0"/>
          <w:w w:val="100"/>
          <w:sz w:val="40"/>
          <w:szCs w:val="40"/>
          <w:u w:val="thick" w:color="000000"/>
        </w:rPr>
        <w:t> </w:t>
      </w:r>
      <w:r>
        <w:rPr>
          <w:rFonts w:cs="Arial" w:hAnsi="Arial" w:eastAsia="Arial" w:ascii="Arial"/>
          <w:b/>
          <w:spacing w:val="-1"/>
          <w:w w:val="100"/>
          <w:sz w:val="40"/>
          <w:szCs w:val="40"/>
          <w:u w:val="thick" w:color="000000"/>
        </w:rPr>
        <w:t>C</w:t>
      </w:r>
      <w:r>
        <w:rPr>
          <w:rFonts w:cs="Arial" w:hAnsi="Arial" w:eastAsia="Arial" w:ascii="Arial"/>
          <w:b/>
          <w:spacing w:val="-1"/>
          <w:w w:val="100"/>
          <w:sz w:val="40"/>
          <w:szCs w:val="40"/>
          <w:u w:val="thick" w:color="000000"/>
        </w:rPr>
      </w:r>
      <w:r>
        <w:rPr>
          <w:rFonts w:cs="Arial" w:hAnsi="Arial" w:eastAsia="Arial" w:ascii="Arial"/>
          <w:b/>
          <w:spacing w:val="-2"/>
          <w:w w:val="100"/>
          <w:sz w:val="40"/>
          <w:szCs w:val="40"/>
          <w:u w:val="thick" w:color="000000"/>
        </w:rPr>
        <w:t>O</w:t>
      </w:r>
      <w:r>
        <w:rPr>
          <w:rFonts w:cs="Arial" w:hAnsi="Arial" w:eastAsia="Arial" w:ascii="Arial"/>
          <w:b/>
          <w:spacing w:val="-2"/>
          <w:w w:val="100"/>
          <w:sz w:val="40"/>
          <w:szCs w:val="4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40"/>
          <w:szCs w:val="40"/>
          <w:u w:val="thick" w:color="000000"/>
        </w:rPr>
        <w:t>NCUSS</w:t>
      </w:r>
      <w:r>
        <w:rPr>
          <w:rFonts w:cs="Arial" w:hAnsi="Arial" w:eastAsia="Arial" w:ascii="Arial"/>
          <w:b/>
          <w:spacing w:val="-2"/>
          <w:w w:val="100"/>
          <w:sz w:val="40"/>
          <w:szCs w:val="40"/>
          <w:u w:val="thick" w:color="000000"/>
        </w:rPr>
        <w:t>I</w:t>
      </w:r>
      <w:r>
        <w:rPr>
          <w:rFonts w:cs="Arial" w:hAnsi="Arial" w:eastAsia="Arial" w:ascii="Arial"/>
          <w:b/>
          <w:spacing w:val="-2"/>
          <w:w w:val="100"/>
          <w:sz w:val="40"/>
          <w:szCs w:val="4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40"/>
          <w:szCs w:val="40"/>
          <w:u w:val="thick" w:color="000000"/>
        </w:rPr>
        <w:t>ON</w:t>
      </w:r>
      <w:r>
        <w:rPr>
          <w:rFonts w:cs="Arial" w:hAnsi="Arial" w:eastAsia="Arial" w:ascii="Arial"/>
          <w:b/>
          <w:spacing w:val="-2"/>
          <w:w w:val="100"/>
          <w:sz w:val="40"/>
          <w:szCs w:val="40"/>
          <w:u w:val="thick" w:color="000000"/>
        </w:rPr>
        <w:t> </w:t>
      </w:r>
      <w:r>
        <w:rPr>
          <w:rFonts w:cs="Arial" w:hAnsi="Arial" w:eastAsia="Arial" w:ascii="Arial"/>
          <w:b/>
          <w:spacing w:val="0"/>
          <w:w w:val="100"/>
          <w:sz w:val="40"/>
          <w:szCs w:val="40"/>
          <w:u w:val="thick" w:color="000000"/>
        </w:rPr>
        <w:t>POL</w:t>
      </w:r>
      <w:r>
        <w:rPr>
          <w:rFonts w:cs="Arial" w:hAnsi="Arial" w:eastAsia="Arial" w:ascii="Arial"/>
          <w:b/>
          <w:spacing w:val="-2"/>
          <w:w w:val="100"/>
          <w:sz w:val="40"/>
          <w:szCs w:val="40"/>
          <w:u w:val="thick" w:color="000000"/>
        </w:rPr>
        <w:t>I</w:t>
      </w:r>
      <w:r>
        <w:rPr>
          <w:rFonts w:cs="Arial" w:hAnsi="Arial" w:eastAsia="Arial" w:ascii="Arial"/>
          <w:b/>
          <w:spacing w:val="-2"/>
          <w:w w:val="100"/>
          <w:sz w:val="40"/>
          <w:szCs w:val="4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40"/>
          <w:szCs w:val="40"/>
          <w:u w:val="thick" w:color="000000"/>
        </w:rPr>
        <w:t>CY</w:t>
      </w:r>
      <w:r>
        <w:rPr>
          <w:rFonts w:cs="Arial" w:hAnsi="Arial" w:eastAsia="Arial" w:ascii="Arial"/>
          <w:b/>
          <w:spacing w:val="0"/>
          <w:w w:val="100"/>
          <w:sz w:val="40"/>
          <w:szCs w:val="40"/>
        </w:rPr>
      </w:r>
      <w:r>
        <w:rPr>
          <w:rFonts w:cs="Arial" w:hAnsi="Arial" w:eastAsia="Arial" w:ascii="Arial"/>
          <w:b/>
          <w:spacing w:val="0"/>
          <w:w w:val="100"/>
          <w:sz w:val="40"/>
          <w:szCs w:val="40"/>
        </w:rPr>
        <w:t> </w:t>
      </w:r>
      <w:r>
        <w:rPr>
          <w:rFonts w:cs="Arial" w:hAnsi="Arial" w:eastAsia="Arial" w:ascii="Arial"/>
          <w:b/>
          <w:spacing w:val="0"/>
          <w:w w:val="100"/>
          <w:sz w:val="40"/>
          <w:szCs w:val="40"/>
          <w:u w:val="thick" w:color="000000"/>
        </w:rPr>
        <w:t>AC</w:t>
      </w:r>
      <w:r>
        <w:rPr>
          <w:rFonts w:cs="Arial" w:hAnsi="Arial" w:eastAsia="Arial" w:ascii="Arial"/>
          <w:b/>
          <w:spacing w:val="-2"/>
          <w:w w:val="100"/>
          <w:sz w:val="40"/>
          <w:szCs w:val="40"/>
          <w:u w:val="thick" w:color="000000"/>
        </w:rPr>
        <w:t>K</w:t>
      </w:r>
      <w:r>
        <w:rPr>
          <w:rFonts w:cs="Arial" w:hAnsi="Arial" w:eastAsia="Arial" w:ascii="Arial"/>
          <w:b/>
          <w:spacing w:val="-2"/>
          <w:w w:val="100"/>
          <w:sz w:val="40"/>
          <w:szCs w:val="4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40"/>
          <w:szCs w:val="40"/>
          <w:u w:val="thick" w:color="000000"/>
        </w:rPr>
        <w:t>NOWL</w:t>
      </w:r>
      <w:r>
        <w:rPr>
          <w:rFonts w:cs="Arial" w:hAnsi="Arial" w:eastAsia="Arial" w:ascii="Arial"/>
          <w:b/>
          <w:spacing w:val="-4"/>
          <w:w w:val="100"/>
          <w:sz w:val="40"/>
          <w:szCs w:val="40"/>
          <w:u w:val="thick" w:color="000000"/>
        </w:rPr>
        <w:t>E</w:t>
      </w:r>
      <w:r>
        <w:rPr>
          <w:rFonts w:cs="Arial" w:hAnsi="Arial" w:eastAsia="Arial" w:ascii="Arial"/>
          <w:b/>
          <w:spacing w:val="-4"/>
          <w:w w:val="100"/>
          <w:sz w:val="40"/>
          <w:szCs w:val="4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40"/>
          <w:szCs w:val="40"/>
          <w:u w:val="thick" w:color="000000"/>
        </w:rPr>
        <w:t>DGM</w:t>
      </w:r>
      <w:r>
        <w:rPr>
          <w:rFonts w:cs="Arial" w:hAnsi="Arial" w:eastAsia="Arial" w:ascii="Arial"/>
          <w:b/>
          <w:spacing w:val="-2"/>
          <w:w w:val="100"/>
          <w:sz w:val="40"/>
          <w:szCs w:val="40"/>
          <w:u w:val="thick" w:color="000000"/>
        </w:rPr>
        <w:t>E</w:t>
      </w:r>
      <w:r>
        <w:rPr>
          <w:rFonts w:cs="Arial" w:hAnsi="Arial" w:eastAsia="Arial" w:ascii="Arial"/>
          <w:b/>
          <w:spacing w:val="-2"/>
          <w:w w:val="100"/>
          <w:sz w:val="40"/>
          <w:szCs w:val="4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40"/>
          <w:szCs w:val="40"/>
          <w:u w:val="thick" w:color="000000"/>
        </w:rPr>
        <w:t>NT</w:t>
      </w:r>
      <w:r>
        <w:rPr>
          <w:rFonts w:cs="Arial" w:hAnsi="Arial" w:eastAsia="Arial" w:ascii="Arial"/>
          <w:b/>
          <w:spacing w:val="0"/>
          <w:w w:val="100"/>
          <w:sz w:val="40"/>
          <w:szCs w:val="40"/>
          <w:u w:val="thick" w:color="000000"/>
        </w:rPr>
        <w:t> </w:t>
      </w:r>
      <w:r>
        <w:rPr>
          <w:rFonts w:cs="Arial" w:hAnsi="Arial" w:eastAsia="Arial" w:ascii="Arial"/>
          <w:b/>
          <w:spacing w:val="0"/>
          <w:w w:val="100"/>
          <w:sz w:val="40"/>
          <w:szCs w:val="40"/>
          <w:u w:val="thick" w:color="000000"/>
        </w:rPr>
        <w:t>F</w:t>
      </w:r>
      <w:r>
        <w:rPr>
          <w:rFonts w:cs="Arial" w:hAnsi="Arial" w:eastAsia="Arial" w:ascii="Arial"/>
          <w:b/>
          <w:spacing w:val="-2"/>
          <w:w w:val="100"/>
          <w:sz w:val="40"/>
          <w:szCs w:val="40"/>
          <w:u w:val="thick" w:color="000000"/>
        </w:rPr>
        <w:t>O</w:t>
      </w:r>
      <w:r>
        <w:rPr>
          <w:rFonts w:cs="Arial" w:hAnsi="Arial" w:eastAsia="Arial" w:ascii="Arial"/>
          <w:b/>
          <w:spacing w:val="-2"/>
          <w:w w:val="100"/>
          <w:sz w:val="40"/>
          <w:szCs w:val="4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40"/>
          <w:szCs w:val="40"/>
          <w:u w:val="thick" w:color="000000"/>
        </w:rPr>
        <w:t>RMS</w:t>
      </w:r>
      <w:r>
        <w:rPr>
          <w:rFonts w:cs="Arial" w:hAnsi="Arial" w:eastAsia="Arial" w:ascii="Arial"/>
          <w:b/>
          <w:spacing w:val="0"/>
          <w:w w:val="100"/>
          <w:sz w:val="40"/>
          <w:szCs w:val="40"/>
        </w:rPr>
      </w:r>
      <w:r>
        <w:rPr>
          <w:rFonts w:cs="Arial" w:hAnsi="Arial" w:eastAsia="Arial" w:ascii="Arial"/>
          <w:spacing w:val="0"/>
          <w:w w:val="100"/>
          <w:sz w:val="40"/>
          <w:szCs w:val="4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7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8"/>
          <w:szCs w:val="28"/>
        </w:rPr>
        <w:jc w:val="center"/>
        <w:spacing w:before="25"/>
        <w:ind w:left="2359" w:right="2379"/>
      </w:pP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N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JS</w:t>
      </w:r>
      <w:r>
        <w:rPr>
          <w:rFonts w:cs="Arial" w:hAnsi="Arial" w:eastAsia="Arial" w:ascii="Arial"/>
          <w:b/>
          <w:spacing w:val="3"/>
          <w:w w:val="100"/>
          <w:sz w:val="28"/>
          <w:szCs w:val="28"/>
        </w:rPr>
        <w:t>I</w:t>
      </w:r>
      <w:r>
        <w:rPr>
          <w:rFonts w:cs="Arial" w:hAnsi="Arial" w:eastAsia="Arial" w:ascii="Arial"/>
          <w:b/>
          <w:spacing w:val="-4"/>
          <w:w w:val="100"/>
          <w:sz w:val="28"/>
          <w:szCs w:val="28"/>
        </w:rPr>
        <w:t>A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A</w:t>
      </w:r>
      <w:r>
        <w:rPr>
          <w:rFonts w:cs="Arial" w:hAnsi="Arial" w:eastAsia="Arial" w:ascii="Arial"/>
          <w:b/>
          <w:spacing w:val="-5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S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T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E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R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O</w:t>
      </w:r>
      <w:r>
        <w:rPr>
          <w:rFonts w:cs="Arial" w:hAnsi="Arial" w:eastAsia="Arial" w:ascii="Arial"/>
          <w:b/>
          <w:spacing w:val="1"/>
          <w:w w:val="100"/>
          <w:sz w:val="28"/>
          <w:szCs w:val="28"/>
        </w:rPr>
        <w:t>I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D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T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ES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T</w:t>
      </w:r>
      <w:r>
        <w:rPr>
          <w:rFonts w:cs="Arial" w:hAnsi="Arial" w:eastAsia="Arial" w:ascii="Arial"/>
          <w:b/>
          <w:spacing w:val="1"/>
          <w:w w:val="100"/>
          <w:sz w:val="28"/>
          <w:szCs w:val="28"/>
        </w:rPr>
        <w:t>I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N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G</w:t>
      </w:r>
      <w:r>
        <w:rPr>
          <w:rFonts w:cs="Arial" w:hAnsi="Arial" w:eastAsia="Arial" w:ascii="Arial"/>
          <w:b/>
          <w:spacing w:val="1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PO</w:t>
      </w:r>
      <w:r>
        <w:rPr>
          <w:rFonts w:cs="Arial" w:hAnsi="Arial" w:eastAsia="Arial" w:ascii="Arial"/>
          <w:b/>
          <w:spacing w:val="-4"/>
          <w:w w:val="100"/>
          <w:sz w:val="28"/>
          <w:szCs w:val="28"/>
        </w:rPr>
        <w:t>L</w:t>
      </w:r>
      <w:r>
        <w:rPr>
          <w:rFonts w:cs="Arial" w:hAnsi="Arial" w:eastAsia="Arial" w:ascii="Arial"/>
          <w:b/>
          <w:spacing w:val="1"/>
          <w:w w:val="100"/>
          <w:sz w:val="28"/>
          <w:szCs w:val="28"/>
        </w:rPr>
        <w:t>I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C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Y</w:t>
      </w:r>
      <w:r>
        <w:rPr>
          <w:rFonts w:cs="Arial" w:hAnsi="Arial" w:eastAsia="Arial" w:ascii="Arial"/>
          <w:spacing w:val="0"/>
          <w:w w:val="100"/>
          <w:sz w:val="28"/>
          <w:szCs w:val="28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lineRule="exact" w:line="260"/>
        <w:ind w:left="2830" w:right="2847"/>
      </w:pP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CONS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NT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2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OM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TESTING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4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8"/>
          <w:szCs w:val="28"/>
        </w:rPr>
        <w:jc w:val="both"/>
        <w:spacing w:lineRule="exact" w:line="320"/>
        <w:ind w:left="100" w:right="69" w:firstLine="720"/>
      </w:pPr>
      <w:r>
        <w:rPr>
          <w:rFonts w:cs="Arial" w:hAnsi="Arial" w:eastAsia="Arial" w:ascii="Arial"/>
          <w:spacing w:val="1"/>
          <w:w w:val="100"/>
          <w:sz w:val="28"/>
          <w:szCs w:val="28"/>
        </w:rPr>
        <w:t>I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n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E</w:t>
      </w:r>
      <w:r>
        <w:rPr>
          <w:rFonts w:cs="Arial" w:hAnsi="Arial" w:eastAsia="Arial" w:ascii="Arial"/>
          <w:spacing w:val="-4"/>
          <w:w w:val="100"/>
          <w:sz w:val="28"/>
          <w:szCs w:val="28"/>
        </w:rPr>
        <w:t>x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e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c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u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i</w:t>
      </w:r>
      <w:r>
        <w:rPr>
          <w:rFonts w:cs="Arial" w:hAnsi="Arial" w:eastAsia="Arial" w:ascii="Arial"/>
          <w:spacing w:val="-4"/>
          <w:w w:val="100"/>
          <w:sz w:val="28"/>
          <w:szCs w:val="28"/>
        </w:rPr>
        <w:t>v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e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Order</w:t>
      </w:r>
      <w:r>
        <w:rPr>
          <w:rFonts w:cs="Arial" w:hAnsi="Arial" w:eastAsia="Arial" w:ascii="Arial"/>
          <w:spacing w:val="2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72,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i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ued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D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e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c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e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m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b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er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20,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2005,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Go</w:t>
      </w:r>
      <w:r>
        <w:rPr>
          <w:rFonts w:cs="Arial" w:hAnsi="Arial" w:eastAsia="Arial" w:ascii="Arial"/>
          <w:spacing w:val="-4"/>
          <w:w w:val="100"/>
          <w:sz w:val="28"/>
          <w:szCs w:val="28"/>
        </w:rPr>
        <w:t>v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ernor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R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i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c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ha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r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d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C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odey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dire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c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ed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h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e</w:t>
      </w:r>
      <w:r>
        <w:rPr>
          <w:rFonts w:cs="Arial" w:hAnsi="Arial" w:eastAsia="Arial" w:ascii="Arial"/>
          <w:spacing w:val="4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N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ew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J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er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ey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D</w:t>
      </w:r>
      <w:r>
        <w:rPr>
          <w:rFonts w:cs="Arial" w:hAnsi="Arial" w:eastAsia="Arial" w:ascii="Arial"/>
          <w:spacing w:val="2"/>
          <w:w w:val="100"/>
          <w:sz w:val="28"/>
          <w:szCs w:val="28"/>
        </w:rPr>
        <w:t>e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par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m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e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n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4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of</w:t>
      </w:r>
      <w:r>
        <w:rPr>
          <w:rFonts w:cs="Arial" w:hAnsi="Arial" w:eastAsia="Arial" w:ascii="Arial"/>
          <w:spacing w:val="2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Ed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u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c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a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ion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o</w:t>
      </w:r>
      <w:r>
        <w:rPr>
          <w:rFonts w:cs="Arial" w:hAnsi="Arial" w:eastAsia="Arial" w:ascii="Arial"/>
          <w:spacing w:val="4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-4"/>
          <w:w w:val="100"/>
          <w:sz w:val="28"/>
          <w:szCs w:val="28"/>
        </w:rPr>
        <w:t>w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ork</w:t>
      </w:r>
      <w:r>
        <w:rPr>
          <w:rFonts w:cs="Arial" w:hAnsi="Arial" w:eastAsia="Arial" w:ascii="Arial"/>
          <w:spacing w:val="4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in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c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onju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n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c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ion</w:t>
      </w:r>
      <w:r>
        <w:rPr>
          <w:rFonts w:cs="Arial" w:hAnsi="Arial" w:eastAsia="Arial" w:ascii="Arial"/>
          <w:spacing w:val="3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-4"/>
          <w:w w:val="100"/>
          <w:sz w:val="28"/>
          <w:szCs w:val="28"/>
        </w:rPr>
        <w:t>w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i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h</w:t>
      </w:r>
      <w:r>
        <w:rPr>
          <w:rFonts w:cs="Arial" w:hAnsi="Arial" w:eastAsia="Arial" w:ascii="Arial"/>
          <w:spacing w:val="4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h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e</w:t>
      </w:r>
      <w:r>
        <w:rPr>
          <w:rFonts w:cs="Arial" w:hAnsi="Arial" w:eastAsia="Arial" w:ascii="Arial"/>
          <w:spacing w:val="4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N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ew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J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er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ey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a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e</w:t>
      </w:r>
      <w:r>
        <w:rPr>
          <w:rFonts w:cs="Arial" w:hAnsi="Arial" w:eastAsia="Arial" w:ascii="Arial"/>
          <w:spacing w:val="4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I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n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e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r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c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h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o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la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-2"/>
          <w:w w:val="100"/>
          <w:sz w:val="28"/>
          <w:szCs w:val="28"/>
        </w:rPr>
        <w:t>i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c</w:t>
      </w:r>
      <w:r>
        <w:rPr>
          <w:rFonts w:cs="Arial" w:hAnsi="Arial" w:eastAsia="Arial" w:ascii="Arial"/>
          <w:spacing w:val="4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A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hle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-2"/>
          <w:w w:val="100"/>
          <w:sz w:val="28"/>
          <w:szCs w:val="28"/>
        </w:rPr>
        <w:t>i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c</w:t>
      </w:r>
      <w:r>
        <w:rPr>
          <w:rFonts w:cs="Arial" w:hAnsi="Arial" w:eastAsia="Arial" w:ascii="Arial"/>
          <w:spacing w:val="4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A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o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c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i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a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i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o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n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(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N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J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I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A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A)</w:t>
      </w:r>
      <w:r>
        <w:rPr>
          <w:rFonts w:cs="Arial" w:hAnsi="Arial" w:eastAsia="Arial" w:ascii="Arial"/>
          <w:spacing w:val="2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o</w:t>
      </w:r>
      <w:r>
        <w:rPr>
          <w:rFonts w:cs="Arial" w:hAnsi="Arial" w:eastAsia="Arial" w:ascii="Arial"/>
          <w:spacing w:val="2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de</w:t>
      </w:r>
      <w:r>
        <w:rPr>
          <w:rFonts w:cs="Arial" w:hAnsi="Arial" w:eastAsia="Arial" w:ascii="Arial"/>
          <w:spacing w:val="-4"/>
          <w:w w:val="100"/>
          <w:sz w:val="28"/>
          <w:szCs w:val="28"/>
        </w:rPr>
        <w:t>v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elop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and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i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m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ple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m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ent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a</w:t>
      </w:r>
      <w:r>
        <w:rPr>
          <w:rFonts w:cs="Arial" w:hAnsi="Arial" w:eastAsia="Arial" w:ascii="Arial"/>
          <w:spacing w:val="2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program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of</w:t>
      </w:r>
      <w:r>
        <w:rPr>
          <w:rFonts w:cs="Arial" w:hAnsi="Arial" w:eastAsia="Arial" w:ascii="Arial"/>
          <w:spacing w:val="2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ra</w:t>
      </w:r>
      <w:r>
        <w:rPr>
          <w:rFonts w:cs="Arial" w:hAnsi="Arial" w:eastAsia="Arial" w:ascii="Arial"/>
          <w:spacing w:val="5"/>
          <w:w w:val="100"/>
          <w:sz w:val="28"/>
          <w:szCs w:val="28"/>
        </w:rPr>
        <w:t>n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dom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e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ing</w:t>
      </w:r>
      <w:r>
        <w:rPr>
          <w:rFonts w:cs="Arial" w:hAnsi="Arial" w:eastAsia="Arial" w:ascii="Arial"/>
          <w:spacing w:val="2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f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o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r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e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roid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,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of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ea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m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a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nd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indi</w:t>
      </w:r>
      <w:r>
        <w:rPr>
          <w:rFonts w:cs="Arial" w:hAnsi="Arial" w:eastAsia="Arial" w:ascii="Arial"/>
          <w:spacing w:val="-4"/>
          <w:w w:val="100"/>
          <w:sz w:val="28"/>
          <w:szCs w:val="28"/>
        </w:rPr>
        <w:t>v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iduals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qual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i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f</w:t>
      </w:r>
      <w:r>
        <w:rPr>
          <w:rFonts w:cs="Arial" w:hAnsi="Arial" w:eastAsia="Arial" w:ascii="Arial"/>
          <w:spacing w:val="-4"/>
          <w:w w:val="100"/>
          <w:sz w:val="28"/>
          <w:szCs w:val="28"/>
        </w:rPr>
        <w:t>y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ing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f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or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c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ha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m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pio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n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hip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ga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m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e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.</w:t>
      </w:r>
    </w:p>
    <w:p>
      <w:pPr>
        <w:rPr>
          <w:sz w:val="11"/>
          <w:szCs w:val="11"/>
        </w:rPr>
        <w:jc w:val="left"/>
        <w:spacing w:before="9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8"/>
          <w:szCs w:val="28"/>
        </w:rPr>
        <w:jc w:val="both"/>
        <w:ind w:left="100" w:right="68" w:firstLine="720"/>
        <w:sectPr>
          <w:pgNumType w:start="1"/>
          <w:pgMar w:header="0" w:footer="1047" w:top="1340" w:bottom="280" w:left="1340" w:right="1320"/>
          <w:headerReference w:type="default" r:id="rId2442"/>
          <w:footerReference w:type="default" r:id="rId2443"/>
          <w:pgSz w:w="12240" w:h="15840"/>
        </w:sectPr>
      </w:pPr>
      <w:r>
        <w:rPr>
          <w:rFonts w:cs="Arial" w:hAnsi="Arial" w:eastAsia="Arial" w:ascii="Arial"/>
          <w:spacing w:val="0"/>
          <w:w w:val="100"/>
          <w:sz w:val="28"/>
          <w:szCs w:val="28"/>
        </w:rPr>
        <w:t>Beginning</w:t>
      </w:r>
      <w:r>
        <w:rPr>
          <w:rFonts w:cs="Arial" w:hAnsi="Arial" w:eastAsia="Arial" w:ascii="Arial"/>
          <w:spacing w:val="4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in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he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F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all,</w:t>
      </w:r>
      <w:r>
        <w:rPr>
          <w:rFonts w:cs="Arial" w:hAnsi="Arial" w:eastAsia="Arial" w:ascii="Arial"/>
          <w:spacing w:val="5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20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0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6</w:t>
      </w:r>
      <w:r>
        <w:rPr>
          <w:rFonts w:cs="Arial" w:hAnsi="Arial" w:eastAsia="Arial" w:ascii="Arial"/>
          <w:spacing w:val="4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por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2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e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a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o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n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,</w:t>
      </w:r>
      <w:r>
        <w:rPr>
          <w:rFonts w:cs="Arial" w:hAnsi="Arial" w:eastAsia="Arial" w:ascii="Arial"/>
          <w:spacing w:val="4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any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u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d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en</w:t>
      </w:r>
      <w:r>
        <w:rPr>
          <w:rFonts w:cs="Arial" w:hAnsi="Arial" w:eastAsia="Arial" w:ascii="Arial"/>
          <w:spacing w:val="7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-2"/>
          <w:w w:val="100"/>
          <w:sz w:val="28"/>
          <w:szCs w:val="28"/>
        </w:rPr>
        <w:t>-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a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hl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e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e</w:t>
      </w:r>
      <w:r>
        <w:rPr>
          <w:rFonts w:cs="Arial" w:hAnsi="Arial" w:eastAsia="Arial" w:ascii="Arial"/>
          <w:spacing w:val="4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-4"/>
          <w:w w:val="100"/>
          <w:sz w:val="28"/>
          <w:szCs w:val="28"/>
        </w:rPr>
        <w:t>w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ho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po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e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e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,</w:t>
      </w:r>
      <w:r>
        <w:rPr>
          <w:rFonts w:cs="Arial" w:hAnsi="Arial" w:eastAsia="Arial" w:ascii="Arial"/>
          <w:spacing w:val="2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d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i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ri</w:t>
      </w:r>
      <w:r>
        <w:rPr>
          <w:rFonts w:cs="Arial" w:hAnsi="Arial" w:eastAsia="Arial" w:ascii="Arial"/>
          <w:spacing w:val="-2"/>
          <w:w w:val="100"/>
          <w:sz w:val="28"/>
          <w:szCs w:val="28"/>
        </w:rPr>
        <w:t>b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u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e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,</w:t>
      </w:r>
      <w:r>
        <w:rPr>
          <w:rFonts w:cs="Arial" w:hAnsi="Arial" w:eastAsia="Arial" w:ascii="Arial"/>
          <w:spacing w:val="2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ing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e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2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or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o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her</w:t>
      </w:r>
      <w:r>
        <w:rPr>
          <w:rFonts w:cs="Arial" w:hAnsi="Arial" w:eastAsia="Arial" w:ascii="Arial"/>
          <w:spacing w:val="-4"/>
          <w:w w:val="100"/>
          <w:sz w:val="28"/>
          <w:szCs w:val="28"/>
        </w:rPr>
        <w:t>w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i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e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u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e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2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a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n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y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of</w:t>
      </w:r>
      <w:r>
        <w:rPr>
          <w:rFonts w:cs="Arial" w:hAnsi="Arial" w:eastAsia="Arial" w:ascii="Arial"/>
          <w:spacing w:val="2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he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banned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u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b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a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n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c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e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5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on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he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a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a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c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h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ed</w:t>
      </w:r>
      <w:r>
        <w:rPr>
          <w:rFonts w:cs="Arial" w:hAnsi="Arial" w:eastAsia="Arial" w:ascii="Arial"/>
          <w:spacing w:val="4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pag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e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,</w:t>
      </w:r>
      <w:r>
        <w:rPr>
          <w:rFonts w:cs="Arial" w:hAnsi="Arial" w:eastAsia="Arial" w:ascii="Arial"/>
          <w:spacing w:val="5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-4"/>
          <w:w w:val="100"/>
          <w:sz w:val="28"/>
          <w:szCs w:val="28"/>
        </w:rPr>
        <w:t>w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i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hout</w:t>
      </w:r>
      <w:r>
        <w:rPr>
          <w:rFonts w:cs="Arial" w:hAnsi="Arial" w:eastAsia="Arial" w:ascii="Arial"/>
          <w:spacing w:val="2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-4"/>
          <w:w w:val="100"/>
          <w:sz w:val="28"/>
          <w:szCs w:val="28"/>
        </w:rPr>
        <w:t>w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ri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en</w:t>
      </w:r>
      <w:r>
        <w:rPr>
          <w:rFonts w:cs="Arial" w:hAnsi="Arial" w:eastAsia="Arial" w:ascii="Arial"/>
          <w:spacing w:val="4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p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re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c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rip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ion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by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a</w:t>
      </w:r>
      <w:r>
        <w:rPr>
          <w:rFonts w:cs="Arial" w:hAnsi="Arial" w:eastAsia="Arial" w:ascii="Arial"/>
          <w:spacing w:val="4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f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ull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y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-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li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c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e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n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ed</w:t>
      </w:r>
      <w:r>
        <w:rPr>
          <w:rFonts w:cs="Arial" w:hAnsi="Arial" w:eastAsia="Arial" w:ascii="Arial"/>
          <w:spacing w:val="3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ph</w:t>
      </w:r>
      <w:r>
        <w:rPr>
          <w:rFonts w:cs="Arial" w:hAnsi="Arial" w:eastAsia="Arial" w:ascii="Arial"/>
          <w:spacing w:val="-4"/>
          <w:w w:val="100"/>
          <w:sz w:val="28"/>
          <w:szCs w:val="28"/>
        </w:rPr>
        <w:t>y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i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c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ia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n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,</w:t>
      </w:r>
      <w:r>
        <w:rPr>
          <w:rFonts w:cs="Arial" w:hAnsi="Arial" w:eastAsia="Arial" w:ascii="Arial"/>
          <w:spacing w:val="3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as</w:t>
      </w:r>
      <w:r>
        <w:rPr>
          <w:rFonts w:cs="Arial" w:hAnsi="Arial" w:eastAsia="Arial" w:ascii="Arial"/>
          <w:spacing w:val="5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re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c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o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gni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z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e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d</w:t>
      </w:r>
      <w:r>
        <w:rPr>
          <w:rFonts w:cs="Arial" w:hAnsi="Arial" w:eastAsia="Arial" w:ascii="Arial"/>
          <w:spacing w:val="4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by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he</w:t>
      </w:r>
      <w:r>
        <w:rPr>
          <w:rFonts w:cs="Arial" w:hAnsi="Arial" w:eastAsia="Arial" w:ascii="Arial"/>
          <w:spacing w:val="3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A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m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eri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c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an</w:t>
      </w:r>
      <w:r>
        <w:rPr>
          <w:rFonts w:cs="Arial" w:hAnsi="Arial" w:eastAsia="Arial" w:ascii="Arial"/>
          <w:spacing w:val="3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M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ed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i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c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al</w:t>
      </w:r>
      <w:r>
        <w:rPr>
          <w:rFonts w:cs="Arial" w:hAnsi="Arial" w:eastAsia="Arial" w:ascii="Arial"/>
          <w:spacing w:val="4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A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o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c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i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a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io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n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,</w:t>
      </w:r>
      <w:r>
        <w:rPr>
          <w:rFonts w:cs="Arial" w:hAnsi="Arial" w:eastAsia="Arial" w:ascii="Arial"/>
          <w:spacing w:val="5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o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re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a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4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a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m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edi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c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a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l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c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o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n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di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io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n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,</w:t>
      </w:r>
      <w:r>
        <w:rPr>
          <w:rFonts w:cs="Arial" w:hAnsi="Arial" w:eastAsia="Arial" w:ascii="Arial"/>
          <w:spacing w:val="4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-4"/>
          <w:w w:val="100"/>
          <w:sz w:val="28"/>
          <w:szCs w:val="28"/>
        </w:rPr>
        <w:t>v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iola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e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he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N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J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I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A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A’s</w:t>
      </w:r>
      <w:r>
        <w:rPr>
          <w:rFonts w:cs="Arial" w:hAnsi="Arial" w:eastAsia="Arial" w:ascii="Arial"/>
          <w:spacing w:val="2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por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m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a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n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hip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rul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e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,</w:t>
      </w:r>
      <w:r>
        <w:rPr>
          <w:rFonts w:cs="Arial" w:hAnsi="Arial" w:eastAsia="Arial" w:ascii="Arial"/>
          <w:spacing w:val="4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and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-2"/>
          <w:w w:val="100"/>
          <w:sz w:val="28"/>
          <w:szCs w:val="28"/>
        </w:rPr>
        <w:t>i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ubj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e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c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29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o</w:t>
      </w:r>
      <w:r>
        <w:rPr>
          <w:rFonts w:cs="Arial" w:hAnsi="Arial" w:eastAsia="Arial" w:ascii="Arial"/>
          <w:spacing w:val="30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N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J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I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AA</w:t>
      </w:r>
      <w:r>
        <w:rPr>
          <w:rFonts w:cs="Arial" w:hAnsi="Arial" w:eastAsia="Arial" w:ascii="Arial"/>
          <w:spacing w:val="28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penalti</w:t>
      </w:r>
      <w:r>
        <w:rPr>
          <w:rFonts w:cs="Arial" w:hAnsi="Arial" w:eastAsia="Arial" w:ascii="Arial"/>
          <w:spacing w:val="-2"/>
          <w:w w:val="100"/>
          <w:sz w:val="28"/>
          <w:szCs w:val="28"/>
        </w:rPr>
        <w:t>e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,</w:t>
      </w:r>
      <w:r>
        <w:rPr>
          <w:rFonts w:cs="Arial" w:hAnsi="Arial" w:eastAsia="Arial" w:ascii="Arial"/>
          <w:spacing w:val="31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i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n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c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lud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i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n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g</w:t>
      </w:r>
      <w:r>
        <w:rPr>
          <w:rFonts w:cs="Arial" w:hAnsi="Arial" w:eastAsia="Arial" w:ascii="Arial"/>
          <w:spacing w:val="30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ineligibil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i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y</w:t>
      </w:r>
      <w:r>
        <w:rPr>
          <w:rFonts w:cs="Arial" w:hAnsi="Arial" w:eastAsia="Arial" w:ascii="Arial"/>
          <w:spacing w:val="27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f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rom</w:t>
      </w:r>
      <w:r>
        <w:rPr>
          <w:rFonts w:cs="Arial" w:hAnsi="Arial" w:eastAsia="Arial" w:ascii="Arial"/>
          <w:spacing w:val="32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c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o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m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pe</w:t>
      </w:r>
      <w:r>
        <w:rPr>
          <w:rFonts w:cs="Arial" w:hAnsi="Arial" w:eastAsia="Arial" w:ascii="Arial"/>
          <w:spacing w:val="9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-2"/>
          <w:w w:val="100"/>
          <w:sz w:val="28"/>
          <w:szCs w:val="28"/>
        </w:rPr>
        <w:t>i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io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n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.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 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he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N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J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I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A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A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-4"/>
          <w:w w:val="100"/>
          <w:sz w:val="28"/>
          <w:szCs w:val="28"/>
        </w:rPr>
        <w:t>w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ill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e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2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c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e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r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ain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rando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m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ly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el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e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c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ed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indi</w:t>
      </w:r>
      <w:r>
        <w:rPr>
          <w:rFonts w:cs="Arial" w:hAnsi="Arial" w:eastAsia="Arial" w:ascii="Arial"/>
          <w:spacing w:val="-4"/>
          <w:w w:val="100"/>
          <w:sz w:val="28"/>
          <w:szCs w:val="28"/>
        </w:rPr>
        <w:t>v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iduals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2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and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ea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m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2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h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a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quali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f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y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f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or</w:t>
      </w:r>
      <w:r>
        <w:rPr>
          <w:rFonts w:cs="Arial" w:hAnsi="Arial" w:eastAsia="Arial" w:ascii="Arial"/>
          <w:spacing w:val="4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a</w:t>
      </w:r>
      <w:r>
        <w:rPr>
          <w:rFonts w:cs="Arial" w:hAnsi="Arial" w:eastAsia="Arial" w:ascii="Arial"/>
          <w:spacing w:val="4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a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e</w:t>
      </w:r>
      <w:r>
        <w:rPr>
          <w:rFonts w:cs="Arial" w:hAnsi="Arial" w:eastAsia="Arial" w:ascii="Arial"/>
          <w:spacing w:val="4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c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ha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m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pio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n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hip</w:t>
      </w:r>
      <w:r>
        <w:rPr>
          <w:rFonts w:cs="Arial" w:hAnsi="Arial" w:eastAsia="Arial" w:ascii="Arial"/>
          <w:spacing w:val="4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ourna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m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ent</w:t>
      </w:r>
      <w:r>
        <w:rPr>
          <w:rFonts w:cs="Arial" w:hAnsi="Arial" w:eastAsia="Arial" w:ascii="Arial"/>
          <w:spacing w:val="5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or</w:t>
      </w:r>
      <w:r>
        <w:rPr>
          <w:rFonts w:cs="Arial" w:hAnsi="Arial" w:eastAsia="Arial" w:ascii="Arial"/>
          <w:spacing w:val="2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a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e</w:t>
      </w:r>
      <w:r>
        <w:rPr>
          <w:rFonts w:cs="Arial" w:hAnsi="Arial" w:eastAsia="Arial" w:ascii="Arial"/>
          <w:spacing w:val="4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c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ha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m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pi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o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n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h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i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p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c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o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m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pe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-2"/>
          <w:w w:val="100"/>
          <w:sz w:val="28"/>
          <w:szCs w:val="28"/>
        </w:rPr>
        <w:t>i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ion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f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or</w:t>
      </w:r>
      <w:r>
        <w:rPr>
          <w:rFonts w:cs="Arial" w:hAnsi="Arial" w:eastAsia="Arial" w:ascii="Arial"/>
          <w:spacing w:val="2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b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a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nned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u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b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an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c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e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.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  </w:t>
      </w:r>
      <w:r>
        <w:rPr>
          <w:rFonts w:cs="Arial" w:hAnsi="Arial" w:eastAsia="Arial" w:ascii="Arial"/>
          <w:spacing w:val="16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he</w:t>
      </w:r>
      <w:r>
        <w:rPr>
          <w:rFonts w:cs="Arial" w:hAnsi="Arial" w:eastAsia="Arial" w:ascii="Arial"/>
          <w:spacing w:val="2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re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u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l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of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all</w:t>
      </w:r>
      <w:r>
        <w:rPr>
          <w:rFonts w:cs="Arial" w:hAnsi="Arial" w:eastAsia="Arial" w:ascii="Arial"/>
          <w:spacing w:val="2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e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hall</w:t>
      </w:r>
      <w:r>
        <w:rPr>
          <w:rFonts w:cs="Arial" w:hAnsi="Arial" w:eastAsia="Arial" w:ascii="Arial"/>
          <w:spacing w:val="2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b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e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c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o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n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idered</w:t>
      </w:r>
      <w:r>
        <w:rPr>
          <w:rFonts w:cs="Arial" w:hAnsi="Arial" w:eastAsia="Arial" w:ascii="Arial"/>
          <w:spacing w:val="40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c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o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n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f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id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e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n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ial</w:t>
      </w:r>
      <w:r>
        <w:rPr>
          <w:rFonts w:cs="Arial" w:hAnsi="Arial" w:eastAsia="Arial" w:ascii="Arial"/>
          <w:spacing w:val="43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a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n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d</w:t>
      </w:r>
      <w:r>
        <w:rPr>
          <w:rFonts w:cs="Arial" w:hAnsi="Arial" w:eastAsia="Arial" w:ascii="Arial"/>
          <w:spacing w:val="40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hall</w:t>
      </w:r>
      <w:r>
        <w:rPr>
          <w:rFonts w:cs="Arial" w:hAnsi="Arial" w:eastAsia="Arial" w:ascii="Arial"/>
          <w:spacing w:val="43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only</w:t>
      </w:r>
      <w:r>
        <w:rPr>
          <w:rFonts w:cs="Arial" w:hAnsi="Arial" w:eastAsia="Arial" w:ascii="Arial"/>
          <w:spacing w:val="43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be</w:t>
      </w:r>
      <w:r>
        <w:rPr>
          <w:rFonts w:cs="Arial" w:hAnsi="Arial" w:eastAsia="Arial" w:ascii="Arial"/>
          <w:spacing w:val="42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d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i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c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l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o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ed</w:t>
      </w:r>
      <w:r>
        <w:rPr>
          <w:rFonts w:cs="Arial" w:hAnsi="Arial" w:eastAsia="Arial" w:ascii="Arial"/>
          <w:spacing w:val="40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o</w:t>
      </w:r>
      <w:r>
        <w:rPr>
          <w:rFonts w:cs="Arial" w:hAnsi="Arial" w:eastAsia="Arial" w:ascii="Arial"/>
          <w:spacing w:val="40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h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e</w:t>
      </w:r>
      <w:r>
        <w:rPr>
          <w:rFonts w:cs="Arial" w:hAnsi="Arial" w:eastAsia="Arial" w:ascii="Arial"/>
          <w:spacing w:val="43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ude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n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,</w:t>
      </w:r>
      <w:r>
        <w:rPr>
          <w:rFonts w:cs="Arial" w:hAnsi="Arial" w:eastAsia="Arial" w:ascii="Arial"/>
          <w:spacing w:val="41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his</w:t>
      </w:r>
      <w:r>
        <w:rPr>
          <w:rFonts w:cs="Arial" w:hAnsi="Arial" w:eastAsia="Arial" w:ascii="Arial"/>
          <w:spacing w:val="41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o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r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her</w:t>
      </w:r>
      <w:r>
        <w:rPr>
          <w:rFonts w:cs="Arial" w:hAnsi="Arial" w:eastAsia="Arial" w:ascii="Arial"/>
          <w:spacing w:val="4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pare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n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5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and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h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i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5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or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her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c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hoo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l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.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31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N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o</w:t>
      </w:r>
      <w:r>
        <w:rPr>
          <w:rFonts w:cs="Arial" w:hAnsi="Arial" w:eastAsia="Arial" w:ascii="Arial"/>
          <w:spacing w:val="4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ude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n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5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m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ay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par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i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c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ip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a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e</w:t>
      </w:r>
      <w:r>
        <w:rPr>
          <w:rFonts w:cs="Arial" w:hAnsi="Arial" w:eastAsia="Arial" w:ascii="Arial"/>
          <w:spacing w:val="4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in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N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J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I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A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A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c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o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m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pe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-2"/>
          <w:w w:val="100"/>
          <w:sz w:val="28"/>
          <w:szCs w:val="28"/>
        </w:rPr>
        <w:t>i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ion</w:t>
      </w:r>
      <w:r>
        <w:rPr>
          <w:rFonts w:cs="Arial" w:hAnsi="Arial" w:eastAsia="Arial" w:ascii="Arial"/>
          <w:spacing w:val="32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unl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e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31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he</w:t>
      </w:r>
      <w:r>
        <w:rPr>
          <w:rFonts w:cs="Arial" w:hAnsi="Arial" w:eastAsia="Arial" w:ascii="Arial"/>
          <w:spacing w:val="32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ud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e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nt</w:t>
      </w:r>
      <w:r>
        <w:rPr>
          <w:rFonts w:cs="Arial" w:hAnsi="Arial" w:eastAsia="Arial" w:ascii="Arial"/>
          <w:spacing w:val="33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and</w:t>
      </w:r>
      <w:r>
        <w:rPr>
          <w:rFonts w:cs="Arial" w:hAnsi="Arial" w:eastAsia="Arial" w:ascii="Arial"/>
          <w:spacing w:val="32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h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e</w:t>
      </w:r>
      <w:r>
        <w:rPr>
          <w:rFonts w:cs="Arial" w:hAnsi="Arial" w:eastAsia="Arial" w:ascii="Arial"/>
          <w:spacing w:val="33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ude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n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-2"/>
          <w:w w:val="100"/>
          <w:sz w:val="28"/>
          <w:szCs w:val="28"/>
        </w:rPr>
        <w:t>’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33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paren</w:t>
      </w:r>
      <w:r>
        <w:rPr>
          <w:rFonts w:cs="Arial" w:hAnsi="Arial" w:eastAsia="Arial" w:ascii="Arial"/>
          <w:spacing w:val="-2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/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guardian</w:t>
      </w:r>
      <w:r>
        <w:rPr>
          <w:rFonts w:cs="Arial" w:hAnsi="Arial" w:eastAsia="Arial" w:ascii="Arial"/>
          <w:spacing w:val="32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c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o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n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e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n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o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-2"/>
          <w:w w:val="100"/>
          <w:sz w:val="28"/>
          <w:szCs w:val="28"/>
        </w:rPr>
        <w:t>r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andom</w:t>
      </w:r>
      <w:r>
        <w:rPr>
          <w:rFonts w:cs="Arial" w:hAnsi="Arial" w:eastAsia="Arial" w:ascii="Arial"/>
          <w:spacing w:val="-2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e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in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g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5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before="32"/>
        <w:ind w:left="3239" w:right="3071"/>
      </w:pP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J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-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rug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Class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lineRule="exact" w:line="240"/>
        <w:ind w:left="4196" w:right="4094"/>
      </w:pP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2012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-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2013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9" w:lineRule="exact" w:line="200"/>
        <w:ind w:left="140" w:right="261"/>
      </w:pPr>
      <w:r>
        <w:rPr>
          <w:rFonts w:cs="Arial" w:hAnsi="Arial" w:eastAsia="Arial" w:ascii="Arial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h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rm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“r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c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m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p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”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m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u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c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h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h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c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h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h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m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c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o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g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c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/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h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m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No</w:t>
      </w:r>
      <w:r>
        <w:rPr>
          <w:rFonts w:cs="Arial" w:hAnsi="Arial" w:eastAsia="Arial" w:ascii="Arial"/>
          <w:spacing w:val="-4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b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o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g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h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h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b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m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b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u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g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f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-3"/>
          <w:w w:val="100"/>
          <w:sz w:val="18"/>
          <w:szCs w:val="18"/>
        </w:rPr>
        <w:t>w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h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h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f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x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m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.</w:t>
      </w:r>
    </w:p>
    <w:p>
      <w:pPr>
        <w:rPr>
          <w:sz w:val="20"/>
          <w:szCs w:val="20"/>
        </w:rPr>
        <w:jc w:val="left"/>
        <w:spacing w:before="5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140" w:right="217"/>
      </w:pPr>
      <w:r>
        <w:rPr>
          <w:rFonts w:cs="Arial" w:hAnsi="Arial" w:eastAsia="Arial" w:ascii="Arial"/>
          <w:spacing w:val="-4"/>
          <w:w w:val="100"/>
          <w:sz w:val="18"/>
          <w:szCs w:val="18"/>
        </w:rPr>
        <w:t>M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tr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/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ry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m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c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J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SIAA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b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h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U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S.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F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o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Dr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m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o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(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F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DA)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tr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g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h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p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m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tr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y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;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h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f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re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ty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f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ty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f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tr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ry</w:t>
      </w:r>
      <w:r>
        <w:rPr>
          <w:rFonts w:cs="Arial" w:hAnsi="Arial" w:eastAsia="Arial" w:ascii="Arial"/>
          <w:spacing w:val="-3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p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m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c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g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m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u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m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ts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m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p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v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J</w:t>
      </w:r>
      <w:r>
        <w:rPr>
          <w:rFonts w:cs="Arial" w:hAnsi="Arial" w:eastAsia="Arial" w:ascii="Arial"/>
          <w:spacing w:val="-3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IAA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h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of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m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h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u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spacing w:val="3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th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’s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w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ri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St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h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h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o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c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h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h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y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h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tr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f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f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rt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h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f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m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o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.</w:t>
      </w:r>
    </w:p>
    <w:p>
      <w:pPr>
        <w:rPr>
          <w:sz w:val="20"/>
          <w:szCs w:val="20"/>
        </w:rPr>
        <w:jc w:val="left"/>
        <w:spacing w:before="6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00"/>
        <w:ind w:left="140"/>
      </w:pPr>
      <w:r>
        <w:rPr>
          <w:rFonts w:cs="Arial" w:hAnsi="Arial" w:eastAsia="Arial" w:ascii="Arial"/>
          <w:spacing w:val="-2"/>
          <w:w w:val="100"/>
          <w:position w:val="-1"/>
          <w:sz w:val="18"/>
          <w:szCs w:val="18"/>
        </w:rPr>
        <w:t>T</w:t>
      </w:r>
      <w:r>
        <w:rPr>
          <w:rFonts w:cs="Arial" w:hAnsi="Arial" w:eastAsia="Arial" w:ascii="Arial"/>
          <w:spacing w:val="1"/>
          <w:w w:val="100"/>
          <w:position w:val="-1"/>
          <w:sz w:val="18"/>
          <w:szCs w:val="18"/>
        </w:rPr>
        <w:t>h</w:t>
      </w:r>
      <w:r>
        <w:rPr>
          <w:rFonts w:cs="Arial" w:hAnsi="Arial" w:eastAsia="Arial" w:ascii="Arial"/>
          <w:spacing w:val="0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spacing w:val="1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position w:val="-1"/>
          <w:sz w:val="18"/>
          <w:szCs w:val="18"/>
        </w:rPr>
        <w:t>f</w:t>
      </w:r>
      <w:r>
        <w:rPr>
          <w:rFonts w:cs="Arial" w:hAnsi="Arial" w:eastAsia="Arial" w:ascii="Arial"/>
          <w:spacing w:val="1"/>
          <w:w w:val="100"/>
          <w:position w:val="-1"/>
          <w:sz w:val="18"/>
          <w:szCs w:val="18"/>
        </w:rPr>
        <w:t>o</w:t>
      </w:r>
      <w:r>
        <w:rPr>
          <w:rFonts w:cs="Arial" w:hAnsi="Arial" w:eastAsia="Arial" w:ascii="Arial"/>
          <w:spacing w:val="1"/>
          <w:w w:val="100"/>
          <w:position w:val="-1"/>
          <w:sz w:val="18"/>
          <w:szCs w:val="18"/>
        </w:rPr>
        <w:t>l</w:t>
      </w:r>
      <w:r>
        <w:rPr>
          <w:rFonts w:cs="Arial" w:hAnsi="Arial" w:eastAsia="Arial" w:ascii="Arial"/>
          <w:spacing w:val="1"/>
          <w:w w:val="100"/>
          <w:position w:val="-1"/>
          <w:sz w:val="18"/>
          <w:szCs w:val="18"/>
        </w:rPr>
        <w:t>l</w:t>
      </w:r>
      <w:r>
        <w:rPr>
          <w:rFonts w:cs="Arial" w:hAnsi="Arial" w:eastAsia="Arial" w:ascii="Arial"/>
          <w:spacing w:val="1"/>
          <w:w w:val="100"/>
          <w:position w:val="-1"/>
          <w:sz w:val="18"/>
          <w:szCs w:val="18"/>
        </w:rPr>
        <w:t>o</w:t>
      </w:r>
      <w:r>
        <w:rPr>
          <w:rFonts w:cs="Arial" w:hAnsi="Arial" w:eastAsia="Arial" w:ascii="Arial"/>
          <w:spacing w:val="-3"/>
          <w:w w:val="100"/>
          <w:position w:val="-1"/>
          <w:sz w:val="18"/>
          <w:szCs w:val="18"/>
        </w:rPr>
        <w:t>w</w:t>
      </w:r>
      <w:r>
        <w:rPr>
          <w:rFonts w:cs="Arial" w:hAnsi="Arial" w:eastAsia="Arial" w:ascii="Arial"/>
          <w:spacing w:val="1"/>
          <w:w w:val="100"/>
          <w:position w:val="-1"/>
          <w:sz w:val="18"/>
          <w:szCs w:val="18"/>
        </w:rPr>
        <w:t>i</w:t>
      </w:r>
      <w:r>
        <w:rPr>
          <w:rFonts w:cs="Arial" w:hAnsi="Arial" w:eastAsia="Arial" w:ascii="Arial"/>
          <w:spacing w:val="1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spacing w:val="0"/>
          <w:w w:val="100"/>
          <w:position w:val="-1"/>
          <w:sz w:val="18"/>
          <w:szCs w:val="18"/>
        </w:rPr>
        <w:t>g</w:t>
      </w:r>
      <w:r>
        <w:rPr>
          <w:rFonts w:cs="Arial" w:hAnsi="Arial" w:eastAsia="Arial" w:ascii="Arial"/>
          <w:spacing w:val="-1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position w:val="-1"/>
          <w:sz w:val="18"/>
          <w:szCs w:val="18"/>
        </w:rPr>
        <w:t>i</w:t>
      </w:r>
      <w:r>
        <w:rPr>
          <w:rFonts w:cs="Arial" w:hAnsi="Arial" w:eastAsia="Arial" w:ascii="Arial"/>
          <w:spacing w:val="0"/>
          <w:w w:val="100"/>
          <w:position w:val="-1"/>
          <w:sz w:val="18"/>
          <w:szCs w:val="18"/>
        </w:rPr>
        <w:t>s</w:t>
      </w:r>
      <w:r>
        <w:rPr>
          <w:rFonts w:cs="Arial" w:hAnsi="Arial" w:eastAsia="Arial" w:ascii="Arial"/>
          <w:spacing w:val="1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spacing w:val="-1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position w:val="-1"/>
          <w:sz w:val="18"/>
          <w:szCs w:val="18"/>
        </w:rPr>
        <w:t>l</w:t>
      </w:r>
      <w:r>
        <w:rPr>
          <w:rFonts w:cs="Arial" w:hAnsi="Arial" w:eastAsia="Arial" w:ascii="Arial"/>
          <w:spacing w:val="0"/>
          <w:w w:val="100"/>
          <w:position w:val="-1"/>
          <w:sz w:val="18"/>
          <w:szCs w:val="18"/>
        </w:rPr>
        <w:t>i</w:t>
      </w:r>
      <w:r>
        <w:rPr>
          <w:rFonts w:cs="Arial" w:hAnsi="Arial" w:eastAsia="Arial" w:ascii="Arial"/>
          <w:spacing w:val="1"/>
          <w:w w:val="100"/>
          <w:position w:val="-1"/>
          <w:sz w:val="18"/>
          <w:szCs w:val="18"/>
        </w:rPr>
        <w:t>s</w:t>
      </w:r>
      <w:r>
        <w:rPr>
          <w:rFonts w:cs="Arial" w:hAnsi="Arial" w:eastAsia="Arial" w:ascii="Arial"/>
          <w:spacing w:val="0"/>
          <w:w w:val="100"/>
          <w:position w:val="-1"/>
          <w:sz w:val="18"/>
          <w:szCs w:val="18"/>
        </w:rPr>
        <w:t>t</w:t>
      </w:r>
      <w:r>
        <w:rPr>
          <w:rFonts w:cs="Arial" w:hAnsi="Arial" w:eastAsia="Arial" w:ascii="Arial"/>
          <w:spacing w:val="1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spacing w:val="-2"/>
          <w:w w:val="100"/>
          <w:position w:val="-1"/>
          <w:sz w:val="18"/>
          <w:szCs w:val="18"/>
        </w:rPr>
        <w:t>o</w:t>
      </w:r>
      <w:r>
        <w:rPr>
          <w:rFonts w:cs="Arial" w:hAnsi="Arial" w:eastAsia="Arial" w:ascii="Arial"/>
          <w:spacing w:val="0"/>
          <w:w w:val="100"/>
          <w:position w:val="-1"/>
          <w:sz w:val="18"/>
          <w:szCs w:val="18"/>
        </w:rPr>
        <w:t>f</w:t>
      </w:r>
      <w:r>
        <w:rPr>
          <w:rFonts w:cs="Arial" w:hAnsi="Arial" w:eastAsia="Arial" w:ascii="Arial"/>
          <w:spacing w:val="1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position w:val="-1"/>
          <w:sz w:val="18"/>
          <w:szCs w:val="18"/>
        </w:rPr>
        <w:t>b</w:t>
      </w:r>
      <w:r>
        <w:rPr>
          <w:rFonts w:cs="Arial" w:hAnsi="Arial" w:eastAsia="Arial" w:ascii="Arial"/>
          <w:spacing w:val="-2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spacing w:val="1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spacing w:val="1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spacing w:val="-2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spacing w:val="2"/>
          <w:w w:val="100"/>
          <w:position w:val="-1"/>
          <w:sz w:val="18"/>
          <w:szCs w:val="18"/>
        </w:rPr>
        <w:t>d</w:t>
      </w:r>
      <w:r>
        <w:rPr>
          <w:rFonts w:cs="Arial" w:hAnsi="Arial" w:eastAsia="Arial" w:ascii="Arial"/>
          <w:spacing w:val="0"/>
          <w:w w:val="100"/>
          <w:position w:val="-1"/>
          <w:sz w:val="18"/>
          <w:szCs w:val="18"/>
        </w:rPr>
        <w:t>-</w:t>
      </w:r>
      <w:r>
        <w:rPr>
          <w:rFonts w:cs="Arial" w:hAnsi="Arial" w:eastAsia="Arial" w:ascii="Arial"/>
          <w:spacing w:val="1"/>
          <w:w w:val="100"/>
          <w:position w:val="-1"/>
          <w:sz w:val="18"/>
          <w:szCs w:val="18"/>
        </w:rPr>
        <w:t>d</w:t>
      </w:r>
      <w:r>
        <w:rPr>
          <w:rFonts w:cs="Arial" w:hAnsi="Arial" w:eastAsia="Arial" w:ascii="Arial"/>
          <w:spacing w:val="0"/>
          <w:w w:val="100"/>
          <w:position w:val="-1"/>
          <w:sz w:val="18"/>
          <w:szCs w:val="18"/>
        </w:rPr>
        <w:t>r</w:t>
      </w:r>
      <w:r>
        <w:rPr>
          <w:rFonts w:cs="Arial" w:hAnsi="Arial" w:eastAsia="Arial" w:ascii="Arial"/>
          <w:spacing w:val="1"/>
          <w:w w:val="100"/>
          <w:position w:val="-1"/>
          <w:sz w:val="18"/>
          <w:szCs w:val="18"/>
        </w:rPr>
        <w:t>u</w:t>
      </w:r>
      <w:r>
        <w:rPr>
          <w:rFonts w:cs="Arial" w:hAnsi="Arial" w:eastAsia="Arial" w:ascii="Arial"/>
          <w:spacing w:val="0"/>
          <w:w w:val="100"/>
          <w:position w:val="-1"/>
          <w:sz w:val="18"/>
          <w:szCs w:val="18"/>
        </w:rPr>
        <w:t>g</w:t>
      </w:r>
      <w:r>
        <w:rPr>
          <w:rFonts w:cs="Arial" w:hAnsi="Arial" w:eastAsia="Arial" w:ascii="Arial"/>
          <w:spacing w:val="-1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position w:val="-1"/>
          <w:sz w:val="18"/>
          <w:szCs w:val="18"/>
        </w:rPr>
        <w:t>c</w:t>
      </w:r>
      <w:r>
        <w:rPr>
          <w:rFonts w:cs="Arial" w:hAnsi="Arial" w:eastAsia="Arial" w:ascii="Arial"/>
          <w:spacing w:val="1"/>
          <w:w w:val="100"/>
          <w:position w:val="-1"/>
          <w:sz w:val="18"/>
          <w:szCs w:val="18"/>
        </w:rPr>
        <w:t>l</w:t>
      </w:r>
      <w:r>
        <w:rPr>
          <w:rFonts w:cs="Arial" w:hAnsi="Arial" w:eastAsia="Arial" w:ascii="Arial"/>
          <w:spacing w:val="-2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spacing w:val="1"/>
          <w:w w:val="100"/>
          <w:position w:val="-1"/>
          <w:sz w:val="18"/>
          <w:szCs w:val="18"/>
        </w:rPr>
        <w:t>s</w:t>
      </w:r>
      <w:r>
        <w:rPr>
          <w:rFonts w:cs="Arial" w:hAnsi="Arial" w:eastAsia="Arial" w:ascii="Arial"/>
          <w:spacing w:val="-1"/>
          <w:w w:val="100"/>
          <w:position w:val="-1"/>
          <w:sz w:val="18"/>
          <w:szCs w:val="18"/>
        </w:rPr>
        <w:t>s</w:t>
      </w:r>
      <w:r>
        <w:rPr>
          <w:rFonts w:cs="Arial" w:hAnsi="Arial" w:eastAsia="Arial" w:ascii="Arial"/>
          <w:spacing w:val="1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spacing w:val="1"/>
          <w:w w:val="100"/>
          <w:position w:val="-1"/>
          <w:sz w:val="18"/>
          <w:szCs w:val="18"/>
        </w:rPr>
        <w:t>s</w:t>
      </w:r>
      <w:r>
        <w:rPr>
          <w:rFonts w:cs="Arial" w:hAnsi="Arial" w:eastAsia="Arial" w:ascii="Arial"/>
          <w:spacing w:val="0"/>
          <w:w w:val="100"/>
          <w:position w:val="-1"/>
          <w:sz w:val="18"/>
          <w:szCs w:val="18"/>
        </w:rPr>
        <w:t>,</w:t>
      </w:r>
      <w:r>
        <w:rPr>
          <w:rFonts w:cs="Arial" w:hAnsi="Arial" w:eastAsia="Arial" w:ascii="Arial"/>
          <w:spacing w:val="-2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spacing w:val="-2"/>
          <w:w w:val="100"/>
          <w:position w:val="-1"/>
          <w:sz w:val="18"/>
          <w:szCs w:val="18"/>
        </w:rPr>
        <w:t>w</w:t>
      </w:r>
      <w:r>
        <w:rPr>
          <w:rFonts w:cs="Arial" w:hAnsi="Arial" w:eastAsia="Arial" w:ascii="Arial"/>
          <w:spacing w:val="1"/>
          <w:w w:val="100"/>
          <w:position w:val="-1"/>
          <w:sz w:val="18"/>
          <w:szCs w:val="18"/>
        </w:rPr>
        <w:t>i</w:t>
      </w:r>
      <w:r>
        <w:rPr>
          <w:rFonts w:cs="Arial" w:hAnsi="Arial" w:eastAsia="Arial" w:ascii="Arial"/>
          <w:spacing w:val="0"/>
          <w:w w:val="100"/>
          <w:position w:val="-1"/>
          <w:sz w:val="18"/>
          <w:szCs w:val="18"/>
        </w:rPr>
        <w:t>th</w:t>
      </w:r>
      <w:r>
        <w:rPr>
          <w:rFonts w:cs="Arial" w:hAnsi="Arial" w:eastAsia="Arial" w:ascii="Arial"/>
          <w:spacing w:val="1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spacing w:val="-4"/>
          <w:w w:val="100"/>
          <w:position w:val="-1"/>
          <w:sz w:val="18"/>
          <w:szCs w:val="18"/>
        </w:rPr>
        <w:t>x</w:t>
      </w:r>
      <w:r>
        <w:rPr>
          <w:rFonts w:cs="Arial" w:hAnsi="Arial" w:eastAsia="Arial" w:ascii="Arial"/>
          <w:spacing w:val="1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spacing w:val="1"/>
          <w:w w:val="100"/>
          <w:position w:val="-1"/>
          <w:sz w:val="18"/>
          <w:szCs w:val="18"/>
        </w:rPr>
        <w:t>m</w:t>
      </w:r>
      <w:r>
        <w:rPr>
          <w:rFonts w:cs="Arial" w:hAnsi="Arial" w:eastAsia="Arial" w:ascii="Arial"/>
          <w:spacing w:val="1"/>
          <w:w w:val="100"/>
          <w:position w:val="-1"/>
          <w:sz w:val="18"/>
          <w:szCs w:val="18"/>
        </w:rPr>
        <w:t>p</w:t>
      </w:r>
      <w:r>
        <w:rPr>
          <w:rFonts w:cs="Arial" w:hAnsi="Arial" w:eastAsia="Arial" w:ascii="Arial"/>
          <w:spacing w:val="1"/>
          <w:w w:val="100"/>
          <w:position w:val="-1"/>
          <w:sz w:val="18"/>
          <w:szCs w:val="18"/>
        </w:rPr>
        <w:t>l</w:t>
      </w:r>
      <w:r>
        <w:rPr>
          <w:rFonts w:cs="Arial" w:hAnsi="Arial" w:eastAsia="Arial" w:ascii="Arial"/>
          <w:spacing w:val="1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spacing w:val="0"/>
          <w:w w:val="100"/>
          <w:position w:val="-1"/>
          <w:sz w:val="18"/>
          <w:szCs w:val="18"/>
        </w:rPr>
        <w:t>s</w:t>
      </w:r>
      <w:r>
        <w:rPr>
          <w:rFonts w:cs="Arial" w:hAnsi="Arial" w:eastAsia="Arial" w:ascii="Arial"/>
          <w:spacing w:val="-1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position w:val="-1"/>
          <w:sz w:val="18"/>
          <w:szCs w:val="18"/>
        </w:rPr>
        <w:t>o</w:t>
      </w:r>
      <w:r>
        <w:rPr>
          <w:rFonts w:cs="Arial" w:hAnsi="Arial" w:eastAsia="Arial" w:ascii="Arial"/>
          <w:spacing w:val="0"/>
          <w:w w:val="100"/>
          <w:position w:val="-1"/>
          <w:sz w:val="18"/>
          <w:szCs w:val="18"/>
        </w:rPr>
        <w:t>f</w:t>
      </w:r>
      <w:r>
        <w:rPr>
          <w:rFonts w:cs="Arial" w:hAnsi="Arial" w:eastAsia="Arial" w:ascii="Arial"/>
          <w:spacing w:val="1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position w:val="-1"/>
          <w:sz w:val="18"/>
          <w:szCs w:val="18"/>
        </w:rPr>
        <w:t>b</w:t>
      </w:r>
      <w:r>
        <w:rPr>
          <w:rFonts w:cs="Arial" w:hAnsi="Arial" w:eastAsia="Arial" w:ascii="Arial"/>
          <w:spacing w:val="-2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spacing w:val="1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spacing w:val="1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spacing w:val="1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spacing w:val="0"/>
          <w:w w:val="100"/>
          <w:position w:val="-1"/>
          <w:sz w:val="18"/>
          <w:szCs w:val="18"/>
        </w:rPr>
        <w:t>d</w:t>
      </w:r>
      <w:r>
        <w:rPr>
          <w:rFonts w:cs="Arial" w:hAnsi="Arial" w:eastAsia="Arial" w:ascii="Arial"/>
          <w:spacing w:val="-1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position w:val="-1"/>
          <w:sz w:val="18"/>
          <w:szCs w:val="18"/>
        </w:rPr>
        <w:t>s</w:t>
      </w:r>
      <w:r>
        <w:rPr>
          <w:rFonts w:cs="Arial" w:hAnsi="Arial" w:eastAsia="Arial" w:ascii="Arial"/>
          <w:spacing w:val="-2"/>
          <w:w w:val="100"/>
          <w:position w:val="-1"/>
          <w:sz w:val="18"/>
          <w:szCs w:val="18"/>
        </w:rPr>
        <w:t>u</w:t>
      </w:r>
      <w:r>
        <w:rPr>
          <w:rFonts w:cs="Arial" w:hAnsi="Arial" w:eastAsia="Arial" w:ascii="Arial"/>
          <w:spacing w:val="1"/>
          <w:w w:val="100"/>
          <w:position w:val="-1"/>
          <w:sz w:val="18"/>
          <w:szCs w:val="18"/>
        </w:rPr>
        <w:t>b</w:t>
      </w:r>
      <w:r>
        <w:rPr>
          <w:rFonts w:cs="Arial" w:hAnsi="Arial" w:eastAsia="Arial" w:ascii="Arial"/>
          <w:spacing w:val="1"/>
          <w:w w:val="100"/>
          <w:position w:val="-1"/>
          <w:sz w:val="18"/>
          <w:szCs w:val="18"/>
        </w:rPr>
        <w:t>s</w:t>
      </w:r>
      <w:r>
        <w:rPr>
          <w:rFonts w:cs="Arial" w:hAnsi="Arial" w:eastAsia="Arial" w:ascii="Arial"/>
          <w:spacing w:val="-2"/>
          <w:w w:val="100"/>
          <w:position w:val="-1"/>
          <w:sz w:val="18"/>
          <w:szCs w:val="18"/>
        </w:rPr>
        <w:t>t</w:t>
      </w:r>
      <w:r>
        <w:rPr>
          <w:rFonts w:cs="Arial" w:hAnsi="Arial" w:eastAsia="Arial" w:ascii="Arial"/>
          <w:spacing w:val="1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spacing w:val="1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spacing w:val="-1"/>
          <w:w w:val="100"/>
          <w:position w:val="-1"/>
          <w:sz w:val="18"/>
          <w:szCs w:val="18"/>
        </w:rPr>
        <w:t>c</w:t>
      </w:r>
      <w:r>
        <w:rPr>
          <w:rFonts w:cs="Arial" w:hAnsi="Arial" w:eastAsia="Arial" w:ascii="Arial"/>
          <w:spacing w:val="1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spacing w:val="0"/>
          <w:w w:val="100"/>
          <w:position w:val="-1"/>
          <w:sz w:val="18"/>
          <w:szCs w:val="18"/>
        </w:rPr>
        <w:t>s</w:t>
      </w:r>
      <w:r>
        <w:rPr>
          <w:rFonts w:cs="Arial" w:hAnsi="Arial" w:eastAsia="Arial" w:ascii="Arial"/>
          <w:spacing w:val="-1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position w:val="-1"/>
          <w:sz w:val="18"/>
          <w:szCs w:val="18"/>
        </w:rPr>
        <w:t>u</w:t>
      </w:r>
      <w:r>
        <w:rPr>
          <w:rFonts w:cs="Arial" w:hAnsi="Arial" w:eastAsia="Arial" w:ascii="Arial"/>
          <w:spacing w:val="1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spacing w:val="-2"/>
          <w:w w:val="100"/>
          <w:position w:val="-1"/>
          <w:sz w:val="18"/>
          <w:szCs w:val="18"/>
        </w:rPr>
        <w:t>d</w:t>
      </w:r>
      <w:r>
        <w:rPr>
          <w:rFonts w:cs="Arial" w:hAnsi="Arial" w:eastAsia="Arial" w:ascii="Arial"/>
          <w:spacing w:val="1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spacing w:val="0"/>
          <w:w w:val="100"/>
          <w:position w:val="-1"/>
          <w:sz w:val="18"/>
          <w:szCs w:val="18"/>
        </w:rPr>
        <w:t>r</w:t>
      </w:r>
      <w:r>
        <w:rPr>
          <w:rFonts w:cs="Arial" w:hAnsi="Arial" w:eastAsia="Arial" w:ascii="Arial"/>
          <w:spacing w:val="-2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spacing w:val="1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spacing w:val="1"/>
          <w:w w:val="100"/>
          <w:position w:val="-1"/>
          <w:sz w:val="18"/>
          <w:szCs w:val="18"/>
        </w:rPr>
        <w:t>c</w:t>
      </w:r>
      <w:r>
        <w:rPr>
          <w:rFonts w:cs="Arial" w:hAnsi="Arial" w:eastAsia="Arial" w:ascii="Arial"/>
          <w:spacing w:val="0"/>
          <w:w w:val="100"/>
          <w:position w:val="-1"/>
          <w:sz w:val="18"/>
          <w:szCs w:val="18"/>
        </w:rPr>
        <w:t>h</w:t>
      </w:r>
      <w:r>
        <w:rPr>
          <w:rFonts w:cs="Arial" w:hAnsi="Arial" w:eastAsia="Arial" w:ascii="Arial"/>
          <w:spacing w:val="-1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position w:val="-1"/>
          <w:sz w:val="18"/>
          <w:szCs w:val="18"/>
        </w:rPr>
        <w:t>c</w:t>
      </w:r>
      <w:r>
        <w:rPr>
          <w:rFonts w:cs="Arial" w:hAnsi="Arial" w:eastAsia="Arial" w:ascii="Arial"/>
          <w:spacing w:val="-2"/>
          <w:w w:val="100"/>
          <w:position w:val="-1"/>
          <w:sz w:val="18"/>
          <w:szCs w:val="18"/>
        </w:rPr>
        <w:t>l</w:t>
      </w:r>
      <w:r>
        <w:rPr>
          <w:rFonts w:cs="Arial" w:hAnsi="Arial" w:eastAsia="Arial" w:ascii="Arial"/>
          <w:spacing w:val="1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spacing w:val="-1"/>
          <w:w w:val="100"/>
          <w:position w:val="-1"/>
          <w:sz w:val="18"/>
          <w:szCs w:val="18"/>
        </w:rPr>
        <w:t>s</w:t>
      </w:r>
      <w:r>
        <w:rPr>
          <w:rFonts w:cs="Arial" w:hAnsi="Arial" w:eastAsia="Arial" w:ascii="Arial"/>
          <w:spacing w:val="1"/>
          <w:w w:val="100"/>
          <w:position w:val="-1"/>
          <w:sz w:val="18"/>
          <w:szCs w:val="18"/>
        </w:rPr>
        <w:t>s</w:t>
      </w:r>
      <w:r>
        <w:rPr>
          <w:rFonts w:cs="Arial" w:hAnsi="Arial" w:eastAsia="Arial" w:ascii="Arial"/>
          <w:spacing w:val="0"/>
          <w:w w:val="100"/>
          <w:position w:val="-1"/>
          <w:sz w:val="18"/>
          <w:szCs w:val="18"/>
        </w:rPr>
        <w:t>:</w:t>
      </w:r>
      <w:r>
        <w:rPr>
          <w:rFonts w:cs="Arial" w:hAnsi="Arial" w:eastAsia="Arial" w:ascii="Arial"/>
          <w:spacing w:val="0"/>
          <w:w w:val="100"/>
          <w:position w:val="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tbl>
      <w:tblPr>
        <w:tblW w:w="0" w:type="auto"/>
        <w:tblLook w:val="01E0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457" w:hRule="exact"/>
        </w:trPr>
        <w:tc>
          <w:tcPr>
            <w:tcW w:w="20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80"/>
              <w:ind w:left="40"/>
            </w:pPr>
            <w:r>
              <w:rPr>
                <w:rFonts w:cs="Arial" w:hAnsi="Arial" w:eastAsia="Arial" w:ascii="Arial"/>
                <w:b/>
                <w:spacing w:val="-1"/>
                <w:w w:val="100"/>
                <w:sz w:val="16"/>
                <w:szCs w:val="16"/>
              </w:rPr>
              <w:t>(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16"/>
                <w:szCs w:val="16"/>
              </w:rPr>
              <w:t>)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80"/>
              <w:ind w:left="40"/>
            </w:pP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ip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z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le</w:t>
            </w:r>
          </w:p>
        </w:tc>
        <w:tc>
          <w:tcPr>
            <w:tcW w:w="22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84" w:lineRule="exact" w:line="180"/>
              <w:ind w:left="378" w:right="421" w:hanging="43"/>
            </w:pPr>
            <w:r>
              <w:rPr>
                <w:rFonts w:cs="Arial" w:hAnsi="Arial" w:eastAsia="Arial" w:ascii="Arial"/>
                <w:b/>
                <w:spacing w:val="-3"/>
                <w:w w:val="100"/>
                <w:sz w:val="16"/>
                <w:szCs w:val="16"/>
              </w:rPr>
              <w:t>(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16"/>
                <w:szCs w:val="16"/>
              </w:rPr>
              <w:t>b)</w:t>
            </w:r>
            <w:r>
              <w:rPr>
                <w:rFonts w:cs="Arial" w:hAnsi="Arial" w:eastAsia="Arial" w:ascii="Arial"/>
                <w:b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b/>
                <w:spacing w:val="-8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16"/>
                <w:szCs w:val="16"/>
              </w:rPr>
              <w:t>nabo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b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b/>
                <w:spacing w:val="-8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16"/>
                <w:szCs w:val="16"/>
              </w:rPr>
              <w:t>gen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16"/>
                <w:szCs w:val="16"/>
                <w:u w:val="single" w:color="000000"/>
              </w:rPr>
              <w:t>a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16"/>
                <w:szCs w:val="16"/>
                <w:u w:val="single" w:color="000000"/>
              </w:rPr>
            </w:r>
            <w:r>
              <w:rPr>
                <w:rFonts w:cs="Arial" w:hAnsi="Arial" w:eastAsia="Arial" w:ascii="Arial"/>
                <w:b/>
                <w:spacing w:val="0"/>
                <w:w w:val="100"/>
                <w:sz w:val="16"/>
                <w:szCs w:val="16"/>
                <w:u w:val="single" w:color="000000"/>
              </w:rPr>
              <w:t>na</w:t>
            </w:r>
            <w:r>
              <w:rPr>
                <w:rFonts w:cs="Arial" w:hAnsi="Arial" w:eastAsia="Arial" w:ascii="Arial"/>
                <w:b/>
                <w:spacing w:val="-3"/>
                <w:w w:val="100"/>
                <w:sz w:val="16"/>
                <w:szCs w:val="16"/>
                <w:u w:val="single" w:color="000000"/>
              </w:rPr>
              <w:t>b</w:t>
            </w:r>
            <w:r>
              <w:rPr>
                <w:rFonts w:cs="Arial" w:hAnsi="Arial" w:eastAsia="Arial" w:ascii="Arial"/>
                <w:b/>
                <w:spacing w:val="-3"/>
                <w:w w:val="100"/>
                <w:sz w:val="16"/>
                <w:szCs w:val="16"/>
                <w:u w:val="single" w:color="000000"/>
              </w:rPr>
            </w:r>
            <w:r>
              <w:rPr>
                <w:rFonts w:cs="Arial" w:hAnsi="Arial" w:eastAsia="Arial" w:ascii="Arial"/>
                <w:b/>
                <w:spacing w:val="0"/>
                <w:w w:val="100"/>
                <w:sz w:val="16"/>
                <w:szCs w:val="16"/>
                <w:u w:val="single" w:color="000000"/>
              </w:rPr>
              <w:t>o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16"/>
                <w:szCs w:val="16"/>
                <w:u w:val="single" w:color="000000"/>
              </w:rPr>
              <w:t>l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16"/>
                <w:szCs w:val="16"/>
                <w:u w:val="single" w:color="000000"/>
              </w:rPr>
            </w:r>
            <w:r>
              <w:rPr>
                <w:rFonts w:cs="Arial" w:hAnsi="Arial" w:eastAsia="Arial" w:ascii="Arial"/>
                <w:b/>
                <w:spacing w:val="1"/>
                <w:w w:val="100"/>
                <w:sz w:val="16"/>
                <w:szCs w:val="16"/>
                <w:u w:val="single" w:color="000000"/>
              </w:rPr>
              <w:t>i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16"/>
                <w:szCs w:val="16"/>
                <w:u w:val="single" w:color="000000"/>
              </w:rPr>
            </w:r>
            <w:r>
              <w:rPr>
                <w:rFonts w:cs="Arial" w:hAnsi="Arial" w:eastAsia="Arial" w:ascii="Arial"/>
                <w:b/>
                <w:spacing w:val="0"/>
                <w:w w:val="100"/>
                <w:sz w:val="16"/>
                <w:szCs w:val="16"/>
                <w:u w:val="single" w:color="000000"/>
              </w:rPr>
              <w:t>c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16"/>
                <w:szCs w:val="16"/>
                <w:u w:val="single" w:color="000000"/>
              </w:rPr>
            </w:r>
            <w:r>
              <w:rPr>
                <w:rFonts w:cs="Arial" w:hAnsi="Arial" w:eastAsia="Arial" w:ascii="Arial"/>
                <w:b/>
                <w:spacing w:val="0"/>
                <w:w w:val="100"/>
                <w:sz w:val="16"/>
                <w:szCs w:val="16"/>
                <w:u w:val="single" w:color="000000"/>
              </w:rPr>
              <w:t> 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16"/>
                <w:szCs w:val="16"/>
                <w:u w:val="single" w:color="000000"/>
              </w:rPr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16"/>
                <w:szCs w:val="16"/>
                <w:u w:val="single" w:color="000000"/>
              </w:rPr>
              <w:t>s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16"/>
                <w:szCs w:val="16"/>
                <w:u w:val="single" w:color="000000"/>
              </w:rPr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16"/>
                <w:szCs w:val="16"/>
                <w:u w:val="single" w:color="000000"/>
              </w:rPr>
              <w:t>t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16"/>
                <w:szCs w:val="16"/>
                <w:u w:val="single" w:color="000000"/>
              </w:rPr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16"/>
                <w:szCs w:val="16"/>
                <w:u w:val="single" w:color="000000"/>
              </w:rPr>
              <w:t>e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16"/>
                <w:szCs w:val="16"/>
                <w:u w:val="single" w:color="000000"/>
              </w:rPr>
            </w:r>
            <w:r>
              <w:rPr>
                <w:rFonts w:cs="Arial" w:hAnsi="Arial" w:eastAsia="Arial" w:ascii="Arial"/>
                <w:b/>
                <w:spacing w:val="0"/>
                <w:w w:val="100"/>
                <w:sz w:val="16"/>
                <w:szCs w:val="16"/>
                <w:u w:val="single" w:color="000000"/>
              </w:rPr>
              <w:t>ro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16"/>
                <w:szCs w:val="16"/>
                <w:u w:val="single" w:color="000000"/>
              </w:rPr>
              <w:t>i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16"/>
                <w:szCs w:val="16"/>
                <w:u w:val="single" w:color="000000"/>
              </w:rPr>
            </w:r>
            <w:r>
              <w:rPr>
                <w:rFonts w:cs="Arial" w:hAnsi="Arial" w:eastAsia="Arial" w:ascii="Arial"/>
                <w:b/>
                <w:spacing w:val="0"/>
                <w:w w:val="100"/>
                <w:sz w:val="16"/>
                <w:szCs w:val="16"/>
                <w:u w:val="single" w:color="000000"/>
              </w:rPr>
              <w:t>ds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16"/>
                <w:szCs w:val="16"/>
                <w:u w:val="single" w:color="000000"/>
              </w:rPr>
            </w:r>
            <w:r>
              <w:rPr>
                <w:rFonts w:cs="Arial" w:hAnsi="Arial" w:eastAsia="Arial" w:ascii="Arial"/>
                <w:b/>
                <w:spacing w:val="-2"/>
                <w:w w:val="100"/>
                <w:sz w:val="16"/>
                <w:szCs w:val="16"/>
                <w:u w:val="single" w:color="000000"/>
              </w:rPr>
              <w:t> </w:t>
            </w:r>
            <w:r>
              <w:rPr>
                <w:rFonts w:cs="Arial" w:hAnsi="Arial" w:eastAsia="Arial" w:ascii="Arial"/>
                <w:b/>
                <w:spacing w:val="-2"/>
                <w:w w:val="100"/>
                <w:sz w:val="16"/>
                <w:szCs w:val="16"/>
              </w:rPr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0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80"/>
              <w:ind w:left="70"/>
            </w:pPr>
            <w:r>
              <w:rPr>
                <w:rFonts w:cs="Arial" w:hAnsi="Arial" w:eastAsia="Arial" w:ascii="Arial"/>
                <w:b/>
                <w:spacing w:val="-1"/>
                <w:w w:val="100"/>
                <w:sz w:val="16"/>
                <w:szCs w:val="16"/>
              </w:rPr>
              <w:t>(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16"/>
                <w:szCs w:val="16"/>
              </w:rPr>
              <w:t>)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16"/>
                <w:szCs w:val="16"/>
              </w:rPr>
              <w:t>ur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80"/>
              <w:ind w:left="790"/>
            </w:pP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z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ide</w:t>
            </w:r>
          </w:p>
        </w:tc>
        <w:tc>
          <w:tcPr>
            <w:tcW w:w="29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80"/>
              <w:ind w:left="177"/>
            </w:pPr>
            <w:r>
              <w:rPr>
                <w:rFonts w:cs="Arial" w:hAnsi="Arial" w:eastAsia="Arial" w:ascii="Arial"/>
                <w:b/>
                <w:spacing w:val="-1"/>
                <w:w w:val="100"/>
                <w:sz w:val="16"/>
                <w:szCs w:val="16"/>
              </w:rPr>
              <w:t>(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16"/>
                <w:szCs w:val="16"/>
              </w:rPr>
              <w:t>d)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16"/>
                <w:szCs w:val="16"/>
              </w:rPr>
              <w:t>Ho</w:t>
            </w:r>
            <w:r>
              <w:rPr>
                <w:rFonts w:cs="Arial" w:hAnsi="Arial" w:eastAsia="Arial" w:ascii="Arial"/>
                <w:b/>
                <w:spacing w:val="-3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16"/>
                <w:szCs w:val="16"/>
              </w:rPr>
              <w:t>ones</w:t>
            </w:r>
            <w:r>
              <w:rPr>
                <w:rFonts w:cs="Arial" w:hAnsi="Arial" w:eastAsia="Arial" w:ascii="Arial"/>
                <w:b/>
                <w:spacing w:val="-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16"/>
                <w:szCs w:val="16"/>
              </w:rPr>
              <w:t>&amp;</w:t>
            </w:r>
            <w:r>
              <w:rPr>
                <w:rFonts w:cs="Arial" w:hAnsi="Arial" w:eastAsia="Arial" w:ascii="Arial"/>
                <w:b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b/>
                <w:spacing w:val="-8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16"/>
                <w:szCs w:val="16"/>
              </w:rPr>
              <w:t>nalogue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16"/>
                <w:szCs w:val="16"/>
              </w:rPr>
              <w:t>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80"/>
              <w:ind w:left="898"/>
            </w:pP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in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(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)</w:t>
            </w:r>
          </w:p>
        </w:tc>
      </w:tr>
      <w:tr>
        <w:trPr>
          <w:trHeight w:val="3312" w:hRule="exact"/>
        </w:trPr>
        <w:tc>
          <w:tcPr>
            <w:tcW w:w="20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40"/>
            </w:pP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ine</w:t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1"/>
              <w:ind w:left="40" w:right="548"/>
            </w:pP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b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ig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ide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b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z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ine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b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f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f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in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(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)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lo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ine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ine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iet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lp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on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" w:lineRule="exact" w:line="180"/>
              <w:ind w:left="40" w:right="368"/>
            </w:pP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x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m</w:t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80"/>
              <w:ind w:left="40"/>
            </w:pP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ine</w:t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1"/>
              <w:ind w:left="40" w:right="307" w:firstLine="137"/>
            </w:pP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(eph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dra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ma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hua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g)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v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ine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f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f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ine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f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-4"/>
                <w:w w:val="100"/>
                <w:sz w:val="16"/>
                <w:szCs w:val="16"/>
              </w:rPr>
              <w:t>x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e</w:t>
            </w:r>
          </w:p>
        </w:tc>
        <w:tc>
          <w:tcPr>
            <w:tcW w:w="22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378"/>
            </w:pP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iol</w:t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1"/>
              <w:ind w:left="375" w:right="692" w:firstLine="2"/>
            </w:pP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io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b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ld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lo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b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</w:t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7" w:lineRule="exact" w:line="180"/>
              <w:ind w:left="466" w:right="432" w:hanging="89"/>
            </w:pP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y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lo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y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e</w:t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1" w:lineRule="exact" w:line="180"/>
              <w:ind w:left="334" w:right="42"/>
            </w:pP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y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ia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o-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(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)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ih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y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(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T)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lo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b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lo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e</w:t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80"/>
              <w:ind w:left="378"/>
            </w:pP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f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lu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-4"/>
                <w:w w:val="100"/>
                <w:sz w:val="16"/>
                <w:szCs w:val="16"/>
              </w:rPr>
              <w:t>x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y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e</w:t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1"/>
              <w:ind w:left="464" w:right="399" w:firstLine="48"/>
            </w:pP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g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in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me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lo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ie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me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lo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me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lo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e</w:t>
            </w:r>
          </w:p>
        </w:tc>
        <w:tc>
          <w:tcPr>
            <w:tcW w:w="20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70"/>
            </w:pP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b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f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lu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ia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z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ide</w:t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1"/>
              <w:ind w:left="70" w:right="523"/>
            </w:pP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b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z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ia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z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ide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b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ide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lo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ia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z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ide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lo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li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y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ic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id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f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ia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z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ide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f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ide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y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lo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ia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z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ide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y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f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lu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ia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z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ide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y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ia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z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ide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z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y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ia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z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ide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q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in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z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ir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lo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ia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z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ide</w:t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80"/>
              <w:ind w:left="70"/>
            </w:pPr>
            <w:r>
              <w:rPr>
                <w:rFonts w:cs="Arial" w:hAnsi="Arial" w:eastAsia="Arial" w:ascii="Arial"/>
                <w:b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16"/>
                <w:szCs w:val="16"/>
              </w:rPr>
              <w:t>nd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b/>
                <w:spacing w:val="-2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b/>
                <w:spacing w:val="-2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16"/>
                <w:szCs w:val="16"/>
              </w:rPr>
              <w:t>unds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9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177"/>
            </w:pP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io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in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(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G)</w:t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1"/>
              <w:ind w:left="17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le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z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ing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(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)</w:t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80"/>
              <w:ind w:left="177"/>
            </w:pP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w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(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in)</w:t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1"/>
              <w:ind w:left="17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in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lin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w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(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G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F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-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)</w:t>
            </w:r>
          </w:p>
          <w:p>
            <w:pPr>
              <w:rPr>
                <w:sz w:val="18"/>
                <w:szCs w:val="18"/>
              </w:rPr>
              <w:jc w:val="left"/>
              <w:spacing w:before="1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7" w:right="48"/>
            </w:pPr>
            <w:r>
              <w:rPr>
                <w:rFonts w:cs="Arial" w:hAnsi="Arial" w:eastAsia="Arial" w:ascii="Arial"/>
                <w:b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b/>
                <w:spacing w:val="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16"/>
                <w:szCs w:val="16"/>
              </w:rPr>
              <w:t>he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16"/>
                <w:szCs w:val="16"/>
              </w:rPr>
              <w:t>re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16"/>
                <w:szCs w:val="16"/>
              </w:rPr>
              <w:t>pe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16"/>
                <w:szCs w:val="16"/>
              </w:rPr>
              <w:t>v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b/>
                <w:spacing w:val="-2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16"/>
                <w:szCs w:val="16"/>
              </w:rPr>
              <w:t>g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16"/>
                <w:szCs w:val="16"/>
              </w:rPr>
              <w:t>f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b/>
                <w:spacing w:val="2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16"/>
                <w:szCs w:val="16"/>
              </w:rPr>
              <w:t>of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16"/>
                <w:szCs w:val="16"/>
              </w:rPr>
              <w:t>he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16"/>
                <w:szCs w:val="16"/>
              </w:rPr>
              <w:t>above</w:t>
            </w:r>
            <w:r>
              <w:rPr>
                <w:rFonts w:cs="Arial" w:hAnsi="Arial" w:eastAsia="Arial" w:ascii="Arial"/>
                <w:b/>
                <w:spacing w:val="-3"/>
                <w:w w:val="100"/>
                <w:sz w:val="16"/>
                <w:szCs w:val="16"/>
              </w:rPr>
              <w:t>-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16"/>
                <w:szCs w:val="16"/>
              </w:rPr>
              <w:t>oned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16"/>
                <w:szCs w:val="16"/>
              </w:rPr>
              <w:t>ubs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b/>
                <w:spacing w:val="-3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16"/>
                <w:szCs w:val="16"/>
              </w:rPr>
              <w:t>nc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16"/>
                <w:szCs w:val="16"/>
              </w:rPr>
              <w:t>re</w:t>
            </w:r>
            <w:r>
              <w:rPr>
                <w:rFonts w:cs="Arial" w:hAnsi="Arial" w:eastAsia="Arial" w:ascii="Arial"/>
                <w:b/>
                <w:spacing w:val="-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16"/>
                <w:szCs w:val="16"/>
              </w:rPr>
              <w:t>bann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b/>
                <w:spacing w:val="-2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16"/>
                <w:szCs w:val="16"/>
              </w:rPr>
              <w:t>: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77" w:right="1318"/>
            </w:pP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y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ietin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(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O)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b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y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lin</w:t>
            </w:r>
          </w:p>
        </w:tc>
      </w:tr>
      <w:tr>
        <w:trPr>
          <w:trHeight w:val="198" w:hRule="exact"/>
        </w:trPr>
        <w:tc>
          <w:tcPr>
            <w:tcW w:w="20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40"/>
            </w:pP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e</w:t>
            </w:r>
          </w:p>
        </w:tc>
        <w:tc>
          <w:tcPr>
            <w:tcW w:w="22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555"/>
            </w:pP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norandro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ened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ol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0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9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</w:tbl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140"/>
      </w:pPr>
      <w:r>
        <w:rPr>
          <w:rFonts w:cs="Arial" w:hAnsi="Arial" w:eastAsia="Arial" w:ascii="Arial"/>
          <w:spacing w:val="3"/>
          <w:w w:val="100"/>
          <w:sz w:val="16"/>
          <w:szCs w:val="16"/>
        </w:rPr>
        <w:t>m</w:t>
      </w:r>
      <w:r>
        <w:rPr>
          <w:rFonts w:cs="Arial" w:hAnsi="Arial" w:eastAsia="Arial" w:ascii="Arial"/>
          <w:spacing w:val="-3"/>
          <w:w w:val="100"/>
          <w:sz w:val="16"/>
          <w:szCs w:val="16"/>
        </w:rPr>
        <w:t>e</w:t>
      </w:r>
      <w:r>
        <w:rPr>
          <w:rFonts w:cs="Arial" w:hAnsi="Arial" w:eastAsia="Arial" w:ascii="Arial"/>
          <w:spacing w:val="1"/>
          <w:w w:val="100"/>
          <w:sz w:val="16"/>
          <w:szCs w:val="16"/>
        </w:rPr>
        <w:t>t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h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y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le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io</w:t>
      </w:r>
      <w:r>
        <w:rPr>
          <w:rFonts w:cs="Arial" w:hAnsi="Arial" w:eastAsia="Arial" w:ascii="Arial"/>
          <w:spacing w:val="-4"/>
          <w:w w:val="100"/>
          <w:sz w:val="16"/>
          <w:szCs w:val="16"/>
        </w:rPr>
        <w:t>x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y</w:t>
      </w:r>
      <w:r>
        <w:rPr>
          <w:rFonts w:cs="Arial" w:hAnsi="Arial" w:eastAsia="Arial" w:ascii="Arial"/>
          <w:spacing w:val="3"/>
          <w:w w:val="100"/>
          <w:sz w:val="16"/>
          <w:szCs w:val="16"/>
        </w:rPr>
        <w:t>m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spacing w:val="1"/>
          <w:w w:val="100"/>
          <w:sz w:val="16"/>
          <w:szCs w:val="16"/>
        </w:rPr>
        <w:t>t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h</w:t>
      </w:r>
      <w:r>
        <w:rPr>
          <w:rFonts w:cs="Arial" w:hAnsi="Arial" w:eastAsia="Arial" w:ascii="Arial"/>
          <w:spacing w:val="-3"/>
          <w:w w:val="100"/>
          <w:sz w:val="16"/>
          <w:szCs w:val="16"/>
        </w:rPr>
        <w:t>a</w:t>
      </w:r>
      <w:r>
        <w:rPr>
          <w:rFonts w:cs="Arial" w:hAnsi="Arial" w:eastAsia="Arial" w:ascii="Arial"/>
          <w:spacing w:val="3"/>
          <w:w w:val="100"/>
          <w:sz w:val="16"/>
          <w:szCs w:val="16"/>
        </w:rPr>
        <w:t>m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p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h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spacing w:val="1"/>
          <w:w w:val="100"/>
          <w:sz w:val="16"/>
          <w:szCs w:val="16"/>
        </w:rPr>
        <w:t>t</w:t>
      </w:r>
      <w:r>
        <w:rPr>
          <w:rFonts w:cs="Arial" w:hAnsi="Arial" w:eastAsia="Arial" w:ascii="Arial"/>
          <w:spacing w:val="-3"/>
          <w:w w:val="100"/>
          <w:sz w:val="16"/>
          <w:szCs w:val="16"/>
        </w:rPr>
        <w:t>a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m</w:t>
      </w:r>
      <w:r>
        <w:rPr>
          <w:rFonts w:cs="Arial" w:hAnsi="Arial" w:eastAsia="Arial" w:ascii="Arial"/>
          <w:spacing w:val="1"/>
          <w:w w:val="100"/>
          <w:sz w:val="16"/>
          <w:szCs w:val="16"/>
        </w:rPr>
        <w:t>i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spacing w:val="-2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r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r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spacing w:val="1"/>
          <w:w w:val="100"/>
          <w:sz w:val="16"/>
          <w:szCs w:val="16"/>
        </w:rPr>
        <w:t>s</w:t>
      </w:r>
      <w:r>
        <w:rPr>
          <w:rFonts w:cs="Arial" w:hAnsi="Arial" w:eastAsia="Arial" w:ascii="Arial"/>
          <w:spacing w:val="1"/>
          <w:w w:val="100"/>
          <w:sz w:val="16"/>
          <w:szCs w:val="16"/>
        </w:rPr>
        <w:t>t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io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e</w:t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" w:lineRule="exact" w:line="180"/>
        <w:ind w:left="140" w:right="5690"/>
      </w:pPr>
      <w:r>
        <w:rPr>
          <w:rFonts w:cs="Arial" w:hAnsi="Arial" w:eastAsia="Arial" w:ascii="Arial"/>
          <w:spacing w:val="-1"/>
          <w:w w:val="100"/>
          <w:sz w:val="16"/>
          <w:szCs w:val="16"/>
        </w:rPr>
        <w:t>(</w:t>
      </w:r>
      <w:r>
        <w:rPr>
          <w:rFonts w:cs="Arial" w:hAnsi="Arial" w:eastAsia="Arial" w:ascii="Arial"/>
          <w:spacing w:val="-2"/>
          <w:w w:val="100"/>
          <w:sz w:val="16"/>
          <w:szCs w:val="16"/>
        </w:rPr>
        <w:t>M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spacing w:val="-2"/>
          <w:w w:val="100"/>
          <w:sz w:val="16"/>
          <w:szCs w:val="16"/>
        </w:rPr>
        <w:t>M</w:t>
      </w:r>
      <w:r>
        <w:rPr>
          <w:rFonts w:cs="Arial" w:hAnsi="Arial" w:eastAsia="Arial" w:ascii="Arial"/>
          <w:spacing w:val="1"/>
          <w:w w:val="100"/>
          <w:sz w:val="16"/>
          <w:szCs w:val="16"/>
        </w:rPr>
        <w:t>A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,</w:t>
      </w:r>
      <w:r>
        <w:rPr>
          <w:rFonts w:cs="Arial" w:hAnsi="Arial" w:eastAsia="Arial" w:ascii="Arial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spacing w:val="1"/>
          <w:w w:val="100"/>
          <w:sz w:val="16"/>
          <w:szCs w:val="16"/>
        </w:rPr>
        <w:t>c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spacing w:val="1"/>
          <w:w w:val="100"/>
          <w:sz w:val="16"/>
          <w:szCs w:val="16"/>
        </w:rPr>
        <w:t>t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spacing w:val="1"/>
          <w:w w:val="100"/>
          <w:sz w:val="16"/>
          <w:szCs w:val="16"/>
        </w:rPr>
        <w:t>s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y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)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                            </w:t>
      </w:r>
      <w:r>
        <w:rPr>
          <w:rFonts w:cs="Arial" w:hAnsi="Arial" w:eastAsia="Arial" w:ascii="Arial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r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spacing w:val="1"/>
          <w:w w:val="100"/>
          <w:sz w:val="16"/>
          <w:szCs w:val="16"/>
        </w:rPr>
        <w:t>t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h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r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lo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3"/>
          <w:w w:val="100"/>
          <w:sz w:val="16"/>
          <w:szCs w:val="16"/>
        </w:rPr>
        <w:t>m</w:t>
      </w:r>
      <w:r>
        <w:rPr>
          <w:rFonts w:cs="Arial" w:hAnsi="Arial" w:eastAsia="Arial" w:ascii="Arial"/>
          <w:spacing w:val="-3"/>
          <w:w w:val="100"/>
          <w:sz w:val="16"/>
          <w:szCs w:val="16"/>
        </w:rPr>
        <w:t>e</w:t>
      </w:r>
      <w:r>
        <w:rPr>
          <w:rFonts w:cs="Arial" w:hAnsi="Arial" w:eastAsia="Arial" w:ascii="Arial"/>
          <w:spacing w:val="1"/>
          <w:w w:val="100"/>
          <w:sz w:val="16"/>
          <w:szCs w:val="16"/>
        </w:rPr>
        <w:t>t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h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y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lp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h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id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spacing w:val="1"/>
          <w:w w:val="100"/>
          <w:sz w:val="16"/>
          <w:szCs w:val="16"/>
        </w:rPr>
        <w:t>t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                            </w:t>
      </w:r>
      <w:r>
        <w:rPr>
          <w:rFonts w:cs="Arial" w:hAnsi="Arial" w:eastAsia="Arial" w:ascii="Arial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spacing w:val="-4"/>
          <w:w w:val="100"/>
          <w:sz w:val="16"/>
          <w:szCs w:val="16"/>
        </w:rPr>
        <w:t>x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r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lo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spacing w:val="1"/>
          <w:w w:val="100"/>
          <w:sz w:val="16"/>
          <w:szCs w:val="16"/>
        </w:rPr>
        <w:t>k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spacing w:val="1"/>
          <w:w w:val="100"/>
          <w:sz w:val="16"/>
          <w:szCs w:val="16"/>
        </w:rPr>
        <w:t>t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h</w:t>
      </w:r>
      <w:r>
        <w:rPr>
          <w:rFonts w:cs="Arial" w:hAnsi="Arial" w:eastAsia="Arial" w:ascii="Arial"/>
          <w:spacing w:val="-3"/>
          <w:w w:val="100"/>
          <w:sz w:val="16"/>
          <w:szCs w:val="16"/>
        </w:rPr>
        <w:t>a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m</w:t>
      </w:r>
      <w:r>
        <w:rPr>
          <w:rFonts w:cs="Arial" w:hAnsi="Arial" w:eastAsia="Arial" w:ascii="Arial"/>
          <w:spacing w:val="1"/>
          <w:w w:val="100"/>
          <w:sz w:val="16"/>
          <w:szCs w:val="16"/>
        </w:rPr>
        <w:t>i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                                   </w:t>
      </w:r>
      <w:r>
        <w:rPr>
          <w:rFonts w:cs="Arial" w:hAnsi="Arial" w:eastAsia="Arial" w:ascii="Arial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spacing w:val="-4"/>
          <w:w w:val="100"/>
          <w:sz w:val="16"/>
          <w:szCs w:val="16"/>
        </w:rPr>
        <w:t>x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y</w:t>
      </w:r>
      <w:r>
        <w:rPr>
          <w:rFonts w:cs="Arial" w:hAnsi="Arial" w:eastAsia="Arial" w:ascii="Arial"/>
          <w:spacing w:val="3"/>
          <w:w w:val="100"/>
          <w:sz w:val="16"/>
          <w:szCs w:val="16"/>
        </w:rPr>
        <w:t>m</w:t>
      </w:r>
      <w:r>
        <w:rPr>
          <w:rFonts w:cs="Arial" w:hAnsi="Arial" w:eastAsia="Arial" w:ascii="Arial"/>
          <w:spacing w:val="-3"/>
          <w:w w:val="100"/>
          <w:sz w:val="16"/>
          <w:szCs w:val="16"/>
        </w:rPr>
        <w:t>e</w:t>
      </w:r>
      <w:r>
        <w:rPr>
          <w:rFonts w:cs="Arial" w:hAnsi="Arial" w:eastAsia="Arial" w:ascii="Arial"/>
          <w:spacing w:val="1"/>
          <w:w w:val="100"/>
          <w:sz w:val="16"/>
          <w:szCs w:val="16"/>
        </w:rPr>
        <w:t>s</w:t>
      </w:r>
      <w:r>
        <w:rPr>
          <w:rFonts w:cs="Arial" w:hAnsi="Arial" w:eastAsia="Arial" w:ascii="Arial"/>
          <w:spacing w:val="1"/>
          <w:w w:val="100"/>
          <w:sz w:val="16"/>
          <w:szCs w:val="16"/>
        </w:rPr>
        <w:t>t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r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e</w:t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80"/>
        <w:ind w:left="140"/>
      </w:pPr>
      <w:r>
        <w:rPr>
          <w:rFonts w:cs="Arial" w:hAnsi="Arial" w:eastAsia="Arial" w:ascii="Arial"/>
          <w:spacing w:val="-1"/>
          <w:w w:val="100"/>
          <w:sz w:val="16"/>
          <w:szCs w:val="16"/>
        </w:rPr>
        <w:t>p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spacing w:val="3"/>
          <w:w w:val="100"/>
          <w:sz w:val="16"/>
          <w:szCs w:val="16"/>
        </w:rPr>
        <w:t>m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spacing w:val="-2"/>
          <w:w w:val="100"/>
          <w:sz w:val="16"/>
          <w:szCs w:val="16"/>
        </w:rPr>
        <w:t>l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ine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                                        </w:t>
      </w:r>
      <w:r>
        <w:rPr>
          <w:rFonts w:cs="Arial" w:hAnsi="Arial" w:eastAsia="Arial" w:ascii="Arial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spacing w:val="-4"/>
          <w:w w:val="100"/>
          <w:sz w:val="16"/>
          <w:szCs w:val="16"/>
        </w:rPr>
        <w:t>x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y</w:t>
      </w:r>
      <w:r>
        <w:rPr>
          <w:rFonts w:cs="Arial" w:hAnsi="Arial" w:eastAsia="Arial" w:ascii="Arial"/>
          <w:spacing w:val="3"/>
          <w:w w:val="100"/>
          <w:sz w:val="16"/>
          <w:szCs w:val="16"/>
        </w:rPr>
        <w:t>m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spacing w:val="1"/>
          <w:w w:val="100"/>
          <w:sz w:val="16"/>
          <w:szCs w:val="16"/>
        </w:rPr>
        <w:t>t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h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lo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e</w:t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"/>
        <w:ind w:left="140" w:right="5431"/>
      </w:pPr>
      <w:r>
        <w:rPr>
          <w:rFonts w:cs="Arial" w:hAnsi="Arial" w:eastAsia="Arial" w:ascii="Arial"/>
          <w:spacing w:val="-1"/>
          <w:w w:val="100"/>
          <w:sz w:val="16"/>
          <w:szCs w:val="16"/>
        </w:rPr>
        <w:t>p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spacing w:val="1"/>
          <w:w w:val="100"/>
          <w:sz w:val="16"/>
          <w:szCs w:val="16"/>
        </w:rPr>
        <w:t>t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spacing w:val="1"/>
          <w:w w:val="100"/>
          <w:sz w:val="16"/>
          <w:szCs w:val="16"/>
        </w:rPr>
        <w:t>t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r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z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                                    </w:t>
      </w:r>
      <w:r>
        <w:rPr>
          <w:rFonts w:cs="Arial" w:hAnsi="Arial" w:eastAsia="Arial" w:ascii="Arial"/>
          <w:spacing w:val="41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1"/>
          <w:w w:val="100"/>
          <w:sz w:val="16"/>
          <w:szCs w:val="16"/>
        </w:rPr>
        <w:t>s</w:t>
      </w:r>
      <w:r>
        <w:rPr>
          <w:rFonts w:cs="Arial" w:hAnsi="Arial" w:eastAsia="Arial" w:ascii="Arial"/>
          <w:spacing w:val="1"/>
          <w:w w:val="100"/>
          <w:sz w:val="16"/>
          <w:szCs w:val="16"/>
        </w:rPr>
        <w:t>t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z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lol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p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h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spacing w:val="3"/>
          <w:w w:val="100"/>
          <w:sz w:val="16"/>
          <w:szCs w:val="16"/>
        </w:rPr>
        <w:t>m</w:t>
      </w:r>
      <w:r>
        <w:rPr>
          <w:rFonts w:cs="Arial" w:hAnsi="Arial" w:eastAsia="Arial" w:ascii="Arial"/>
          <w:spacing w:val="-3"/>
          <w:w w:val="100"/>
          <w:sz w:val="16"/>
          <w:szCs w:val="16"/>
        </w:rPr>
        <w:t>e</w:t>
      </w:r>
      <w:r>
        <w:rPr>
          <w:rFonts w:cs="Arial" w:hAnsi="Arial" w:eastAsia="Arial" w:ascii="Arial"/>
          <w:spacing w:val="1"/>
          <w:w w:val="100"/>
          <w:sz w:val="16"/>
          <w:szCs w:val="16"/>
        </w:rPr>
        <w:t>t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r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z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ine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                            </w:t>
      </w:r>
      <w:r>
        <w:rPr>
          <w:rFonts w:cs="Arial" w:hAnsi="Arial" w:eastAsia="Arial" w:ascii="Arial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1"/>
          <w:w w:val="100"/>
          <w:sz w:val="16"/>
          <w:szCs w:val="16"/>
        </w:rPr>
        <w:t>t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spacing w:val="1"/>
          <w:w w:val="100"/>
          <w:sz w:val="16"/>
          <w:szCs w:val="16"/>
        </w:rPr>
        <w:t>t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spacing w:val="1"/>
          <w:w w:val="100"/>
          <w:sz w:val="16"/>
          <w:szCs w:val="16"/>
        </w:rPr>
        <w:t>t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r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2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p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h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spacing w:val="3"/>
          <w:w w:val="100"/>
          <w:sz w:val="16"/>
          <w:szCs w:val="16"/>
        </w:rPr>
        <w:t>m</w:t>
      </w:r>
      <w:r>
        <w:rPr>
          <w:rFonts w:cs="Arial" w:hAnsi="Arial" w:eastAsia="Arial" w:ascii="Arial"/>
          <w:spacing w:val="-3"/>
          <w:w w:val="100"/>
          <w:sz w:val="16"/>
          <w:szCs w:val="16"/>
        </w:rPr>
        <w:t>e</w:t>
      </w:r>
      <w:r>
        <w:rPr>
          <w:rFonts w:cs="Arial" w:hAnsi="Arial" w:eastAsia="Arial" w:ascii="Arial"/>
          <w:spacing w:val="1"/>
          <w:w w:val="100"/>
          <w:sz w:val="16"/>
          <w:szCs w:val="16"/>
        </w:rPr>
        <w:t>t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r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z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ine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                              </w:t>
      </w:r>
      <w:r>
        <w:rPr>
          <w:rFonts w:cs="Arial" w:hAnsi="Arial" w:eastAsia="Arial" w:ascii="Arial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1"/>
          <w:w w:val="100"/>
          <w:sz w:val="16"/>
          <w:szCs w:val="16"/>
        </w:rPr>
        <w:t>t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spacing w:val="1"/>
          <w:w w:val="100"/>
          <w:sz w:val="16"/>
          <w:szCs w:val="16"/>
        </w:rPr>
        <w:t>t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r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h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y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r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g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spacing w:val="1"/>
          <w:w w:val="100"/>
          <w:sz w:val="16"/>
          <w:szCs w:val="16"/>
        </w:rPr>
        <w:t>s</w:t>
      </w:r>
      <w:r>
        <w:rPr>
          <w:rFonts w:cs="Arial" w:hAnsi="Arial" w:eastAsia="Arial" w:ascii="Arial"/>
          <w:spacing w:val="1"/>
          <w:w w:val="100"/>
          <w:sz w:val="16"/>
          <w:szCs w:val="16"/>
        </w:rPr>
        <w:t>t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r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in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p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h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spacing w:val="1"/>
          <w:w w:val="100"/>
          <w:sz w:val="16"/>
          <w:szCs w:val="16"/>
        </w:rPr>
        <w:t>t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r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m</w:t>
      </w:r>
      <w:r>
        <w:rPr>
          <w:rFonts w:cs="Arial" w:hAnsi="Arial" w:eastAsia="Arial" w:ascii="Arial"/>
          <w:spacing w:val="1"/>
          <w:w w:val="100"/>
          <w:sz w:val="16"/>
          <w:szCs w:val="16"/>
        </w:rPr>
        <w:t>i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                                      </w:t>
      </w:r>
      <w:r>
        <w:rPr>
          <w:rFonts w:cs="Arial" w:hAnsi="Arial" w:eastAsia="Arial" w:ascii="Arial"/>
          <w:spacing w:val="33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(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H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G)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p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h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y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lp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r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p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la</w:t>
      </w:r>
      <w:r>
        <w:rPr>
          <w:rFonts w:cs="Arial" w:hAnsi="Arial" w:eastAsia="Arial" w:ascii="Arial"/>
          <w:spacing w:val="2"/>
          <w:w w:val="100"/>
          <w:sz w:val="16"/>
          <w:szCs w:val="16"/>
        </w:rPr>
        <w:t>m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ine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                    </w:t>
      </w:r>
      <w:r>
        <w:rPr>
          <w:rFonts w:cs="Arial" w:hAnsi="Arial" w:eastAsia="Arial" w:ascii="Arial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1"/>
          <w:w w:val="100"/>
          <w:sz w:val="16"/>
          <w:szCs w:val="16"/>
        </w:rPr>
        <w:t>t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r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b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lo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e</w:t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80"/>
        <w:ind w:left="140"/>
      </w:pPr>
      <w:r>
        <w:rPr>
          <w:rFonts w:cs="Arial" w:hAnsi="Arial" w:eastAsia="Arial" w:ascii="Arial"/>
          <w:spacing w:val="-1"/>
          <w:w w:val="100"/>
          <w:sz w:val="16"/>
          <w:szCs w:val="16"/>
        </w:rPr>
        <w:t>p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spacing w:val="1"/>
          <w:w w:val="100"/>
          <w:sz w:val="16"/>
          <w:szCs w:val="16"/>
        </w:rPr>
        <w:t>c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r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spacing w:val="1"/>
          <w:w w:val="100"/>
          <w:sz w:val="16"/>
          <w:szCs w:val="16"/>
        </w:rPr>
        <w:t>t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spacing w:val="-4"/>
          <w:w w:val="100"/>
          <w:sz w:val="16"/>
          <w:szCs w:val="16"/>
        </w:rPr>
        <w:t>x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ine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                                     </w:t>
      </w:r>
      <w:r>
        <w:rPr>
          <w:rFonts w:cs="Arial" w:hAnsi="Arial" w:eastAsia="Arial" w:ascii="Arial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spacing w:val="-3"/>
          <w:w w:val="100"/>
          <w:sz w:val="16"/>
          <w:szCs w:val="16"/>
        </w:rPr>
        <w:t>a</w:t>
      </w:r>
      <w:r>
        <w:rPr>
          <w:rFonts w:cs="Arial" w:hAnsi="Arial" w:eastAsia="Arial" w:ascii="Arial"/>
          <w:b/>
          <w:spacing w:val="0"/>
          <w:w w:val="100"/>
          <w:sz w:val="16"/>
          <w:szCs w:val="16"/>
        </w:rPr>
        <w:t>nd</w:t>
      </w:r>
      <w:r>
        <w:rPr>
          <w:rFonts w:cs="Arial" w:hAnsi="Arial" w:eastAsia="Arial" w:ascii="Arial"/>
          <w:b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b/>
          <w:spacing w:val="-3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spacing w:val="1"/>
          <w:w w:val="100"/>
          <w:sz w:val="16"/>
          <w:szCs w:val="16"/>
        </w:rPr>
        <w:t>l</w:t>
      </w:r>
      <w:r>
        <w:rPr>
          <w:rFonts w:cs="Arial" w:hAnsi="Arial" w:eastAsia="Arial" w:ascii="Arial"/>
          <w:b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b/>
          <w:spacing w:val="-1"/>
          <w:w w:val="100"/>
          <w:sz w:val="16"/>
          <w:szCs w:val="16"/>
        </w:rPr>
        <w:t>t</w:t>
      </w:r>
      <w:r>
        <w:rPr>
          <w:rFonts w:cs="Arial" w:hAnsi="Arial" w:eastAsia="Arial" w:ascii="Arial"/>
          <w:b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b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b/>
          <w:spacing w:val="-2"/>
          <w:w w:val="100"/>
          <w:sz w:val="16"/>
          <w:szCs w:val="16"/>
        </w:rPr>
        <w:t>o</w:t>
      </w:r>
      <w:r>
        <w:rPr>
          <w:rFonts w:cs="Arial" w:hAnsi="Arial" w:eastAsia="Arial" w:ascii="Arial"/>
          <w:b/>
          <w:spacing w:val="1"/>
          <w:w w:val="100"/>
          <w:sz w:val="16"/>
          <w:szCs w:val="16"/>
        </w:rPr>
        <w:t>m</w:t>
      </w:r>
      <w:r>
        <w:rPr>
          <w:rFonts w:cs="Arial" w:hAnsi="Arial" w:eastAsia="Arial" w:ascii="Arial"/>
          <w:b/>
          <w:spacing w:val="-2"/>
          <w:w w:val="100"/>
          <w:sz w:val="16"/>
          <w:szCs w:val="16"/>
        </w:rPr>
        <w:t>p</w:t>
      </w:r>
      <w:r>
        <w:rPr>
          <w:rFonts w:cs="Arial" w:hAnsi="Arial" w:eastAsia="Arial" w:ascii="Arial"/>
          <w:b/>
          <w:spacing w:val="0"/>
          <w:w w:val="100"/>
          <w:sz w:val="16"/>
          <w:szCs w:val="16"/>
        </w:rPr>
        <w:t>ounds</w:t>
      </w:r>
      <w:r>
        <w:rPr>
          <w:rFonts w:cs="Arial" w:hAnsi="Arial" w:eastAsia="Arial" w:ascii="Arial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3"/>
        <w:ind w:left="140" w:right="8589"/>
      </w:pPr>
      <w:r>
        <w:rPr>
          <w:rFonts w:cs="Arial" w:hAnsi="Arial" w:eastAsia="Arial" w:ascii="Arial"/>
          <w:spacing w:val="-1"/>
          <w:w w:val="100"/>
          <w:sz w:val="16"/>
          <w:szCs w:val="16"/>
        </w:rPr>
        <w:t>p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ip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r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p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r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li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spacing w:val="1"/>
          <w:w w:val="100"/>
          <w:sz w:val="16"/>
          <w:szCs w:val="16"/>
        </w:rPr>
        <w:t>t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1"/>
          <w:w w:val="100"/>
          <w:sz w:val="16"/>
          <w:szCs w:val="16"/>
        </w:rPr>
        <w:t>s</w:t>
      </w:r>
      <w:r>
        <w:rPr>
          <w:rFonts w:cs="Arial" w:hAnsi="Arial" w:eastAsia="Arial" w:ascii="Arial"/>
          <w:spacing w:val="1"/>
          <w:w w:val="100"/>
          <w:sz w:val="16"/>
          <w:szCs w:val="16"/>
        </w:rPr>
        <w:t>t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r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y</w:t>
      </w:r>
      <w:r>
        <w:rPr>
          <w:rFonts w:cs="Arial" w:hAnsi="Arial" w:eastAsia="Arial" w:ascii="Arial"/>
          <w:spacing w:val="1"/>
          <w:w w:val="100"/>
          <w:sz w:val="16"/>
          <w:szCs w:val="16"/>
        </w:rPr>
        <w:t>c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h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ine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1"/>
          <w:w w:val="100"/>
          <w:sz w:val="16"/>
          <w:szCs w:val="16"/>
        </w:rPr>
        <w:t>s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y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p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h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r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ine</w:t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80"/>
        <w:ind w:left="140"/>
      </w:pPr>
      <w:r>
        <w:rPr>
          <w:rFonts w:cs="Arial" w:hAnsi="Arial" w:eastAsia="Arial" w:ascii="Arial"/>
          <w:spacing w:val="-1"/>
          <w:w w:val="100"/>
          <w:sz w:val="16"/>
          <w:szCs w:val="16"/>
        </w:rPr>
        <w:t>(</w:t>
      </w:r>
      <w:r>
        <w:rPr>
          <w:rFonts w:cs="Arial" w:hAnsi="Arial" w:eastAsia="Arial" w:ascii="Arial"/>
          <w:spacing w:val="1"/>
          <w:w w:val="100"/>
          <w:sz w:val="16"/>
          <w:szCs w:val="16"/>
        </w:rPr>
        <w:t>c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spacing w:val="1"/>
          <w:w w:val="100"/>
          <w:sz w:val="16"/>
          <w:szCs w:val="16"/>
        </w:rPr>
        <w:t>t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r</w:t>
      </w:r>
      <w:r>
        <w:rPr>
          <w:rFonts w:cs="Arial" w:hAnsi="Arial" w:eastAsia="Arial" w:ascii="Arial"/>
          <w:spacing w:val="-3"/>
          <w:w w:val="100"/>
          <w:sz w:val="16"/>
          <w:szCs w:val="16"/>
        </w:rPr>
        <w:t>u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u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r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spacing w:val="1"/>
          <w:w w:val="100"/>
          <w:sz w:val="16"/>
          <w:szCs w:val="16"/>
        </w:rPr>
        <w:t>t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spacing w:val="-3"/>
          <w:w w:val="100"/>
          <w:sz w:val="16"/>
          <w:szCs w:val="16"/>
        </w:rPr>
        <w:t>u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m,</w:t>
      </w:r>
      <w:r>
        <w:rPr>
          <w:rFonts w:cs="Arial" w:hAnsi="Arial" w:eastAsia="Arial" w:ascii="Arial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z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h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1"/>
          <w:w w:val="100"/>
          <w:sz w:val="16"/>
          <w:szCs w:val="16"/>
        </w:rPr>
        <w:t>s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h</w:t>
      </w:r>
      <w:r>
        <w:rPr>
          <w:rFonts w:cs="Arial" w:hAnsi="Arial" w:eastAsia="Arial" w:ascii="Arial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,</w:t>
      </w:r>
      <w:r>
        <w:rPr>
          <w:rFonts w:cs="Arial" w:hAnsi="Arial" w:eastAsia="Arial" w:ascii="Arial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-3"/>
          <w:w w:val="100"/>
          <w:sz w:val="16"/>
          <w:szCs w:val="16"/>
        </w:rPr>
        <w:t>b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spacing w:val="1"/>
          <w:w w:val="100"/>
          <w:sz w:val="16"/>
          <w:szCs w:val="16"/>
        </w:rPr>
        <w:t>t</w:t>
      </w:r>
      <w:r>
        <w:rPr>
          <w:rFonts w:cs="Arial" w:hAnsi="Arial" w:eastAsia="Arial" w:ascii="Arial"/>
          <w:spacing w:val="1"/>
          <w:w w:val="100"/>
          <w:sz w:val="16"/>
          <w:szCs w:val="16"/>
        </w:rPr>
        <w:t>t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      </w:t>
      </w:r>
      <w:r>
        <w:rPr>
          <w:rFonts w:cs="Arial" w:hAnsi="Arial" w:eastAsia="Arial" w:ascii="Arial"/>
          <w:spacing w:val="44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spacing w:val="-41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spacing w:val="0"/>
          <w:w w:val="100"/>
          <w:sz w:val="16"/>
          <w:szCs w:val="16"/>
          <w:u w:val="single" w:color="000000"/>
        </w:rPr>
        <w:t>o</w:t>
      </w:r>
      <w:r>
        <w:rPr>
          <w:rFonts w:cs="Arial" w:hAnsi="Arial" w:eastAsia="Arial" w:ascii="Arial"/>
          <w:b/>
          <w:spacing w:val="-1"/>
          <w:w w:val="100"/>
          <w:sz w:val="16"/>
          <w:szCs w:val="16"/>
          <w:u w:val="single" w:color="000000"/>
        </w:rPr>
        <w:t>t</w:t>
      </w:r>
      <w:r>
        <w:rPr>
          <w:rFonts w:cs="Arial" w:hAnsi="Arial" w:eastAsia="Arial" w:ascii="Arial"/>
          <w:b/>
          <w:spacing w:val="-1"/>
          <w:w w:val="100"/>
          <w:sz w:val="16"/>
          <w:szCs w:val="16"/>
          <w:u w:val="single" w:color="000000"/>
        </w:rPr>
      </w:r>
      <w:r>
        <w:rPr>
          <w:rFonts w:cs="Arial" w:hAnsi="Arial" w:eastAsia="Arial" w:ascii="Arial"/>
          <w:b/>
          <w:spacing w:val="0"/>
          <w:w w:val="100"/>
          <w:sz w:val="16"/>
          <w:szCs w:val="16"/>
          <w:u w:val="single" w:color="000000"/>
        </w:rPr>
        <w:t>her</w:t>
      </w:r>
      <w:r>
        <w:rPr>
          <w:rFonts w:cs="Arial" w:hAnsi="Arial" w:eastAsia="Arial" w:ascii="Arial"/>
          <w:b/>
          <w:spacing w:val="-2"/>
          <w:w w:val="100"/>
          <w:sz w:val="16"/>
          <w:szCs w:val="16"/>
          <w:u w:val="single" w:color="000000"/>
        </w:rPr>
        <w:t> </w:t>
      </w:r>
      <w:r>
        <w:rPr>
          <w:rFonts w:cs="Arial" w:hAnsi="Arial" w:eastAsia="Arial" w:ascii="Arial"/>
          <w:b/>
          <w:spacing w:val="-1"/>
          <w:w w:val="100"/>
          <w:sz w:val="16"/>
          <w:szCs w:val="16"/>
          <w:u w:val="single" w:color="000000"/>
        </w:rPr>
        <w:t>a</w:t>
      </w:r>
      <w:r>
        <w:rPr>
          <w:rFonts w:cs="Arial" w:hAnsi="Arial" w:eastAsia="Arial" w:ascii="Arial"/>
          <w:b/>
          <w:spacing w:val="-1"/>
          <w:w w:val="100"/>
          <w:sz w:val="16"/>
          <w:szCs w:val="16"/>
          <w:u w:val="single" w:color="000000"/>
        </w:rPr>
      </w:r>
      <w:r>
        <w:rPr>
          <w:rFonts w:cs="Arial" w:hAnsi="Arial" w:eastAsia="Arial" w:ascii="Arial"/>
          <w:b/>
          <w:spacing w:val="0"/>
          <w:w w:val="100"/>
          <w:sz w:val="16"/>
          <w:szCs w:val="16"/>
          <w:u w:val="single" w:color="000000"/>
        </w:rPr>
        <w:t>nab</w:t>
      </w:r>
      <w:r>
        <w:rPr>
          <w:rFonts w:cs="Arial" w:hAnsi="Arial" w:eastAsia="Arial" w:ascii="Arial"/>
          <w:b/>
          <w:spacing w:val="-3"/>
          <w:w w:val="100"/>
          <w:sz w:val="16"/>
          <w:szCs w:val="16"/>
          <w:u w:val="single" w:color="000000"/>
        </w:rPr>
        <w:t>o</w:t>
      </w:r>
      <w:r>
        <w:rPr>
          <w:rFonts w:cs="Arial" w:hAnsi="Arial" w:eastAsia="Arial" w:ascii="Arial"/>
          <w:b/>
          <w:spacing w:val="-3"/>
          <w:w w:val="100"/>
          <w:sz w:val="16"/>
          <w:szCs w:val="16"/>
          <w:u w:val="single" w:color="000000"/>
        </w:rPr>
      </w:r>
      <w:r>
        <w:rPr>
          <w:rFonts w:cs="Arial" w:hAnsi="Arial" w:eastAsia="Arial" w:ascii="Arial"/>
          <w:b/>
          <w:spacing w:val="1"/>
          <w:w w:val="100"/>
          <w:sz w:val="16"/>
          <w:szCs w:val="16"/>
          <w:u w:val="single" w:color="000000"/>
        </w:rPr>
        <w:t>l</w:t>
      </w:r>
      <w:r>
        <w:rPr>
          <w:rFonts w:cs="Arial" w:hAnsi="Arial" w:eastAsia="Arial" w:ascii="Arial"/>
          <w:b/>
          <w:spacing w:val="1"/>
          <w:w w:val="100"/>
          <w:sz w:val="16"/>
          <w:szCs w:val="16"/>
          <w:u w:val="single" w:color="000000"/>
        </w:rPr>
      </w:r>
      <w:r>
        <w:rPr>
          <w:rFonts w:cs="Arial" w:hAnsi="Arial" w:eastAsia="Arial" w:ascii="Arial"/>
          <w:b/>
          <w:spacing w:val="1"/>
          <w:w w:val="100"/>
          <w:sz w:val="16"/>
          <w:szCs w:val="16"/>
          <w:u w:val="single" w:color="000000"/>
        </w:rPr>
        <w:t>i</w:t>
      </w:r>
      <w:r>
        <w:rPr>
          <w:rFonts w:cs="Arial" w:hAnsi="Arial" w:eastAsia="Arial" w:ascii="Arial"/>
          <w:b/>
          <w:spacing w:val="1"/>
          <w:w w:val="100"/>
          <w:sz w:val="16"/>
          <w:szCs w:val="16"/>
          <w:u w:val="single" w:color="000000"/>
        </w:rPr>
      </w:r>
      <w:r>
        <w:rPr>
          <w:rFonts w:cs="Arial" w:hAnsi="Arial" w:eastAsia="Arial" w:ascii="Arial"/>
          <w:b/>
          <w:spacing w:val="0"/>
          <w:w w:val="100"/>
          <w:sz w:val="16"/>
          <w:szCs w:val="16"/>
          <w:u w:val="single" w:color="000000"/>
        </w:rPr>
        <w:t>c</w:t>
      </w:r>
      <w:r>
        <w:rPr>
          <w:rFonts w:cs="Arial" w:hAnsi="Arial" w:eastAsia="Arial" w:ascii="Arial"/>
          <w:b/>
          <w:spacing w:val="-2"/>
          <w:w w:val="100"/>
          <w:sz w:val="16"/>
          <w:szCs w:val="16"/>
          <w:u w:val="single" w:color="000000"/>
        </w:rPr>
        <w:t> </w:t>
      </w:r>
      <w:r>
        <w:rPr>
          <w:rFonts w:cs="Arial" w:hAnsi="Arial" w:eastAsia="Arial" w:ascii="Arial"/>
          <w:b/>
          <w:spacing w:val="-1"/>
          <w:w w:val="100"/>
          <w:sz w:val="16"/>
          <w:szCs w:val="16"/>
          <w:u w:val="single" w:color="000000"/>
        </w:rPr>
        <w:t>a</w:t>
      </w:r>
      <w:r>
        <w:rPr>
          <w:rFonts w:cs="Arial" w:hAnsi="Arial" w:eastAsia="Arial" w:ascii="Arial"/>
          <w:b/>
          <w:spacing w:val="-1"/>
          <w:w w:val="100"/>
          <w:sz w:val="16"/>
          <w:szCs w:val="16"/>
          <w:u w:val="single" w:color="000000"/>
        </w:rPr>
      </w:r>
      <w:r>
        <w:rPr>
          <w:rFonts w:cs="Arial" w:hAnsi="Arial" w:eastAsia="Arial" w:ascii="Arial"/>
          <w:b/>
          <w:spacing w:val="0"/>
          <w:w w:val="100"/>
          <w:sz w:val="16"/>
          <w:szCs w:val="16"/>
          <w:u w:val="single" w:color="000000"/>
        </w:rPr>
        <w:t>gen</w:t>
      </w:r>
      <w:r>
        <w:rPr>
          <w:rFonts w:cs="Arial" w:hAnsi="Arial" w:eastAsia="Arial" w:ascii="Arial"/>
          <w:b/>
          <w:spacing w:val="-1"/>
          <w:w w:val="100"/>
          <w:sz w:val="16"/>
          <w:szCs w:val="16"/>
          <w:u w:val="single" w:color="000000"/>
        </w:rPr>
        <w:t>t</w:t>
      </w:r>
      <w:r>
        <w:rPr>
          <w:rFonts w:cs="Arial" w:hAnsi="Arial" w:eastAsia="Arial" w:ascii="Arial"/>
          <w:b/>
          <w:spacing w:val="-1"/>
          <w:w w:val="100"/>
          <w:sz w:val="16"/>
          <w:szCs w:val="16"/>
          <w:u w:val="single" w:color="000000"/>
        </w:rPr>
      </w:r>
      <w:r>
        <w:rPr>
          <w:rFonts w:cs="Arial" w:hAnsi="Arial" w:eastAsia="Arial" w:ascii="Arial"/>
          <w:b/>
          <w:spacing w:val="0"/>
          <w:w w:val="100"/>
          <w:sz w:val="16"/>
          <w:szCs w:val="16"/>
          <w:u w:val="single" w:color="000000"/>
        </w:rPr>
        <w:t>s</w:t>
      </w:r>
      <w:r>
        <w:rPr>
          <w:rFonts w:cs="Arial" w:hAnsi="Arial" w:eastAsia="Arial" w:ascii="Arial"/>
          <w:b/>
          <w:spacing w:val="0"/>
          <w:w w:val="100"/>
          <w:sz w:val="16"/>
          <w:szCs w:val="16"/>
        </w:rPr>
      </w:r>
      <w:r>
        <w:rPr>
          <w:rFonts w:cs="Arial" w:hAnsi="Arial" w:eastAsia="Arial" w:ascii="Arial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3"/>
        <w:ind w:left="140"/>
      </w:pPr>
      <w:r>
        <w:rPr>
          <w:rFonts w:cs="Arial" w:hAnsi="Arial" w:eastAsia="Arial" w:ascii="Arial"/>
          <w:spacing w:val="-1"/>
          <w:w w:val="100"/>
          <w:sz w:val="16"/>
          <w:szCs w:val="16"/>
        </w:rPr>
        <w:t>orange)</w:t>
      </w:r>
      <w:r>
        <w:rPr>
          <w:rFonts w:cs="Arial" w:hAnsi="Arial" w:eastAsia="Arial" w:ascii="Arial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80"/>
        <w:ind w:left="140"/>
      </w:pPr>
      <w:r>
        <w:rPr>
          <w:rFonts w:cs="Arial" w:hAnsi="Arial" w:eastAsia="Arial" w:ascii="Arial"/>
          <w:b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b/>
          <w:spacing w:val="0"/>
          <w:w w:val="100"/>
          <w:sz w:val="16"/>
          <w:szCs w:val="16"/>
        </w:rPr>
        <w:t>nd</w:t>
      </w:r>
      <w:r>
        <w:rPr>
          <w:rFonts w:cs="Arial" w:hAnsi="Arial" w:eastAsia="Arial" w:ascii="Arial"/>
          <w:b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b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spacing w:val="1"/>
          <w:w w:val="100"/>
          <w:sz w:val="16"/>
          <w:szCs w:val="16"/>
        </w:rPr>
        <w:t>l</w:t>
      </w:r>
      <w:r>
        <w:rPr>
          <w:rFonts w:cs="Arial" w:hAnsi="Arial" w:eastAsia="Arial" w:ascii="Arial"/>
          <w:b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b/>
          <w:spacing w:val="-1"/>
          <w:w w:val="100"/>
          <w:sz w:val="16"/>
          <w:szCs w:val="16"/>
        </w:rPr>
        <w:t>t</w:t>
      </w:r>
      <w:r>
        <w:rPr>
          <w:rFonts w:cs="Arial" w:hAnsi="Arial" w:eastAsia="Arial" w:ascii="Arial"/>
          <w:b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b/>
          <w:spacing w:val="-1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b/>
          <w:spacing w:val="-2"/>
          <w:w w:val="100"/>
          <w:sz w:val="16"/>
          <w:szCs w:val="16"/>
        </w:rPr>
        <w:t>o</w:t>
      </w:r>
      <w:r>
        <w:rPr>
          <w:rFonts w:cs="Arial" w:hAnsi="Arial" w:eastAsia="Arial" w:ascii="Arial"/>
          <w:b/>
          <w:spacing w:val="1"/>
          <w:w w:val="100"/>
          <w:sz w:val="16"/>
          <w:szCs w:val="16"/>
        </w:rPr>
        <w:t>m</w:t>
      </w:r>
      <w:r>
        <w:rPr>
          <w:rFonts w:cs="Arial" w:hAnsi="Arial" w:eastAsia="Arial" w:ascii="Arial"/>
          <w:b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b/>
          <w:spacing w:val="-2"/>
          <w:w w:val="100"/>
          <w:sz w:val="16"/>
          <w:szCs w:val="16"/>
        </w:rPr>
        <w:t>o</w:t>
      </w:r>
      <w:r>
        <w:rPr>
          <w:rFonts w:cs="Arial" w:hAnsi="Arial" w:eastAsia="Arial" w:ascii="Arial"/>
          <w:b/>
          <w:spacing w:val="0"/>
          <w:w w:val="100"/>
          <w:sz w:val="16"/>
          <w:szCs w:val="16"/>
        </w:rPr>
        <w:t>unds</w:t>
      </w:r>
      <w:r>
        <w:rPr>
          <w:rFonts w:cs="Arial" w:hAnsi="Arial" w:eastAsia="Arial" w:ascii="Arial"/>
          <w:spacing w:val="0"/>
          <w:w w:val="100"/>
          <w:sz w:val="16"/>
          <w:szCs w:val="16"/>
        </w:rPr>
      </w:r>
    </w:p>
    <w:p>
      <w:pPr>
        <w:rPr>
          <w:sz w:val="18"/>
          <w:szCs w:val="18"/>
        </w:rPr>
        <w:jc w:val="left"/>
        <w:spacing w:before="3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140"/>
      </w:pPr>
      <w:r>
        <w:rPr>
          <w:rFonts w:cs="Arial" w:hAnsi="Arial" w:eastAsia="Arial" w:ascii="Arial"/>
          <w:b/>
          <w:spacing w:val="-1"/>
          <w:w w:val="100"/>
          <w:sz w:val="16"/>
          <w:szCs w:val="16"/>
        </w:rPr>
        <w:t>(</w:t>
      </w:r>
      <w:r>
        <w:rPr>
          <w:rFonts w:cs="Arial" w:hAnsi="Arial" w:eastAsia="Arial" w:ascii="Arial"/>
          <w:b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spacing w:val="0"/>
          <w:w w:val="100"/>
          <w:sz w:val="16"/>
          <w:szCs w:val="16"/>
        </w:rPr>
        <w:t>)</w:t>
      </w:r>
      <w:r>
        <w:rPr>
          <w:rFonts w:cs="Arial" w:hAnsi="Arial" w:eastAsia="Arial" w:ascii="Arial"/>
          <w:b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b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spacing w:val="-1"/>
          <w:w w:val="100"/>
          <w:sz w:val="16"/>
          <w:szCs w:val="16"/>
        </w:rPr>
        <w:t>f</w:t>
      </w:r>
      <w:r>
        <w:rPr>
          <w:rFonts w:cs="Arial" w:hAnsi="Arial" w:eastAsia="Arial" w:ascii="Arial"/>
          <w:b/>
          <w:spacing w:val="1"/>
          <w:w w:val="100"/>
          <w:sz w:val="16"/>
          <w:szCs w:val="16"/>
        </w:rPr>
        <w:t>i</w:t>
      </w:r>
      <w:r>
        <w:rPr>
          <w:rFonts w:cs="Arial" w:hAnsi="Arial" w:eastAsia="Arial" w:ascii="Arial"/>
          <w:b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b/>
          <w:spacing w:val="1"/>
          <w:w w:val="100"/>
          <w:sz w:val="16"/>
          <w:szCs w:val="16"/>
        </w:rPr>
        <w:t>i</w:t>
      </w:r>
      <w:r>
        <w:rPr>
          <w:rFonts w:cs="Arial" w:hAnsi="Arial" w:eastAsia="Arial" w:ascii="Arial"/>
          <w:b/>
          <w:spacing w:val="-1"/>
          <w:w w:val="100"/>
          <w:sz w:val="16"/>
          <w:szCs w:val="16"/>
        </w:rPr>
        <w:t>t</w:t>
      </w:r>
      <w:r>
        <w:rPr>
          <w:rFonts w:cs="Arial" w:hAnsi="Arial" w:eastAsia="Arial" w:ascii="Arial"/>
          <w:b/>
          <w:spacing w:val="1"/>
          <w:w w:val="100"/>
          <w:sz w:val="16"/>
          <w:szCs w:val="16"/>
        </w:rPr>
        <w:t>i</w:t>
      </w:r>
      <w:r>
        <w:rPr>
          <w:rFonts w:cs="Arial" w:hAnsi="Arial" w:eastAsia="Arial" w:ascii="Arial"/>
          <w:b/>
          <w:spacing w:val="-2"/>
          <w:w w:val="100"/>
          <w:sz w:val="16"/>
          <w:szCs w:val="16"/>
        </w:rPr>
        <w:t>o</w:t>
      </w:r>
      <w:r>
        <w:rPr>
          <w:rFonts w:cs="Arial" w:hAnsi="Arial" w:eastAsia="Arial" w:ascii="Arial"/>
          <w:b/>
          <w:spacing w:val="0"/>
          <w:w w:val="100"/>
          <w:sz w:val="16"/>
          <w:szCs w:val="16"/>
        </w:rPr>
        <w:t>ns</w:t>
      </w:r>
      <w:r>
        <w:rPr>
          <w:rFonts w:cs="Arial" w:hAnsi="Arial" w:eastAsia="Arial" w:ascii="Arial"/>
          <w:b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spacing w:val="0"/>
          <w:w w:val="100"/>
          <w:sz w:val="16"/>
          <w:szCs w:val="16"/>
        </w:rPr>
        <w:t>of</w:t>
      </w:r>
      <w:r>
        <w:rPr>
          <w:rFonts w:cs="Arial" w:hAnsi="Arial" w:eastAsia="Arial" w:ascii="Arial"/>
          <w:b/>
          <w:spacing w:val="-2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spacing w:val="0"/>
          <w:w w:val="100"/>
          <w:sz w:val="16"/>
          <w:szCs w:val="16"/>
        </w:rPr>
        <w:t>po</w:t>
      </w:r>
      <w:r>
        <w:rPr>
          <w:rFonts w:cs="Arial" w:hAnsi="Arial" w:eastAsia="Arial" w:ascii="Arial"/>
          <w:b/>
          <w:spacing w:val="-3"/>
          <w:w w:val="100"/>
          <w:sz w:val="16"/>
          <w:szCs w:val="16"/>
        </w:rPr>
        <w:t>s</w:t>
      </w:r>
      <w:r>
        <w:rPr>
          <w:rFonts w:cs="Arial" w:hAnsi="Arial" w:eastAsia="Arial" w:ascii="Arial"/>
          <w:b/>
          <w:spacing w:val="1"/>
          <w:w w:val="100"/>
          <w:sz w:val="16"/>
          <w:szCs w:val="16"/>
        </w:rPr>
        <w:t>i</w:t>
      </w:r>
      <w:r>
        <w:rPr>
          <w:rFonts w:cs="Arial" w:hAnsi="Arial" w:eastAsia="Arial" w:ascii="Arial"/>
          <w:b/>
          <w:spacing w:val="-1"/>
          <w:w w:val="100"/>
          <w:sz w:val="16"/>
          <w:szCs w:val="16"/>
        </w:rPr>
        <w:t>t</w:t>
      </w:r>
      <w:r>
        <w:rPr>
          <w:rFonts w:cs="Arial" w:hAnsi="Arial" w:eastAsia="Arial" w:ascii="Arial"/>
          <w:b/>
          <w:spacing w:val="1"/>
          <w:w w:val="100"/>
          <w:sz w:val="16"/>
          <w:szCs w:val="16"/>
        </w:rPr>
        <w:t>i</w:t>
      </w:r>
      <w:r>
        <w:rPr>
          <w:rFonts w:cs="Arial" w:hAnsi="Arial" w:eastAsia="Arial" w:ascii="Arial"/>
          <w:b/>
          <w:spacing w:val="-1"/>
          <w:w w:val="100"/>
          <w:sz w:val="16"/>
          <w:szCs w:val="16"/>
        </w:rPr>
        <w:t>v</w:t>
      </w:r>
      <w:r>
        <w:rPr>
          <w:rFonts w:cs="Arial" w:hAnsi="Arial" w:eastAsia="Arial" w:ascii="Arial"/>
          <w:b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b/>
          <w:spacing w:val="-3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spacing w:val="0"/>
          <w:w w:val="100"/>
          <w:sz w:val="16"/>
          <w:szCs w:val="16"/>
        </w:rPr>
        <w:t>pe</w:t>
      </w:r>
      <w:r>
        <w:rPr>
          <w:rFonts w:cs="Arial" w:hAnsi="Arial" w:eastAsia="Arial" w:ascii="Arial"/>
          <w:b/>
          <w:spacing w:val="-3"/>
          <w:w w:val="100"/>
          <w:sz w:val="16"/>
          <w:szCs w:val="16"/>
        </w:rPr>
        <w:t>n</w:t>
      </w:r>
      <w:r>
        <w:rPr>
          <w:rFonts w:cs="Arial" w:hAnsi="Arial" w:eastAsia="Arial" w:ascii="Arial"/>
          <w:b/>
          <w:spacing w:val="0"/>
          <w:w w:val="100"/>
          <w:sz w:val="16"/>
          <w:szCs w:val="16"/>
        </w:rPr>
        <w:t>ds</w:t>
      </w:r>
      <w:r>
        <w:rPr>
          <w:rFonts w:cs="Arial" w:hAnsi="Arial" w:eastAsia="Arial" w:ascii="Arial"/>
          <w:b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spacing w:val="0"/>
          <w:w w:val="100"/>
          <w:sz w:val="16"/>
          <w:szCs w:val="16"/>
        </w:rPr>
        <w:t>on</w:t>
      </w:r>
      <w:r>
        <w:rPr>
          <w:rFonts w:cs="Arial" w:hAnsi="Arial" w:eastAsia="Arial" w:ascii="Arial"/>
          <w:b/>
          <w:spacing w:val="-1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spacing w:val="-1"/>
          <w:w w:val="100"/>
          <w:sz w:val="16"/>
          <w:szCs w:val="16"/>
        </w:rPr>
        <w:t>t</w:t>
      </w:r>
      <w:r>
        <w:rPr>
          <w:rFonts w:cs="Arial" w:hAnsi="Arial" w:eastAsia="Arial" w:ascii="Arial"/>
          <w:b/>
          <w:spacing w:val="0"/>
          <w:w w:val="100"/>
          <w:sz w:val="16"/>
          <w:szCs w:val="16"/>
        </w:rPr>
        <w:t>he</w:t>
      </w:r>
      <w:r>
        <w:rPr>
          <w:rFonts w:cs="Arial" w:hAnsi="Arial" w:eastAsia="Arial" w:ascii="Arial"/>
          <w:b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b/>
          <w:spacing w:val="-3"/>
          <w:w w:val="100"/>
          <w:sz w:val="16"/>
          <w:szCs w:val="16"/>
        </w:rPr>
        <w:t>o</w:t>
      </w:r>
      <w:r>
        <w:rPr>
          <w:rFonts w:cs="Arial" w:hAnsi="Arial" w:eastAsia="Arial" w:ascii="Arial"/>
          <w:b/>
          <w:spacing w:val="1"/>
          <w:w w:val="100"/>
          <w:sz w:val="16"/>
          <w:szCs w:val="16"/>
        </w:rPr>
        <w:t>l</w:t>
      </w:r>
      <w:r>
        <w:rPr>
          <w:rFonts w:cs="Arial" w:hAnsi="Arial" w:eastAsia="Arial" w:ascii="Arial"/>
          <w:b/>
          <w:spacing w:val="1"/>
          <w:w w:val="100"/>
          <w:sz w:val="16"/>
          <w:szCs w:val="16"/>
        </w:rPr>
        <w:t>l</w:t>
      </w:r>
      <w:r>
        <w:rPr>
          <w:rFonts w:cs="Arial" w:hAnsi="Arial" w:eastAsia="Arial" w:ascii="Arial"/>
          <w:b/>
          <w:spacing w:val="-2"/>
          <w:w w:val="100"/>
          <w:sz w:val="16"/>
          <w:szCs w:val="16"/>
        </w:rPr>
        <w:t>o</w:t>
      </w:r>
      <w:r>
        <w:rPr>
          <w:rFonts w:cs="Arial" w:hAnsi="Arial" w:eastAsia="Arial" w:ascii="Arial"/>
          <w:b/>
          <w:spacing w:val="0"/>
          <w:w w:val="100"/>
          <w:sz w:val="16"/>
          <w:szCs w:val="16"/>
        </w:rPr>
        <w:t>wi</w:t>
      </w:r>
      <w:r>
        <w:rPr>
          <w:rFonts w:cs="Arial" w:hAnsi="Arial" w:eastAsia="Arial" w:ascii="Arial"/>
          <w:b/>
          <w:spacing w:val="-2"/>
          <w:w w:val="100"/>
          <w:sz w:val="16"/>
          <w:szCs w:val="16"/>
        </w:rPr>
        <w:t>n</w:t>
      </w:r>
      <w:r>
        <w:rPr>
          <w:rFonts w:cs="Arial" w:hAnsi="Arial" w:eastAsia="Arial" w:ascii="Arial"/>
          <w:b/>
          <w:spacing w:val="0"/>
          <w:w w:val="100"/>
          <w:sz w:val="16"/>
          <w:szCs w:val="16"/>
        </w:rPr>
        <w:t>g:</w:t>
      </w:r>
      <w:r>
        <w:rPr>
          <w:rFonts w:cs="Arial" w:hAnsi="Arial" w:eastAsia="Arial" w:ascii="Arial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3"/>
        <w:ind w:left="140"/>
      </w:pPr>
      <w:r>
        <w:rPr>
          <w:rFonts w:cs="Arial" w:hAnsi="Arial" w:eastAsia="Arial" w:ascii="Arial"/>
          <w:spacing w:val="0"/>
          <w:w w:val="100"/>
          <w:sz w:val="16"/>
          <w:szCs w:val="16"/>
        </w:rPr>
        <w:t>1</w:t>
      </w:r>
      <w:r>
        <w:rPr>
          <w:rFonts w:cs="Arial" w:hAnsi="Arial" w:eastAsia="Arial" w:ascii="Arial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1"/>
          <w:w w:val="100"/>
          <w:sz w:val="16"/>
          <w:szCs w:val="16"/>
        </w:rPr>
        <w:t>f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spacing w:val="-2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1"/>
          <w:w w:val="100"/>
          <w:sz w:val="16"/>
          <w:szCs w:val="16"/>
        </w:rPr>
        <w:t>c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f</w:t>
      </w:r>
      <w:r>
        <w:rPr>
          <w:rFonts w:cs="Arial" w:hAnsi="Arial" w:eastAsia="Arial" w:ascii="Arial"/>
          <w:spacing w:val="1"/>
          <w:w w:val="100"/>
          <w:sz w:val="16"/>
          <w:szCs w:val="16"/>
        </w:rPr>
        <w:t>f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ine</w:t>
      </w:r>
      <w:r>
        <w:rPr>
          <w:rFonts w:cs="Arial" w:hAnsi="Arial" w:eastAsia="Arial" w:ascii="Arial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–</w:t>
      </w:r>
      <w:r>
        <w:rPr>
          <w:rFonts w:cs="Arial" w:hAnsi="Arial" w:eastAsia="Arial" w:ascii="Arial"/>
          <w:spacing w:val="-2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if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1"/>
          <w:w w:val="100"/>
          <w:sz w:val="16"/>
          <w:szCs w:val="16"/>
        </w:rPr>
        <w:t>t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h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spacing w:val="-2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1"/>
          <w:w w:val="100"/>
          <w:sz w:val="16"/>
          <w:szCs w:val="16"/>
        </w:rPr>
        <w:t>c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spacing w:val="-3"/>
          <w:w w:val="100"/>
          <w:sz w:val="16"/>
          <w:szCs w:val="16"/>
        </w:rPr>
        <w:t>n</w:t>
      </w:r>
      <w:r>
        <w:rPr>
          <w:rFonts w:cs="Arial" w:hAnsi="Arial" w:eastAsia="Arial" w:ascii="Arial"/>
          <w:spacing w:val="1"/>
          <w:w w:val="100"/>
          <w:sz w:val="16"/>
          <w:szCs w:val="16"/>
        </w:rPr>
        <w:t>c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spacing w:val="1"/>
          <w:w w:val="100"/>
          <w:sz w:val="16"/>
          <w:szCs w:val="16"/>
        </w:rPr>
        <w:t>t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r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spacing w:val="1"/>
          <w:w w:val="100"/>
          <w:sz w:val="16"/>
          <w:szCs w:val="16"/>
        </w:rPr>
        <w:t>t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ion</w:t>
      </w:r>
      <w:r>
        <w:rPr>
          <w:rFonts w:cs="Arial" w:hAnsi="Arial" w:eastAsia="Arial" w:ascii="Arial"/>
          <w:spacing w:val="-2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u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r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ine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spacing w:val="-4"/>
          <w:w w:val="100"/>
          <w:sz w:val="16"/>
          <w:szCs w:val="16"/>
        </w:rPr>
        <w:t>x</w:t>
      </w:r>
      <w:r>
        <w:rPr>
          <w:rFonts w:cs="Arial" w:hAnsi="Arial" w:eastAsia="Arial" w:ascii="Arial"/>
          <w:spacing w:val="1"/>
          <w:w w:val="100"/>
          <w:sz w:val="16"/>
          <w:szCs w:val="16"/>
        </w:rPr>
        <w:t>c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1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5</w:t>
      </w:r>
      <w:r>
        <w:rPr>
          <w:rFonts w:cs="Arial" w:hAnsi="Arial" w:eastAsia="Arial" w:ascii="Arial"/>
          <w:spacing w:val="-2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m</w:t>
      </w:r>
      <w:r>
        <w:rPr>
          <w:rFonts w:cs="Arial" w:hAnsi="Arial" w:eastAsia="Arial" w:ascii="Arial"/>
          <w:spacing w:val="1"/>
          <w:w w:val="100"/>
          <w:sz w:val="16"/>
          <w:szCs w:val="16"/>
        </w:rPr>
        <w:t>i</w:t>
      </w:r>
      <w:r>
        <w:rPr>
          <w:rFonts w:cs="Arial" w:hAnsi="Arial" w:eastAsia="Arial" w:ascii="Arial"/>
          <w:spacing w:val="1"/>
          <w:w w:val="100"/>
          <w:sz w:val="16"/>
          <w:szCs w:val="16"/>
        </w:rPr>
        <w:t>c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r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g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r</w:t>
      </w:r>
      <w:r>
        <w:rPr>
          <w:rFonts w:cs="Arial" w:hAnsi="Arial" w:eastAsia="Arial" w:ascii="Arial"/>
          <w:spacing w:val="-3"/>
          <w:w w:val="100"/>
          <w:sz w:val="16"/>
          <w:szCs w:val="16"/>
        </w:rPr>
        <w:t>a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m</w:t>
      </w:r>
      <w:r>
        <w:rPr>
          <w:rFonts w:cs="Arial" w:hAnsi="Arial" w:eastAsia="Arial" w:ascii="Arial"/>
          <w:spacing w:val="1"/>
          <w:w w:val="100"/>
          <w:sz w:val="16"/>
          <w:szCs w:val="16"/>
        </w:rPr>
        <w:t>s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/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ml</w:t>
      </w:r>
    </w:p>
    <w:p>
      <w:pPr>
        <w:rPr>
          <w:sz w:val="18"/>
          <w:szCs w:val="18"/>
        </w:rPr>
        <w:jc w:val="left"/>
        <w:spacing w:before="2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140" w:right="746"/>
        <w:sectPr>
          <w:pgNumType w:start="2"/>
          <w:pgMar w:header="0" w:footer="1047" w:top="1480" w:bottom="280" w:left="1300" w:right="1400"/>
          <w:headerReference w:type="default" r:id="rId2445"/>
          <w:footerReference w:type="default" r:id="rId2446"/>
          <w:pgSz w:w="12240" w:h="15840"/>
        </w:sectPr>
      </w:pP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spacing w:val="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–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se</w:t>
      </w:r>
      <w:r>
        <w:rPr>
          <w:rFonts w:cs="Times New Roman" w:hAnsi="Times New Roman" w:eastAsia="Times New Roman" w:ascii="Times New Roman"/>
          <w:spacing w:val="-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spacing w:val="-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as</w:t>
      </w:r>
      <w:r>
        <w:rPr>
          <w:rFonts w:cs="Times New Roman" w:hAnsi="Times New Roman" w:eastAsia="Times New Roman" w:ascii="Times New Roman"/>
          <w:spacing w:val="-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as</w:t>
      </w:r>
      <w:r>
        <w:rPr>
          <w:rFonts w:cs="Times New Roman" w:hAnsi="Times New Roman" w:eastAsia="Times New Roman" w:ascii="Times New Roman"/>
          <w:spacing w:val="-2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al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er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spacing w:val="-1"/>
          <w:w w:val="100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spacing w:val="-1"/>
          <w:w w:val="100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spacing w:val="-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ss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spacing w:val="1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ce</w:t>
      </w:r>
      <w:r>
        <w:rPr>
          <w:rFonts w:cs="Times New Roman" w:hAnsi="Times New Roman" w:eastAsia="Times New Roman" w:ascii="Times New Roman"/>
          <w:spacing w:val="-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spacing w:val="-4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cal</w:t>
      </w:r>
      <w:r>
        <w:rPr>
          <w:rFonts w:cs="Times New Roman" w:hAnsi="Times New Roman" w:eastAsia="Times New Roman" w:ascii="Times New Roman"/>
          <w:spacing w:val="-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cal</w:t>
      </w:r>
      <w:r>
        <w:rPr>
          <w:rFonts w:cs="Times New Roman" w:hAnsi="Times New Roman" w:eastAsia="Times New Roman" w:ascii="Times New Roman"/>
          <w:spacing w:val="-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.</w:t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0"/>
        <w:ind w:left="4104"/>
      </w:pPr>
      <w:r>
        <w:pict>
          <v:group style="position:absolute;margin-left:66.334pt;margin-top:590.78pt;width:479.476pt;height:126.246pt;mso-position-horizontal-relative:page;mso-position-vertical-relative:page;z-index:-7626" coordorigin="1327,11816" coordsize="9590,2525">
            <v:shape style="position:absolute;left:1337;top:11826;width:9568;height:0" coordorigin="1337,11826" coordsize="9568,0" path="m1337,11826l10906,11826e" filled="f" stroked="t" strokeweight="0.57998pt" strokecolor="#000000">
              <v:path arrowok="t"/>
            </v:shape>
            <v:shape style="position:absolute;left:1337;top:12112;width:9568;height:0" coordorigin="1337,12112" coordsize="9568,0" path="m1337,12112l10906,12112e" filled="f" stroked="t" strokeweight="0.58004pt" strokecolor="#000000">
              <v:path arrowok="t"/>
            </v:shape>
            <v:shape style="position:absolute;left:1332;top:11821;width:0;height:2513" coordorigin="1332,11821" coordsize="0,2513" path="m1332,11821l1332,14335e" filled="f" stroked="t" strokeweight="0.58pt" strokecolor="#000000">
              <v:path arrowok="t"/>
            </v:shape>
            <v:shape style="position:absolute;left:1337;top:14330;width:9568;height:0" coordorigin="1337,14330" coordsize="9568,0" path="m1337,14330l10906,14330e" filled="f" stroked="t" strokeweight="0.58004pt" strokecolor="#000000">
              <v:path arrowok="t"/>
            </v:shape>
            <v:shape style="position:absolute;left:10910;top:11821;width:0;height:2513" coordorigin="10910,11821" coordsize="0,2513" path="m10910,11821l10910,14335e" filled="f" stroked="t" strokeweight="0.57998pt" strokecolor="#000000">
              <v:path arrowok="t"/>
            </v:shape>
            <w10:wrap type="none"/>
          </v:group>
        </w:pict>
      </w:r>
      <w:r>
        <w:pict>
          <v:group style="position:absolute;margin-left:66.334pt;margin-top:409.8pt;width:479.476pt;height:153.96pt;mso-position-horizontal-relative:page;mso-position-vertical-relative:page;z-index:-7627" coordorigin="1327,8196" coordsize="9590,3079">
            <v:shape style="position:absolute;left:1337;top:8207;width:9568;height:0" coordorigin="1337,8207" coordsize="9568,0" path="m1337,8207l10906,8207e" filled="f" stroked="t" strokeweight="0.57998pt" strokecolor="#000000">
              <v:path arrowok="t"/>
            </v:shape>
            <v:shape style="position:absolute;left:1337;top:8492;width:9568;height:0" coordorigin="1337,8492" coordsize="9568,0" path="m1337,8492l10906,8492e" filled="f" stroked="t" strokeweight="0.57998pt" strokecolor="#000000">
              <v:path arrowok="t"/>
            </v:shape>
            <v:shape style="position:absolute;left:1332;top:8202;width:0;height:3068" coordorigin="1332,8202" coordsize="0,3068" path="m1332,8202l1332,11269e" filled="f" stroked="t" strokeweight="0.58pt" strokecolor="#000000">
              <v:path arrowok="t"/>
            </v:shape>
            <v:shape style="position:absolute;left:1337;top:11265;width:9568;height:0" coordorigin="1337,11265" coordsize="9568,0" path="m1337,11265l10906,11265e" filled="f" stroked="t" strokeweight="0.57998pt" strokecolor="#000000">
              <v:path arrowok="t"/>
            </v:shape>
            <v:shape style="position:absolute;left:10910;top:8202;width:0;height:3068" coordorigin="10910,8202" coordsize="0,3068" path="m10910,8202l10910,11269e" filled="f" stroked="t" strokeweight="0.57998pt" strokecolor="#000000">
              <v:path arrowok="t"/>
            </v:shape>
            <w10:wrap type="none"/>
          </v:group>
        </w:pict>
      </w:r>
      <w:r>
        <w:pict>
          <v:shape type="#_x0000_t75" style="width:69.1pt;height:68.96pt">
            <v:imagedata o:title="" r:id="rId244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9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8"/>
          <w:szCs w:val="28"/>
        </w:rPr>
        <w:jc w:val="left"/>
        <w:spacing w:before="30" w:lineRule="exact" w:line="320"/>
        <w:ind w:left="1351" w:right="1302" w:firstLine="1508"/>
      </w:pP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N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JS</w:t>
      </w:r>
      <w:r>
        <w:rPr>
          <w:rFonts w:cs="Arial" w:hAnsi="Arial" w:eastAsia="Arial" w:ascii="Arial"/>
          <w:b/>
          <w:spacing w:val="3"/>
          <w:w w:val="100"/>
          <w:sz w:val="28"/>
          <w:szCs w:val="28"/>
        </w:rPr>
        <w:t>I</w:t>
      </w:r>
      <w:r>
        <w:rPr>
          <w:rFonts w:cs="Arial" w:hAnsi="Arial" w:eastAsia="Arial" w:ascii="Arial"/>
          <w:b/>
          <w:spacing w:val="-4"/>
          <w:w w:val="100"/>
          <w:sz w:val="28"/>
          <w:szCs w:val="28"/>
        </w:rPr>
        <w:t>A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A</w:t>
      </w:r>
      <w:r>
        <w:rPr>
          <w:rFonts w:cs="Arial" w:hAnsi="Arial" w:eastAsia="Arial" w:ascii="Arial"/>
          <w:b/>
          <w:spacing w:val="-5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spacing w:val="4"/>
          <w:w w:val="100"/>
          <w:sz w:val="28"/>
          <w:szCs w:val="28"/>
        </w:rPr>
        <w:t>P</w:t>
      </w:r>
      <w:r>
        <w:rPr>
          <w:rFonts w:cs="Arial" w:hAnsi="Arial" w:eastAsia="Arial" w:ascii="Arial"/>
          <w:b/>
          <w:spacing w:val="-6"/>
          <w:w w:val="100"/>
          <w:sz w:val="28"/>
          <w:szCs w:val="28"/>
        </w:rPr>
        <w:t>A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R</w:t>
      </w:r>
      <w:r>
        <w:rPr>
          <w:rFonts w:cs="Arial" w:hAnsi="Arial" w:eastAsia="Arial" w:ascii="Arial"/>
          <w:b/>
          <w:spacing w:val="2"/>
          <w:w w:val="100"/>
          <w:sz w:val="28"/>
          <w:szCs w:val="28"/>
        </w:rPr>
        <w:t>E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N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T</w:t>
      </w:r>
      <w:r>
        <w:rPr>
          <w:rFonts w:cs="Arial" w:hAnsi="Arial" w:eastAsia="Arial" w:ascii="Arial"/>
          <w:b/>
          <w:spacing w:val="1"/>
          <w:w w:val="100"/>
          <w:sz w:val="28"/>
          <w:szCs w:val="28"/>
        </w:rPr>
        <w:t>/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G</w:t>
      </w:r>
      <w:r>
        <w:rPr>
          <w:rFonts w:cs="Arial" w:hAnsi="Arial" w:eastAsia="Arial" w:ascii="Arial"/>
          <w:b/>
          <w:spacing w:val="1"/>
          <w:w w:val="100"/>
          <w:sz w:val="28"/>
          <w:szCs w:val="28"/>
        </w:rPr>
        <w:t>U</w:t>
      </w:r>
      <w:r>
        <w:rPr>
          <w:rFonts w:cs="Arial" w:hAnsi="Arial" w:eastAsia="Arial" w:ascii="Arial"/>
          <w:b/>
          <w:spacing w:val="-6"/>
          <w:w w:val="100"/>
          <w:sz w:val="28"/>
          <w:szCs w:val="28"/>
        </w:rPr>
        <w:t>A</w:t>
      </w:r>
      <w:r>
        <w:rPr>
          <w:rFonts w:cs="Arial" w:hAnsi="Arial" w:eastAsia="Arial" w:ascii="Arial"/>
          <w:b/>
          <w:spacing w:val="1"/>
          <w:w w:val="100"/>
          <w:sz w:val="28"/>
          <w:szCs w:val="28"/>
        </w:rPr>
        <w:t>R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D</w:t>
      </w:r>
      <w:r>
        <w:rPr>
          <w:rFonts w:cs="Arial" w:hAnsi="Arial" w:eastAsia="Arial" w:ascii="Arial"/>
          <w:b/>
          <w:spacing w:val="3"/>
          <w:w w:val="100"/>
          <w:sz w:val="28"/>
          <w:szCs w:val="28"/>
        </w:rPr>
        <w:t>I</w:t>
      </w:r>
      <w:r>
        <w:rPr>
          <w:rFonts w:cs="Arial" w:hAnsi="Arial" w:eastAsia="Arial" w:ascii="Arial"/>
          <w:b/>
          <w:spacing w:val="-6"/>
          <w:w w:val="100"/>
          <w:sz w:val="28"/>
          <w:szCs w:val="28"/>
        </w:rPr>
        <w:t>A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N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C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O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N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C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U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SS</w:t>
      </w:r>
      <w:r>
        <w:rPr>
          <w:rFonts w:cs="Arial" w:hAnsi="Arial" w:eastAsia="Arial" w:ascii="Arial"/>
          <w:b/>
          <w:spacing w:val="1"/>
          <w:w w:val="100"/>
          <w:sz w:val="28"/>
          <w:szCs w:val="28"/>
        </w:rPr>
        <w:t>I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ON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P</w:t>
      </w:r>
      <w:r>
        <w:rPr>
          <w:rFonts w:cs="Arial" w:hAnsi="Arial" w:eastAsia="Arial" w:ascii="Arial"/>
          <w:b/>
          <w:spacing w:val="-3"/>
          <w:w w:val="100"/>
          <w:sz w:val="28"/>
          <w:szCs w:val="28"/>
        </w:rPr>
        <w:t>O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L</w:t>
      </w:r>
      <w:r>
        <w:rPr>
          <w:rFonts w:cs="Arial" w:hAnsi="Arial" w:eastAsia="Arial" w:ascii="Arial"/>
          <w:b/>
          <w:spacing w:val="1"/>
          <w:w w:val="100"/>
          <w:sz w:val="28"/>
          <w:szCs w:val="28"/>
        </w:rPr>
        <w:t>I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C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Y</w:t>
      </w:r>
      <w:r>
        <w:rPr>
          <w:rFonts w:cs="Arial" w:hAnsi="Arial" w:eastAsia="Arial" w:ascii="Arial"/>
          <w:b/>
          <w:spacing w:val="4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spacing w:val="-6"/>
          <w:w w:val="100"/>
          <w:sz w:val="28"/>
          <w:szCs w:val="28"/>
        </w:rPr>
        <w:t>A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C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K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N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O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W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L</w:t>
      </w:r>
      <w:r>
        <w:rPr>
          <w:rFonts w:cs="Arial" w:hAnsi="Arial" w:eastAsia="Arial" w:ascii="Arial"/>
          <w:b/>
          <w:spacing w:val="2"/>
          <w:w w:val="100"/>
          <w:sz w:val="28"/>
          <w:szCs w:val="28"/>
        </w:rPr>
        <w:t>E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D</w:t>
      </w:r>
      <w:r>
        <w:rPr>
          <w:rFonts w:cs="Arial" w:hAnsi="Arial" w:eastAsia="Arial" w:ascii="Arial"/>
          <w:b/>
          <w:spacing w:val="-3"/>
          <w:w w:val="100"/>
          <w:sz w:val="28"/>
          <w:szCs w:val="28"/>
        </w:rPr>
        <w:t>G</w:t>
      </w:r>
      <w:r>
        <w:rPr>
          <w:rFonts w:cs="Arial" w:hAnsi="Arial" w:eastAsia="Arial" w:ascii="Arial"/>
          <w:b/>
          <w:spacing w:val="3"/>
          <w:w w:val="100"/>
          <w:sz w:val="28"/>
          <w:szCs w:val="28"/>
        </w:rPr>
        <w:t>M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E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N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T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F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O</w:t>
      </w:r>
      <w:r>
        <w:rPr>
          <w:rFonts w:cs="Arial" w:hAnsi="Arial" w:eastAsia="Arial" w:ascii="Arial"/>
          <w:b/>
          <w:spacing w:val="-4"/>
          <w:w w:val="100"/>
          <w:sz w:val="28"/>
          <w:szCs w:val="28"/>
        </w:rPr>
        <w:t>R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M</w:t>
      </w:r>
      <w:r>
        <w:rPr>
          <w:rFonts w:cs="Arial" w:hAnsi="Arial" w:eastAsia="Arial" w:ascii="Arial"/>
          <w:spacing w:val="0"/>
          <w:w w:val="100"/>
          <w:sz w:val="28"/>
          <w:szCs w:val="28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ind w:left="100" w:right="67"/>
      </w:pPr>
      <w:r>
        <w:rPr>
          <w:rFonts w:cs="Arial" w:hAnsi="Arial" w:eastAsia="Arial" w:ascii="Arial"/>
          <w:spacing w:val="0"/>
          <w:w w:val="100"/>
          <w:sz w:val="24"/>
          <w:szCs w:val="24"/>
        </w:rPr>
        <w:t>In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New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J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rse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J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s/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rdia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NJ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ssion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ind w:left="100" w:right="59"/>
      </w:pPr>
      <w:r>
        <w:rPr>
          <w:rFonts w:cs="Arial" w:hAnsi="Arial" w:eastAsia="Arial" w:ascii="Arial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ss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rain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inj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rain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jur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re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jolt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rt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ith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tra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9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6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re</w:t>
      </w:r>
      <w:r>
        <w:rPr>
          <w:rFonts w:cs="Arial" w:hAnsi="Arial" w:eastAsia="Arial" w:ascii="Arial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ra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rks.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6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ssi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re</w:t>
      </w:r>
      <w:r>
        <w:rPr>
          <w:rFonts w:cs="Arial" w:hAnsi="Arial" w:eastAsia="Arial" w:ascii="Arial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ld,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  <w:t>a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  <w:t>ll</w:t>
      </w:r>
      <w:r>
        <w:rPr>
          <w:rFonts w:cs="Arial" w:hAnsi="Arial" w:eastAsia="Arial" w:ascii="Arial"/>
          <w:b/>
          <w:spacing w:val="32"/>
          <w:w w:val="100"/>
          <w:sz w:val="24"/>
          <w:szCs w:val="24"/>
          <w:u w:val="thick" w:color="000000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  <w:t>c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  <w:t>o</w:t>
      </w:r>
      <w:r>
        <w:rPr>
          <w:rFonts w:cs="Arial" w:hAnsi="Arial" w:eastAsia="Arial" w:ascii="Arial"/>
          <w:b/>
          <w:spacing w:val="-3"/>
          <w:w w:val="100"/>
          <w:sz w:val="24"/>
          <w:szCs w:val="24"/>
          <w:u w:val="thick" w:color="000000"/>
        </w:rPr>
        <w:t>n</w:t>
      </w:r>
      <w:r>
        <w:rPr>
          <w:rFonts w:cs="Arial" w:hAnsi="Arial" w:eastAsia="Arial" w:ascii="Arial"/>
          <w:b/>
          <w:spacing w:val="-3"/>
          <w:w w:val="100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  <w:t>c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  <w:t>us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  <w:t>s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  <w:t>io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  <w:u w:val="thick" w:color="000000"/>
        </w:rPr>
        <w:t>n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  <w:t>s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  <w:t>a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  <w:t>re</w:t>
      </w:r>
      <w:r>
        <w:rPr>
          <w:rFonts w:cs="Arial" w:hAnsi="Arial" w:eastAsia="Arial" w:ascii="Arial"/>
          <w:b/>
          <w:spacing w:val="6"/>
          <w:w w:val="100"/>
          <w:sz w:val="24"/>
          <w:szCs w:val="24"/>
          <w:u w:val="thick" w:color="000000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  <w:t>po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  <w:u w:val="thick" w:color="000000"/>
        </w:rPr>
        <w:t>t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  <w:t>e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  <w:t>n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  <w:u w:val="thick" w:color="000000"/>
        </w:rPr>
        <w:t>t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  <w:t>i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  <w:t>a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  <w:t>l</w:t>
      </w:r>
      <w:r>
        <w:rPr>
          <w:rFonts w:cs="Arial" w:hAnsi="Arial" w:eastAsia="Arial" w:ascii="Arial"/>
          <w:b/>
          <w:spacing w:val="3"/>
          <w:w w:val="100"/>
          <w:sz w:val="24"/>
          <w:szCs w:val="24"/>
          <w:u w:val="thick" w:color="000000"/>
        </w:rPr>
        <w:t>l</w:t>
      </w:r>
      <w:r>
        <w:rPr>
          <w:rFonts w:cs="Arial" w:hAnsi="Arial" w:eastAsia="Arial" w:ascii="Arial"/>
          <w:b/>
          <w:spacing w:val="3"/>
          <w:w w:val="100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  <w:t>y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  <w:u w:val="thick" w:color="000000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  <w:t>s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  <w:t>e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  <w:t>rious</w:t>
      </w:r>
      <w:r>
        <w:rPr>
          <w:rFonts w:cs="Arial" w:hAnsi="Arial" w:eastAsia="Arial" w:ascii="Arial"/>
          <w:b/>
          <w:spacing w:val="6"/>
          <w:w w:val="100"/>
          <w:sz w:val="24"/>
          <w:szCs w:val="24"/>
          <w:u w:val="thick" w:color="000000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  <w:t>a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  <w:t>nd</w:t>
      </w:r>
      <w:r>
        <w:rPr>
          <w:rFonts w:cs="Arial" w:hAnsi="Arial" w:eastAsia="Arial" w:ascii="Arial"/>
          <w:b/>
          <w:spacing w:val="5"/>
          <w:w w:val="100"/>
          <w:sz w:val="24"/>
          <w:szCs w:val="24"/>
          <w:u w:val="thick" w:color="000000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  <w:t>m</w:t>
      </w:r>
      <w:r>
        <w:rPr>
          <w:rFonts w:cs="Arial" w:hAnsi="Arial" w:eastAsia="Arial" w:ascii="Arial"/>
          <w:b/>
          <w:spacing w:val="3"/>
          <w:w w:val="100"/>
          <w:sz w:val="24"/>
          <w:szCs w:val="24"/>
          <w:u w:val="thick" w:color="000000"/>
        </w:rPr>
        <w:t>a</w:t>
      </w:r>
      <w:r>
        <w:rPr>
          <w:rFonts w:cs="Arial" w:hAnsi="Arial" w:eastAsia="Arial" w:ascii="Arial"/>
          <w:b/>
          <w:spacing w:val="3"/>
          <w:w w:val="100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  <w:t>y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  <w:t>r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  <w:t>e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  <w:t>s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  <w:t>ult</w:t>
      </w:r>
      <w:r>
        <w:rPr>
          <w:rFonts w:cs="Arial" w:hAnsi="Arial" w:eastAsia="Arial" w:ascii="Arial"/>
          <w:b/>
          <w:spacing w:val="5"/>
          <w:w w:val="100"/>
          <w:sz w:val="24"/>
          <w:szCs w:val="24"/>
          <w:u w:val="thick" w:color="000000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  <w:t>in</w:t>
      </w:r>
      <w:r>
        <w:rPr>
          <w:rFonts w:cs="Arial" w:hAnsi="Arial" w:eastAsia="Arial" w:ascii="Arial"/>
          <w:b/>
          <w:spacing w:val="5"/>
          <w:w w:val="100"/>
          <w:sz w:val="24"/>
          <w:szCs w:val="24"/>
          <w:u w:val="thick" w:color="000000"/>
        </w:rPr>
        <w:t> </w:t>
      </w:r>
      <w:r>
        <w:rPr>
          <w:rFonts w:cs="Arial" w:hAnsi="Arial" w:eastAsia="Arial" w:ascii="Arial"/>
          <w:b/>
          <w:spacing w:val="3"/>
          <w:w w:val="100"/>
          <w:sz w:val="24"/>
          <w:szCs w:val="24"/>
          <w:u w:val="thick" w:color="000000"/>
        </w:rPr>
        <w:t>c</w:t>
      </w:r>
      <w:r>
        <w:rPr>
          <w:rFonts w:cs="Arial" w:hAnsi="Arial" w:eastAsia="Arial" w:ascii="Arial"/>
          <w:b/>
          <w:spacing w:val="3"/>
          <w:w w:val="100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  <w:t>ompli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  <w:t>c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  <w:t>a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  <w:t>tions</w:t>
      </w:r>
      <w:r>
        <w:rPr>
          <w:rFonts w:cs="Arial" w:hAnsi="Arial" w:eastAsia="Arial" w:ascii="Arial"/>
          <w:b/>
          <w:spacing w:val="5"/>
          <w:w w:val="100"/>
          <w:sz w:val="24"/>
          <w:szCs w:val="24"/>
          <w:u w:val="thick" w:color="000000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  <w:t>in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  <w:t>c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  <w:t>lud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  <w:u w:val="thick" w:color="000000"/>
        </w:rPr>
        <w:t>i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  <w:t>ng</w:t>
      </w:r>
      <w:r>
        <w:rPr>
          <w:rFonts w:cs="Arial" w:hAnsi="Arial" w:eastAsia="Arial" w:ascii="Arial"/>
          <w:b/>
          <w:spacing w:val="5"/>
          <w:w w:val="100"/>
          <w:sz w:val="24"/>
          <w:szCs w:val="24"/>
          <w:u w:val="thick" w:color="000000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  <w:t>prolonged</w:t>
      </w:r>
      <w:r>
        <w:rPr>
          <w:rFonts w:cs="Arial" w:hAnsi="Arial" w:eastAsia="Arial" w:ascii="Arial"/>
          <w:b/>
          <w:spacing w:val="5"/>
          <w:w w:val="100"/>
          <w:sz w:val="24"/>
          <w:szCs w:val="24"/>
          <w:u w:val="thick" w:color="000000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  <w:t>br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  <w:t>a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  <w:t>in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  <w:t>da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  <w:t>m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  <w:t>a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  <w:t>ge</w:t>
      </w:r>
      <w:r>
        <w:rPr>
          <w:rFonts w:cs="Arial" w:hAnsi="Arial" w:eastAsia="Arial" w:ascii="Arial"/>
          <w:b/>
          <w:spacing w:val="2"/>
          <w:w w:val="100"/>
          <w:sz w:val="24"/>
          <w:szCs w:val="24"/>
          <w:u w:val="thick" w:color="000000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  <w:t>a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  <w:t>nd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  <w:t>de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  <w:t>a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  <w:t>th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  <w:t>if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  <w:t>not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  <w:t>r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  <w:t>e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  <w:t>c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  <w:t>ognize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  <w:t>d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  <w:t>a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  <w:t>nd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  <w:t>m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  <w:t>a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  <w:t>na</w:t>
      </w:r>
      <w:r>
        <w:rPr>
          <w:rFonts w:cs="Arial" w:hAnsi="Arial" w:eastAsia="Arial" w:ascii="Arial"/>
          <w:b/>
          <w:spacing w:val="5"/>
          <w:w w:val="100"/>
          <w:sz w:val="24"/>
          <w:szCs w:val="24"/>
          <w:u w:val="thick" w:color="000000"/>
        </w:rPr>
        <w:t>g</w:t>
      </w:r>
      <w:r>
        <w:rPr>
          <w:rFonts w:cs="Arial" w:hAnsi="Arial" w:eastAsia="Arial" w:ascii="Arial"/>
          <w:b/>
          <w:spacing w:val="5"/>
          <w:w w:val="100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  <w:t>e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  <w:t>d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  <w:t>proper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  <w:t>l</w:t>
      </w:r>
      <w:r>
        <w:rPr>
          <w:rFonts w:cs="Arial" w:hAnsi="Arial" w:eastAsia="Arial" w:ascii="Arial"/>
          <w:b/>
          <w:spacing w:val="-5"/>
          <w:w w:val="100"/>
          <w:sz w:val="24"/>
          <w:szCs w:val="24"/>
          <w:u w:val="thick" w:color="000000"/>
        </w:rPr>
        <w:t>y</w:t>
      </w:r>
      <w:r>
        <w:rPr>
          <w:rFonts w:cs="Arial" w:hAnsi="Arial" w:eastAsia="Arial" w:ascii="Arial"/>
          <w:b/>
          <w:spacing w:val="-5"/>
          <w:w w:val="100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-5"/>
          <w:w w:val="100"/>
          <w:sz w:val="24"/>
          <w:szCs w:val="24"/>
        </w:rPr>
      </w:r>
      <w:r>
        <w:rPr>
          <w:rFonts w:cs="Arial" w:hAnsi="Arial" w:eastAsia="Arial" w:ascii="Arial"/>
          <w:b/>
          <w:spacing w:val="-5"/>
          <w:w w:val="100"/>
          <w:sz w:val="24"/>
          <w:szCs w:val="24"/>
        </w:rPr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rds,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“din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”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’t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ssi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rts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ssio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6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loss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scio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ss.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6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ssi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inj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ry</w:t>
      </w:r>
      <w:r>
        <w:rPr>
          <w:rFonts w:cs="Arial" w:hAnsi="Arial" w:eastAsia="Arial" w:ascii="Arial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ke</w:t>
      </w:r>
      <w:r>
        <w:rPr>
          <w:rFonts w:cs="Arial" w:hAnsi="Arial" w:eastAsia="Arial" w:ascii="Arial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rs</w:t>
      </w:r>
      <w:r>
        <w:rPr>
          <w:rFonts w:cs="Arial" w:hAnsi="Arial" w:eastAsia="Arial" w:ascii="Arial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If</w:t>
      </w:r>
      <w:r>
        <w:rPr>
          <w:rFonts w:cs="Arial" w:hAnsi="Arial" w:eastAsia="Arial" w:ascii="Arial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/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rts</w:t>
      </w:r>
      <w:r>
        <w:rPr>
          <w:rFonts w:cs="Arial" w:hAnsi="Arial" w:eastAsia="Arial" w:ascii="Arial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ssi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tice</w:t>
      </w:r>
      <w:r>
        <w:rPr>
          <w:rFonts w:cs="Arial" w:hAnsi="Arial" w:eastAsia="Arial" w:ascii="Arial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ssi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rsel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k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ical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sz w:val="28"/>
          <w:szCs w:val="28"/>
        </w:rPr>
        <w:jc w:val="left"/>
        <w:spacing w:before="6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302"/>
      </w:pPr>
      <w:r>
        <w:rPr>
          <w:rFonts w:cs="Arial" w:hAnsi="Arial" w:eastAsia="Arial" w:ascii="Arial"/>
          <w:b/>
          <w:spacing w:val="3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-6"/>
          <w:w w:val="100"/>
          <w:sz w:val="24"/>
          <w:szCs w:val="24"/>
        </w:rPr>
        <w:t>y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mpt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ms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b/>
          <w:spacing w:val="3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b/>
          <w:spacing w:val="-6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nc</w:t>
      </w:r>
      <w:r>
        <w:rPr>
          <w:rFonts w:cs="Arial" w:hAnsi="Arial" w:eastAsia="Arial" w:ascii="Arial"/>
          <w:b/>
          <w:spacing w:val="3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ude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one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or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more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of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foll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o</w:t>
      </w:r>
      <w:r>
        <w:rPr>
          <w:rFonts w:cs="Arial" w:hAnsi="Arial" w:eastAsia="Arial" w:ascii="Arial"/>
          <w:b/>
          <w:spacing w:val="3"/>
          <w:w w:val="100"/>
          <w:sz w:val="24"/>
          <w:szCs w:val="24"/>
        </w:rPr>
        <w:t>w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ing: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12"/>
        <w:ind w:left="460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460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/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iting</w:t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460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z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z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ss</w:t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460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460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5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siti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/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ise</w:t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460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6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ss</w:t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460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7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iculty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-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rm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/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sion</w:t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460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8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460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9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ressi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260"/>
        <w:ind w:left="460"/>
      </w:pPr>
      <w:r>
        <w:rPr>
          <w:rFonts w:cs="Arial" w:hAnsi="Arial" w:eastAsia="Arial" w:ascii="Arial"/>
          <w:spacing w:val="1"/>
          <w:position w:val="-1"/>
          <w:sz w:val="24"/>
          <w:szCs w:val="24"/>
        </w:rPr>
        <w:t>10</w:t>
      </w:r>
      <w:r>
        <w:rPr>
          <w:rFonts w:cs="Arial" w:hAnsi="Arial" w:eastAsia="Arial" w:ascii="Arial"/>
          <w:spacing w:val="0"/>
          <w:position w:val="-1"/>
          <w:sz w:val="24"/>
          <w:szCs w:val="24"/>
        </w:rPr>
        <w:t>.</w:t>
      </w:r>
      <w:r>
        <w:rPr>
          <w:rFonts w:cs="Arial" w:hAnsi="Arial" w:eastAsia="Arial" w:ascii="Arial"/>
          <w:spacing w:val="-42"/>
          <w:position w:val="-1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4"/>
          <w:szCs w:val="24"/>
        </w:rPr>
        <w:t>Sle</w:t>
      </w:r>
      <w:r>
        <w:rPr>
          <w:rFonts w:cs="Arial" w:hAnsi="Arial" w:eastAsia="Arial" w:ascii="Arial"/>
          <w:spacing w:val="1"/>
          <w:w w:val="100"/>
          <w:position w:val="-1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position w:val="-1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4"/>
          <w:szCs w:val="24"/>
        </w:rPr>
        <w:t>Dis</w:t>
      </w:r>
      <w:r>
        <w:rPr>
          <w:rFonts w:cs="Arial" w:hAnsi="Arial" w:eastAsia="Arial" w:ascii="Arial"/>
          <w:spacing w:val="-2"/>
          <w:w w:val="100"/>
          <w:position w:val="-1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position w:val="-1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position w:val="-1"/>
          <w:sz w:val="24"/>
          <w:szCs w:val="24"/>
        </w:rPr>
        <w:t>rb</w:t>
      </w:r>
      <w:r>
        <w:rPr>
          <w:rFonts w:cs="Arial" w:hAnsi="Arial" w:eastAsia="Arial" w:ascii="Arial"/>
          <w:spacing w:val="1"/>
          <w:w w:val="100"/>
          <w:position w:val="-1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position w:val="-1"/>
          <w:sz w:val="24"/>
          <w:szCs w:val="24"/>
        </w:rPr>
        <w:t>n</w:t>
      </w:r>
      <w:r>
        <w:rPr>
          <w:rFonts w:cs="Arial" w:hAnsi="Arial" w:eastAsia="Arial" w:ascii="Arial"/>
          <w:spacing w:val="-2"/>
          <w:w w:val="100"/>
          <w:position w:val="-1"/>
          <w:sz w:val="24"/>
          <w:szCs w:val="24"/>
        </w:rPr>
        <w:t>c</w:t>
      </w:r>
      <w:r>
        <w:rPr>
          <w:rFonts w:cs="Arial" w:hAnsi="Arial" w:eastAsia="Arial" w:ascii="Arial"/>
          <w:spacing w:val="0"/>
          <w:w w:val="100"/>
          <w:position w:val="-1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position w:val="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7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9"/>
        <w:ind w:left="235"/>
      </w:pP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Signs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b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-4"/>
          <w:w w:val="100"/>
          <w:sz w:val="24"/>
          <w:szCs w:val="24"/>
        </w:rPr>
        <w:t>v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2"/>
          <w:w w:val="100"/>
          <w:sz w:val="24"/>
          <w:szCs w:val="24"/>
        </w:rPr>
        <w:t>b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b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mm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nd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oa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lud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: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10"/>
        <w:ind w:left="460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z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dis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820" w:right="62" w:hanging="360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For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ts</w:t>
      </w:r>
      <w:r>
        <w:rPr>
          <w:rFonts w:cs="Arial" w:hAnsi="Arial" w:eastAsia="Arial" w:ascii="Arial"/>
          <w:spacing w:val="3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3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stra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3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-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rm</w:t>
      </w:r>
      <w:r>
        <w:rPr>
          <w:rFonts w:cs="Arial" w:hAnsi="Arial" w:eastAsia="Arial" w:ascii="Arial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ry</w:t>
      </w:r>
      <w:r>
        <w:rPr>
          <w:rFonts w:cs="Arial" w:hAnsi="Arial" w:eastAsia="Arial" w:ascii="Arial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iculti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(e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3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re</w:t>
      </w:r>
      <w:r>
        <w:rPr>
          <w:rFonts w:cs="Arial" w:hAnsi="Arial" w:eastAsia="Arial" w:ascii="Arial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re,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t)</w:t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460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ibits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if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lties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rdi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460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q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rat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ly</w:t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460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5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sci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ss</w:t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460"/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6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stra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ior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rso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460"/>
        <w:sectPr>
          <w:pgNumType w:start="3"/>
          <w:pgMar w:header="0" w:footer="1047" w:top="1340" w:bottom="280" w:left="1340" w:right="1340"/>
          <w:headerReference w:type="default" r:id="rId2447"/>
          <w:footerReference w:type="default" r:id="rId2448"/>
          <w:pgSz w:w="12240" w:h="15840"/>
        </w:sectPr>
      </w:pPr>
      <w:r>
        <w:rPr>
          <w:rFonts w:cs="Arial" w:hAnsi="Arial" w:eastAsia="Arial" w:ascii="Arial"/>
          <w:spacing w:val="1"/>
          <w:w w:val="100"/>
          <w:sz w:val="24"/>
          <w:szCs w:val="24"/>
        </w:rPr>
        <w:t>7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</w:t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75"/>
        <w:ind w:left="100" w:right="78"/>
      </w:pPr>
      <w:r>
        <w:rPr>
          <w:rFonts w:cs="Arial" w:hAnsi="Arial" w:eastAsia="Arial" w:ascii="Arial"/>
          <w:b/>
          <w:sz w:val="24"/>
          <w:szCs w:val="24"/>
        </w:rPr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  <w:t>W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  <w:t>hat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  <w:t> </w:t>
      </w:r>
      <w:r>
        <w:rPr>
          <w:rFonts w:cs="Arial" w:hAnsi="Arial" w:eastAsia="Arial" w:ascii="Arial"/>
          <w:b/>
          <w:spacing w:val="6"/>
          <w:w w:val="100"/>
          <w:sz w:val="24"/>
          <w:szCs w:val="24"/>
          <w:u w:val="thick" w:color="000000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  <w:t>c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  <w:t>a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  <w:t>n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  <w:t> </w:t>
      </w:r>
      <w:r>
        <w:rPr>
          <w:rFonts w:cs="Arial" w:hAnsi="Arial" w:eastAsia="Arial" w:ascii="Arial"/>
          <w:b/>
          <w:spacing w:val="6"/>
          <w:w w:val="100"/>
          <w:sz w:val="24"/>
          <w:szCs w:val="24"/>
          <w:u w:val="thick" w:color="000000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  <w:t>happ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  <w:t>e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  <w:t>n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  <w:t> </w:t>
      </w:r>
      <w:r>
        <w:rPr>
          <w:rFonts w:cs="Arial" w:hAnsi="Arial" w:eastAsia="Arial" w:ascii="Arial"/>
          <w:b/>
          <w:spacing w:val="6"/>
          <w:w w:val="100"/>
          <w:sz w:val="24"/>
          <w:szCs w:val="24"/>
          <w:u w:val="thick" w:color="000000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  <w:t>if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  <w:t> </w:t>
      </w:r>
      <w:r>
        <w:rPr>
          <w:rFonts w:cs="Arial" w:hAnsi="Arial" w:eastAsia="Arial" w:ascii="Arial"/>
          <w:b/>
          <w:spacing w:val="3"/>
          <w:w w:val="100"/>
          <w:sz w:val="24"/>
          <w:szCs w:val="24"/>
          <w:u w:val="thick" w:color="000000"/>
        </w:rPr>
        <w:t> </w:t>
      </w:r>
      <w:r>
        <w:rPr>
          <w:rFonts w:cs="Arial" w:hAnsi="Arial" w:eastAsia="Arial" w:ascii="Arial"/>
          <w:b/>
          <w:spacing w:val="2"/>
          <w:w w:val="100"/>
          <w:sz w:val="24"/>
          <w:szCs w:val="24"/>
          <w:u w:val="thick" w:color="000000"/>
        </w:rPr>
        <w:t>m</w:t>
      </w:r>
      <w:r>
        <w:rPr>
          <w:rFonts w:cs="Arial" w:hAnsi="Arial" w:eastAsia="Arial" w:ascii="Arial"/>
          <w:b/>
          <w:spacing w:val="2"/>
          <w:w w:val="100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  <w:t>y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  <w:t> </w:t>
      </w:r>
      <w:r>
        <w:rPr>
          <w:rFonts w:cs="Arial" w:hAnsi="Arial" w:eastAsia="Arial" w:ascii="Arial"/>
          <w:b/>
          <w:spacing w:val="2"/>
          <w:w w:val="100"/>
          <w:sz w:val="24"/>
          <w:szCs w:val="24"/>
          <w:u w:val="thick" w:color="000000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  <w:t>c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  <w:t>hild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  <w:t>/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  <w:t>pl</w:t>
      </w:r>
      <w:r>
        <w:rPr>
          <w:rFonts w:cs="Arial" w:hAnsi="Arial" w:eastAsia="Arial" w:ascii="Arial"/>
          <w:b/>
          <w:spacing w:val="3"/>
          <w:w w:val="100"/>
          <w:sz w:val="24"/>
          <w:szCs w:val="24"/>
          <w:u w:val="thick" w:color="000000"/>
        </w:rPr>
        <w:t>a</w:t>
      </w:r>
      <w:r>
        <w:rPr>
          <w:rFonts w:cs="Arial" w:hAnsi="Arial" w:eastAsia="Arial" w:ascii="Arial"/>
          <w:b/>
          <w:spacing w:val="3"/>
          <w:w w:val="100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-6"/>
          <w:w w:val="100"/>
          <w:sz w:val="24"/>
          <w:szCs w:val="24"/>
          <w:u w:val="thick" w:color="000000"/>
        </w:rPr>
        <w:t>y</w:t>
      </w:r>
      <w:r>
        <w:rPr>
          <w:rFonts w:cs="Arial" w:hAnsi="Arial" w:eastAsia="Arial" w:ascii="Arial"/>
          <w:b/>
          <w:spacing w:val="-6"/>
          <w:w w:val="100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  <w:t>e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  <w:t>r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  <w:t> </w:t>
      </w:r>
      <w:r>
        <w:rPr>
          <w:rFonts w:cs="Arial" w:hAnsi="Arial" w:eastAsia="Arial" w:ascii="Arial"/>
          <w:b/>
          <w:spacing w:val="6"/>
          <w:w w:val="100"/>
          <w:sz w:val="24"/>
          <w:szCs w:val="24"/>
          <w:u w:val="thick" w:color="000000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  <w:t>k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  <w:t>e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  <w:t>e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  <w:t>ps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  <w:t> </w:t>
      </w:r>
      <w:r>
        <w:rPr>
          <w:rFonts w:cs="Arial" w:hAnsi="Arial" w:eastAsia="Arial" w:ascii="Arial"/>
          <w:b/>
          <w:spacing w:val="6"/>
          <w:w w:val="100"/>
          <w:sz w:val="24"/>
          <w:szCs w:val="24"/>
          <w:u w:val="thick" w:color="000000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  <w:t>on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  <w:t> </w:t>
      </w:r>
      <w:r>
        <w:rPr>
          <w:rFonts w:cs="Arial" w:hAnsi="Arial" w:eastAsia="Arial" w:ascii="Arial"/>
          <w:b/>
          <w:spacing w:val="5"/>
          <w:w w:val="100"/>
          <w:sz w:val="24"/>
          <w:szCs w:val="24"/>
          <w:u w:val="thick" w:color="000000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  <w:t>pl</w:t>
      </w:r>
      <w:r>
        <w:rPr>
          <w:rFonts w:cs="Arial" w:hAnsi="Arial" w:eastAsia="Arial" w:ascii="Arial"/>
          <w:b/>
          <w:spacing w:val="3"/>
          <w:w w:val="100"/>
          <w:sz w:val="24"/>
          <w:szCs w:val="24"/>
          <w:u w:val="thick" w:color="000000"/>
        </w:rPr>
        <w:t>a</w:t>
      </w:r>
      <w:r>
        <w:rPr>
          <w:rFonts w:cs="Arial" w:hAnsi="Arial" w:eastAsia="Arial" w:ascii="Arial"/>
          <w:b/>
          <w:spacing w:val="3"/>
          <w:w w:val="100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-6"/>
          <w:w w:val="100"/>
          <w:sz w:val="24"/>
          <w:szCs w:val="24"/>
          <w:u w:val="thick" w:color="000000"/>
        </w:rPr>
        <w:t>y</w:t>
      </w:r>
      <w:r>
        <w:rPr>
          <w:rFonts w:cs="Arial" w:hAnsi="Arial" w:eastAsia="Arial" w:ascii="Arial"/>
          <w:b/>
          <w:spacing w:val="-6"/>
          <w:w w:val="100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  <w:t>ing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  <w:t> </w:t>
      </w:r>
      <w:r>
        <w:rPr>
          <w:rFonts w:cs="Arial" w:hAnsi="Arial" w:eastAsia="Arial" w:ascii="Arial"/>
          <w:b/>
          <w:spacing w:val="6"/>
          <w:w w:val="100"/>
          <w:sz w:val="24"/>
          <w:szCs w:val="24"/>
          <w:u w:val="thick" w:color="000000"/>
        </w:rPr>
        <w:t> </w:t>
      </w:r>
      <w:r>
        <w:rPr>
          <w:rFonts w:cs="Arial" w:hAnsi="Arial" w:eastAsia="Arial" w:ascii="Arial"/>
          <w:b/>
          <w:spacing w:val="5"/>
          <w:w w:val="100"/>
          <w:sz w:val="24"/>
          <w:szCs w:val="24"/>
          <w:u w:val="thick" w:color="000000"/>
        </w:rPr>
        <w:t>w</w:t>
      </w:r>
      <w:r>
        <w:rPr>
          <w:rFonts w:cs="Arial" w:hAnsi="Arial" w:eastAsia="Arial" w:ascii="Arial"/>
          <w:b/>
          <w:spacing w:val="5"/>
          <w:w w:val="100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8"/>
          <w:w w:val="100"/>
          <w:sz w:val="24"/>
          <w:szCs w:val="24"/>
          <w:u w:val="thick" w:color="000000"/>
        </w:rPr>
        <w:t>i</w:t>
      </w:r>
      <w:r>
        <w:rPr>
          <w:rFonts w:cs="Arial" w:hAnsi="Arial" w:eastAsia="Arial" w:ascii="Arial"/>
          <w:b/>
          <w:spacing w:val="8"/>
          <w:w w:val="100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  <w:t>th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  <w:t> </w:t>
      </w:r>
      <w:r>
        <w:rPr>
          <w:rFonts w:cs="Arial" w:hAnsi="Arial" w:eastAsia="Arial" w:ascii="Arial"/>
          <w:b/>
          <w:spacing w:val="2"/>
          <w:w w:val="100"/>
          <w:sz w:val="24"/>
          <w:szCs w:val="24"/>
          <w:u w:val="thick" w:color="000000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  <w:t> </w:t>
      </w:r>
      <w:r>
        <w:rPr>
          <w:rFonts w:cs="Arial" w:hAnsi="Arial" w:eastAsia="Arial" w:ascii="Arial"/>
          <w:b/>
          <w:spacing w:val="6"/>
          <w:w w:val="100"/>
          <w:sz w:val="24"/>
          <w:szCs w:val="24"/>
          <w:u w:val="thick" w:color="000000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  <w:t>c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  <w:t>oncu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  <w:t>s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  <w:t>s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  <w:t>ion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  <w:t> </w:t>
      </w:r>
      <w:r>
        <w:rPr>
          <w:rFonts w:cs="Arial" w:hAnsi="Arial" w:eastAsia="Arial" w:ascii="Arial"/>
          <w:b/>
          <w:spacing w:val="6"/>
          <w:w w:val="100"/>
          <w:sz w:val="24"/>
          <w:szCs w:val="24"/>
          <w:u w:val="thick" w:color="000000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  <w:t>or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  <w:t>r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  <w:t>e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  <w:t>t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  <w:u w:val="thick" w:color="000000"/>
        </w:rPr>
        <w:t>u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  <w:t>rns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  <w:t>too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  <w:t>s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  <w:t>oon?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6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before="29"/>
        <w:ind w:left="100" w:right="80"/>
      </w:pPr>
      <w:r>
        <w:rPr>
          <w:rFonts w:cs="Arial" w:hAnsi="Arial" w:eastAsia="Arial" w:ascii="Arial"/>
          <w:spacing w:val="0"/>
          <w:w w:val="100"/>
          <w:sz w:val="24"/>
          <w:szCs w:val="24"/>
        </w:rPr>
        <w:t>At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ith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ssi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lay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49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lay</w:t>
      </w:r>
      <w:r>
        <w:rPr>
          <w:rFonts w:cs="Arial" w:hAnsi="Arial" w:eastAsia="Arial" w:ascii="Arial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ith</w:t>
      </w:r>
      <w:r>
        <w:rPr>
          <w:rFonts w:cs="Arial" w:hAnsi="Arial" w:eastAsia="Arial" w:ascii="Arial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ssi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cially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le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inj</w:t>
      </w:r>
      <w:r>
        <w:rPr>
          <w:rFonts w:cs="Arial" w:hAnsi="Arial" w:eastAsia="Arial" w:ascii="Arial"/>
          <w:spacing w:val="8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re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incre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sk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ssion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ssion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rs,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rticularly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if</w:t>
      </w:r>
      <w:r>
        <w:rPr>
          <w:rFonts w:cs="Arial" w:hAnsi="Arial" w:eastAsia="Arial" w:ascii="Arial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te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rs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ssion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re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rec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rom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This</w:t>
      </w:r>
      <w:r>
        <w:rPr>
          <w:rFonts w:cs="Arial" w:hAnsi="Arial" w:eastAsia="Arial" w:ascii="Arial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ro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29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re</w:t>
      </w:r>
      <w:r>
        <w:rPr>
          <w:rFonts w:cs="Arial" w:hAnsi="Arial" w:eastAsia="Arial" w:ascii="Arial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rain</w:t>
      </w:r>
      <w:r>
        <w:rPr>
          <w:rFonts w:cs="Arial" w:hAnsi="Arial" w:eastAsia="Arial" w:ascii="Arial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ing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(sec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ct</w:t>
      </w:r>
      <w:r>
        <w:rPr>
          <w:rFonts w:cs="Arial" w:hAnsi="Arial" w:eastAsia="Arial" w:ascii="Arial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ith</w:t>
      </w:r>
      <w:r>
        <w:rPr>
          <w:rFonts w:cs="Arial" w:hAnsi="Arial" w:eastAsia="Arial" w:ascii="Arial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q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</w:t>
      </w:r>
      <w:r>
        <w:rPr>
          <w:rFonts w:cs="Arial" w:hAnsi="Arial" w:eastAsia="Arial" w:ascii="Arial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k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lesc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rt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inj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ssio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re</w:t>
      </w:r>
      <w:r>
        <w:rPr>
          <w:rFonts w:cs="Arial" w:hAnsi="Arial" w:eastAsia="Arial" w:ascii="Arial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As</w:t>
      </w:r>
      <w:r>
        <w:rPr>
          <w:rFonts w:cs="Arial" w:hAnsi="Arial" w:eastAsia="Arial" w:ascii="Arial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7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lt,</w:t>
      </w:r>
      <w:r>
        <w:rPr>
          <w:rFonts w:cs="Arial" w:hAnsi="Arial" w:eastAsia="Arial" w:ascii="Arial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inistra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rs,</w:t>
      </w:r>
      <w:r>
        <w:rPr>
          <w:rFonts w:cs="Arial" w:hAnsi="Arial" w:eastAsia="Arial" w:ascii="Arial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s,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k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6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s’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9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260"/>
        <w:ind w:left="1598"/>
      </w:pPr>
      <w:r>
        <w:rPr>
          <w:rFonts w:cs="Arial" w:hAnsi="Arial" w:eastAsia="Arial" w:ascii="Arial"/>
          <w:b/>
          <w:position w:val="-1"/>
          <w:sz w:val="24"/>
          <w:szCs w:val="24"/>
        </w:rPr>
      </w:r>
      <w:r>
        <w:rPr>
          <w:rFonts w:cs="Arial" w:hAnsi="Arial" w:eastAsia="Arial" w:ascii="Arial"/>
          <w:b/>
          <w:spacing w:val="0"/>
          <w:w w:val="100"/>
          <w:position w:val="-1"/>
          <w:sz w:val="24"/>
          <w:szCs w:val="24"/>
          <w:u w:val="thick" w:color="000000"/>
        </w:rPr>
        <w:t>If</w:t>
      </w:r>
      <w:r>
        <w:rPr>
          <w:rFonts w:cs="Arial" w:hAnsi="Arial" w:eastAsia="Arial" w:ascii="Arial"/>
          <w:b/>
          <w:spacing w:val="2"/>
          <w:w w:val="100"/>
          <w:position w:val="-1"/>
          <w:sz w:val="24"/>
          <w:szCs w:val="24"/>
          <w:u w:val="thick" w:color="000000"/>
        </w:rPr>
        <w:t> </w:t>
      </w:r>
      <w:r>
        <w:rPr>
          <w:rFonts w:cs="Arial" w:hAnsi="Arial" w:eastAsia="Arial" w:ascii="Arial"/>
          <w:b/>
          <w:spacing w:val="-4"/>
          <w:w w:val="100"/>
          <w:position w:val="-1"/>
          <w:sz w:val="24"/>
          <w:szCs w:val="24"/>
          <w:u w:val="thick" w:color="000000"/>
        </w:rPr>
        <w:t>y</w:t>
      </w:r>
      <w:r>
        <w:rPr>
          <w:rFonts w:cs="Arial" w:hAnsi="Arial" w:eastAsia="Arial" w:ascii="Arial"/>
          <w:b/>
          <w:spacing w:val="-4"/>
          <w:w w:val="100"/>
          <w:position w:val="-1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position w:val="-1"/>
          <w:sz w:val="24"/>
          <w:szCs w:val="24"/>
          <w:u w:val="thick" w:color="000000"/>
        </w:rPr>
        <w:t>ou</w:t>
      </w:r>
      <w:r>
        <w:rPr>
          <w:rFonts w:cs="Arial" w:hAnsi="Arial" w:eastAsia="Arial" w:ascii="Arial"/>
          <w:b/>
          <w:spacing w:val="0"/>
          <w:w w:val="100"/>
          <w:position w:val="-1"/>
          <w:sz w:val="24"/>
          <w:szCs w:val="24"/>
          <w:u w:val="thick" w:color="000000"/>
        </w:rPr>
        <w:t> </w:t>
      </w:r>
      <w:r>
        <w:rPr>
          <w:rFonts w:cs="Arial" w:hAnsi="Arial" w:eastAsia="Arial" w:ascii="Arial"/>
          <w:b/>
          <w:spacing w:val="0"/>
          <w:w w:val="100"/>
          <w:position w:val="-1"/>
          <w:sz w:val="24"/>
          <w:szCs w:val="24"/>
          <w:u w:val="thick" w:color="000000"/>
        </w:rPr>
        <w:t>t</w:t>
      </w:r>
      <w:r>
        <w:rPr>
          <w:rFonts w:cs="Arial" w:hAnsi="Arial" w:eastAsia="Arial" w:ascii="Arial"/>
          <w:b/>
          <w:spacing w:val="-1"/>
          <w:w w:val="100"/>
          <w:position w:val="-1"/>
          <w:sz w:val="24"/>
          <w:szCs w:val="24"/>
          <w:u w:val="thick" w:color="000000"/>
        </w:rPr>
        <w:t>h</w:t>
      </w:r>
      <w:r>
        <w:rPr>
          <w:rFonts w:cs="Arial" w:hAnsi="Arial" w:eastAsia="Arial" w:ascii="Arial"/>
          <w:b/>
          <w:spacing w:val="-1"/>
          <w:w w:val="100"/>
          <w:position w:val="-1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position w:val="-1"/>
          <w:sz w:val="24"/>
          <w:szCs w:val="24"/>
          <w:u w:val="thick" w:color="000000"/>
        </w:rPr>
        <w:t>ink</w:t>
      </w:r>
      <w:r>
        <w:rPr>
          <w:rFonts w:cs="Arial" w:hAnsi="Arial" w:eastAsia="Arial" w:ascii="Arial"/>
          <w:b/>
          <w:spacing w:val="4"/>
          <w:w w:val="100"/>
          <w:position w:val="-1"/>
          <w:sz w:val="24"/>
          <w:szCs w:val="24"/>
          <w:u w:val="thick" w:color="000000"/>
        </w:rPr>
        <w:t> </w:t>
      </w:r>
      <w:r>
        <w:rPr>
          <w:rFonts w:cs="Arial" w:hAnsi="Arial" w:eastAsia="Arial" w:ascii="Arial"/>
          <w:b/>
          <w:spacing w:val="-4"/>
          <w:w w:val="100"/>
          <w:position w:val="-1"/>
          <w:sz w:val="24"/>
          <w:szCs w:val="24"/>
          <w:u w:val="thick" w:color="000000"/>
        </w:rPr>
        <w:t>y</w:t>
      </w:r>
      <w:r>
        <w:rPr>
          <w:rFonts w:cs="Arial" w:hAnsi="Arial" w:eastAsia="Arial" w:ascii="Arial"/>
          <w:b/>
          <w:spacing w:val="-4"/>
          <w:w w:val="100"/>
          <w:position w:val="-1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position w:val="-1"/>
          <w:sz w:val="24"/>
          <w:szCs w:val="24"/>
          <w:u w:val="thick" w:color="000000"/>
        </w:rPr>
        <w:t>our</w:t>
      </w:r>
      <w:r>
        <w:rPr>
          <w:rFonts w:cs="Arial" w:hAnsi="Arial" w:eastAsia="Arial" w:ascii="Arial"/>
          <w:b/>
          <w:spacing w:val="0"/>
          <w:w w:val="100"/>
          <w:position w:val="-1"/>
          <w:sz w:val="24"/>
          <w:szCs w:val="24"/>
          <w:u w:val="thick" w:color="000000"/>
        </w:rPr>
        <w:t> </w:t>
      </w:r>
      <w:r>
        <w:rPr>
          <w:rFonts w:cs="Arial" w:hAnsi="Arial" w:eastAsia="Arial" w:ascii="Arial"/>
          <w:b/>
          <w:spacing w:val="1"/>
          <w:w w:val="100"/>
          <w:position w:val="-1"/>
          <w:sz w:val="24"/>
          <w:szCs w:val="24"/>
          <w:u w:val="thick" w:color="000000"/>
        </w:rPr>
        <w:t>c</w:t>
      </w:r>
      <w:r>
        <w:rPr>
          <w:rFonts w:cs="Arial" w:hAnsi="Arial" w:eastAsia="Arial" w:ascii="Arial"/>
          <w:b/>
          <w:spacing w:val="1"/>
          <w:w w:val="100"/>
          <w:position w:val="-1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position w:val="-1"/>
          <w:sz w:val="24"/>
          <w:szCs w:val="24"/>
          <w:u w:val="thick" w:color="000000"/>
        </w:rPr>
        <w:t>hild</w:t>
      </w:r>
      <w:r>
        <w:rPr>
          <w:rFonts w:cs="Arial" w:hAnsi="Arial" w:eastAsia="Arial" w:ascii="Arial"/>
          <w:b/>
          <w:spacing w:val="1"/>
          <w:w w:val="100"/>
          <w:position w:val="-1"/>
          <w:sz w:val="24"/>
          <w:szCs w:val="24"/>
          <w:u w:val="thick" w:color="000000"/>
        </w:rPr>
        <w:t>/</w:t>
      </w:r>
      <w:r>
        <w:rPr>
          <w:rFonts w:cs="Arial" w:hAnsi="Arial" w:eastAsia="Arial" w:ascii="Arial"/>
          <w:b/>
          <w:spacing w:val="1"/>
          <w:w w:val="100"/>
          <w:position w:val="-1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position w:val="-1"/>
          <w:sz w:val="24"/>
          <w:szCs w:val="24"/>
          <w:u w:val="thick" w:color="000000"/>
        </w:rPr>
        <w:t>pl</w:t>
      </w:r>
      <w:r>
        <w:rPr>
          <w:rFonts w:cs="Arial" w:hAnsi="Arial" w:eastAsia="Arial" w:ascii="Arial"/>
          <w:b/>
          <w:spacing w:val="3"/>
          <w:w w:val="100"/>
          <w:position w:val="-1"/>
          <w:sz w:val="24"/>
          <w:szCs w:val="24"/>
          <w:u w:val="thick" w:color="000000"/>
        </w:rPr>
        <w:t>a</w:t>
      </w:r>
      <w:r>
        <w:rPr>
          <w:rFonts w:cs="Arial" w:hAnsi="Arial" w:eastAsia="Arial" w:ascii="Arial"/>
          <w:b/>
          <w:spacing w:val="3"/>
          <w:w w:val="100"/>
          <w:position w:val="-1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-6"/>
          <w:w w:val="100"/>
          <w:position w:val="-1"/>
          <w:sz w:val="24"/>
          <w:szCs w:val="24"/>
          <w:u w:val="thick" w:color="000000"/>
        </w:rPr>
        <w:t>y</w:t>
      </w:r>
      <w:r>
        <w:rPr>
          <w:rFonts w:cs="Arial" w:hAnsi="Arial" w:eastAsia="Arial" w:ascii="Arial"/>
          <w:b/>
          <w:spacing w:val="-6"/>
          <w:w w:val="100"/>
          <w:position w:val="-1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1"/>
          <w:w w:val="100"/>
          <w:position w:val="-1"/>
          <w:sz w:val="24"/>
          <w:szCs w:val="24"/>
          <w:u w:val="thick" w:color="000000"/>
        </w:rPr>
        <w:t>e</w:t>
      </w:r>
      <w:r>
        <w:rPr>
          <w:rFonts w:cs="Arial" w:hAnsi="Arial" w:eastAsia="Arial" w:ascii="Arial"/>
          <w:b/>
          <w:spacing w:val="1"/>
          <w:w w:val="100"/>
          <w:position w:val="-1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position w:val="-1"/>
          <w:sz w:val="24"/>
          <w:szCs w:val="24"/>
          <w:u w:val="thick" w:color="000000"/>
        </w:rPr>
        <w:t>r</w:t>
      </w:r>
      <w:r>
        <w:rPr>
          <w:rFonts w:cs="Arial" w:hAnsi="Arial" w:eastAsia="Arial" w:ascii="Arial"/>
          <w:b/>
          <w:spacing w:val="0"/>
          <w:w w:val="100"/>
          <w:position w:val="-1"/>
          <w:sz w:val="24"/>
          <w:szCs w:val="24"/>
          <w:u w:val="thick" w:color="000000"/>
        </w:rPr>
        <w:t> </w:t>
      </w:r>
      <w:r>
        <w:rPr>
          <w:rFonts w:cs="Arial" w:hAnsi="Arial" w:eastAsia="Arial" w:ascii="Arial"/>
          <w:b/>
          <w:spacing w:val="0"/>
          <w:w w:val="100"/>
          <w:position w:val="-1"/>
          <w:sz w:val="24"/>
          <w:szCs w:val="24"/>
          <w:u w:val="thick" w:color="000000"/>
        </w:rPr>
        <w:t>h</w:t>
      </w:r>
      <w:r>
        <w:rPr>
          <w:rFonts w:cs="Arial" w:hAnsi="Arial" w:eastAsia="Arial" w:ascii="Arial"/>
          <w:b/>
          <w:spacing w:val="1"/>
          <w:w w:val="100"/>
          <w:position w:val="-1"/>
          <w:sz w:val="24"/>
          <w:szCs w:val="24"/>
          <w:u w:val="thick" w:color="000000"/>
        </w:rPr>
        <w:t>a</w:t>
      </w:r>
      <w:r>
        <w:rPr>
          <w:rFonts w:cs="Arial" w:hAnsi="Arial" w:eastAsia="Arial" w:ascii="Arial"/>
          <w:b/>
          <w:spacing w:val="1"/>
          <w:w w:val="100"/>
          <w:position w:val="-1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position w:val="-1"/>
          <w:sz w:val="24"/>
          <w:szCs w:val="24"/>
          <w:u w:val="thick" w:color="000000"/>
        </w:rPr>
        <w:t>s</w:t>
      </w:r>
      <w:r>
        <w:rPr>
          <w:rFonts w:cs="Arial" w:hAnsi="Arial" w:eastAsia="Arial" w:ascii="Arial"/>
          <w:b/>
          <w:spacing w:val="1"/>
          <w:w w:val="100"/>
          <w:position w:val="-1"/>
          <w:sz w:val="24"/>
          <w:szCs w:val="24"/>
          <w:u w:val="thick" w:color="000000"/>
        </w:rPr>
        <w:t> </w:t>
      </w:r>
      <w:r>
        <w:rPr>
          <w:rFonts w:cs="Arial" w:hAnsi="Arial" w:eastAsia="Arial" w:ascii="Arial"/>
          <w:b/>
          <w:spacing w:val="1"/>
          <w:w w:val="100"/>
          <w:position w:val="-1"/>
          <w:sz w:val="24"/>
          <w:szCs w:val="24"/>
          <w:u w:val="thick" w:color="000000"/>
        </w:rPr>
        <w:t>s</w:t>
      </w:r>
      <w:r>
        <w:rPr>
          <w:rFonts w:cs="Arial" w:hAnsi="Arial" w:eastAsia="Arial" w:ascii="Arial"/>
          <w:b/>
          <w:spacing w:val="1"/>
          <w:w w:val="100"/>
          <w:position w:val="-1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position w:val="-1"/>
          <w:sz w:val="24"/>
          <w:szCs w:val="24"/>
          <w:u w:val="thick" w:color="000000"/>
        </w:rPr>
        <w:t>u</w:t>
      </w:r>
      <w:r>
        <w:rPr>
          <w:rFonts w:cs="Arial" w:hAnsi="Arial" w:eastAsia="Arial" w:ascii="Arial"/>
          <w:b/>
          <w:spacing w:val="-1"/>
          <w:w w:val="100"/>
          <w:position w:val="-1"/>
          <w:sz w:val="24"/>
          <w:szCs w:val="24"/>
          <w:u w:val="thick" w:color="000000"/>
        </w:rPr>
        <w:t>f</w:t>
      </w:r>
      <w:r>
        <w:rPr>
          <w:rFonts w:cs="Arial" w:hAnsi="Arial" w:eastAsia="Arial" w:ascii="Arial"/>
          <w:b/>
          <w:spacing w:val="-1"/>
          <w:w w:val="100"/>
          <w:position w:val="-1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position w:val="-1"/>
          <w:sz w:val="24"/>
          <w:szCs w:val="24"/>
          <w:u w:val="thick" w:color="000000"/>
        </w:rPr>
        <w:t>fer</w:t>
      </w:r>
      <w:r>
        <w:rPr>
          <w:rFonts w:cs="Arial" w:hAnsi="Arial" w:eastAsia="Arial" w:ascii="Arial"/>
          <w:b/>
          <w:spacing w:val="1"/>
          <w:w w:val="100"/>
          <w:position w:val="-1"/>
          <w:sz w:val="24"/>
          <w:szCs w:val="24"/>
          <w:u w:val="thick" w:color="000000"/>
        </w:rPr>
        <w:t>e</w:t>
      </w:r>
      <w:r>
        <w:rPr>
          <w:rFonts w:cs="Arial" w:hAnsi="Arial" w:eastAsia="Arial" w:ascii="Arial"/>
          <w:b/>
          <w:spacing w:val="1"/>
          <w:w w:val="100"/>
          <w:position w:val="-1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position w:val="-1"/>
          <w:sz w:val="24"/>
          <w:szCs w:val="24"/>
          <w:u w:val="thick" w:color="000000"/>
        </w:rPr>
        <w:t>d</w:t>
      </w:r>
      <w:r>
        <w:rPr>
          <w:rFonts w:cs="Arial" w:hAnsi="Arial" w:eastAsia="Arial" w:ascii="Arial"/>
          <w:b/>
          <w:spacing w:val="-3"/>
          <w:w w:val="100"/>
          <w:position w:val="-1"/>
          <w:sz w:val="24"/>
          <w:szCs w:val="24"/>
          <w:u w:val="thick" w:color="000000"/>
        </w:rPr>
        <w:t> </w:t>
      </w:r>
      <w:r>
        <w:rPr>
          <w:rFonts w:cs="Arial" w:hAnsi="Arial" w:eastAsia="Arial" w:ascii="Arial"/>
          <w:b/>
          <w:spacing w:val="0"/>
          <w:w w:val="100"/>
          <w:position w:val="-1"/>
          <w:sz w:val="24"/>
          <w:szCs w:val="24"/>
          <w:u w:val="thick" w:color="000000"/>
        </w:rPr>
        <w:t>a</w:t>
      </w:r>
      <w:r>
        <w:rPr>
          <w:rFonts w:cs="Arial" w:hAnsi="Arial" w:eastAsia="Arial" w:ascii="Arial"/>
          <w:b/>
          <w:spacing w:val="1"/>
          <w:w w:val="100"/>
          <w:position w:val="-1"/>
          <w:sz w:val="24"/>
          <w:szCs w:val="24"/>
          <w:u w:val="thick" w:color="000000"/>
        </w:rPr>
        <w:t> </w:t>
      </w:r>
      <w:r>
        <w:rPr>
          <w:rFonts w:cs="Arial" w:hAnsi="Arial" w:eastAsia="Arial" w:ascii="Arial"/>
          <w:b/>
          <w:spacing w:val="1"/>
          <w:w w:val="100"/>
          <w:position w:val="-1"/>
          <w:sz w:val="24"/>
          <w:szCs w:val="24"/>
          <w:u w:val="thick" w:color="000000"/>
        </w:rPr>
        <w:t>c</w:t>
      </w:r>
      <w:r>
        <w:rPr>
          <w:rFonts w:cs="Arial" w:hAnsi="Arial" w:eastAsia="Arial" w:ascii="Arial"/>
          <w:b/>
          <w:spacing w:val="1"/>
          <w:w w:val="100"/>
          <w:position w:val="-1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position w:val="-1"/>
          <w:sz w:val="24"/>
          <w:szCs w:val="24"/>
          <w:u w:val="thick" w:color="000000"/>
        </w:rPr>
        <w:t>onc</w:t>
      </w:r>
      <w:r>
        <w:rPr>
          <w:rFonts w:cs="Arial" w:hAnsi="Arial" w:eastAsia="Arial" w:ascii="Arial"/>
          <w:b/>
          <w:spacing w:val="-2"/>
          <w:w w:val="100"/>
          <w:position w:val="-1"/>
          <w:sz w:val="24"/>
          <w:szCs w:val="24"/>
          <w:u w:val="thick" w:color="000000"/>
        </w:rPr>
        <w:t>u</w:t>
      </w:r>
      <w:r>
        <w:rPr>
          <w:rFonts w:cs="Arial" w:hAnsi="Arial" w:eastAsia="Arial" w:ascii="Arial"/>
          <w:b/>
          <w:spacing w:val="-2"/>
          <w:w w:val="100"/>
          <w:position w:val="-1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1"/>
          <w:w w:val="100"/>
          <w:position w:val="-1"/>
          <w:sz w:val="24"/>
          <w:szCs w:val="24"/>
          <w:u w:val="thick" w:color="000000"/>
        </w:rPr>
        <w:t>s</w:t>
      </w:r>
      <w:r>
        <w:rPr>
          <w:rFonts w:cs="Arial" w:hAnsi="Arial" w:eastAsia="Arial" w:ascii="Arial"/>
          <w:b/>
          <w:spacing w:val="1"/>
          <w:w w:val="100"/>
          <w:position w:val="-1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1"/>
          <w:w w:val="100"/>
          <w:position w:val="-1"/>
          <w:sz w:val="24"/>
          <w:szCs w:val="24"/>
          <w:u w:val="thick" w:color="000000"/>
        </w:rPr>
        <w:t>s</w:t>
      </w:r>
      <w:r>
        <w:rPr>
          <w:rFonts w:cs="Arial" w:hAnsi="Arial" w:eastAsia="Arial" w:ascii="Arial"/>
          <w:b/>
          <w:spacing w:val="1"/>
          <w:w w:val="100"/>
          <w:position w:val="-1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position w:val="-1"/>
          <w:sz w:val="24"/>
          <w:szCs w:val="24"/>
          <w:u w:val="thick" w:color="000000"/>
        </w:rPr>
        <w:t>ion</w:t>
      </w:r>
      <w:r>
        <w:rPr>
          <w:rFonts w:cs="Arial" w:hAnsi="Arial" w:eastAsia="Arial" w:ascii="Arial"/>
          <w:b/>
          <w:spacing w:val="0"/>
          <w:w w:val="100"/>
          <w:position w:val="-1"/>
          <w:sz w:val="24"/>
          <w:szCs w:val="24"/>
        </w:rPr>
      </w:r>
      <w:r>
        <w:rPr>
          <w:rFonts w:cs="Arial" w:hAnsi="Arial" w:eastAsia="Arial" w:ascii="Arial"/>
          <w:spacing w:val="0"/>
          <w:w w:val="100"/>
          <w:position w:val="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before="29"/>
        <w:ind w:left="100" w:right="84"/>
      </w:pPr>
      <w:r>
        <w:rPr>
          <w:rFonts w:cs="Arial" w:hAnsi="Arial" w:eastAsia="Arial" w:ascii="Arial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5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5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5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5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5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5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5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ssi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5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ld</w:t>
      </w:r>
      <w:r>
        <w:rPr>
          <w:rFonts w:cs="Arial" w:hAnsi="Arial" w:eastAsia="Arial" w:ascii="Arial"/>
          <w:spacing w:val="5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5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5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5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ractice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No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ret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cti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inj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ssio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rdless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q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ick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cle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ld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ral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rs.</w:t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ind w:left="100" w:right="82"/>
      </w:pPr>
      <w:r>
        <w:rPr>
          <w:rFonts w:cs="Arial" w:hAnsi="Arial" w:eastAsia="Arial" w:ascii="Arial"/>
          <w:spacing w:val="0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ing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ssi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inj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in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ractice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rom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tit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lay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rec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cle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sic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trai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ssio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tic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rest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in</w:t>
      </w:r>
      <w:r>
        <w:rPr>
          <w:rFonts w:cs="Arial" w:hAnsi="Arial" w:eastAsia="Arial" w:ascii="Arial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rn</w:t>
      </w:r>
      <w:r>
        <w:rPr>
          <w:rFonts w:cs="Arial" w:hAnsi="Arial" w:eastAsia="Arial" w:ascii="Arial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lay</w:t>
      </w:r>
      <w:r>
        <w:rPr>
          <w:rFonts w:cs="Arial" w:hAnsi="Arial" w:eastAsia="Arial" w:ascii="Arial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rn</w:t>
      </w:r>
      <w:r>
        <w:rPr>
          <w:rFonts w:cs="Arial" w:hAnsi="Arial" w:eastAsia="Arial" w:ascii="Arial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lay</w:t>
      </w:r>
      <w:r>
        <w:rPr>
          <w:rFonts w:cs="Arial" w:hAnsi="Arial" w:eastAsia="Arial" w:ascii="Arial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six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s,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ing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iti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cti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wit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-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s.</w:t>
      </w:r>
    </w:p>
    <w:p>
      <w:pPr>
        <w:rPr>
          <w:rFonts w:cs="Arial" w:hAnsi="Arial" w:eastAsia="Arial" w:ascii="Arial"/>
          <w:sz w:val="24"/>
          <w:szCs w:val="24"/>
        </w:rPr>
        <w:jc w:val="both"/>
        <w:ind w:left="100" w:right="1724"/>
      </w:pPr>
      <w:r>
        <w:rPr>
          <w:rFonts w:cs="Arial" w:hAnsi="Arial" w:eastAsia="Arial" w:ascii="Arial"/>
          <w:spacing w:val="0"/>
          <w:w w:val="100"/>
          <w:sz w:val="24"/>
          <w:szCs w:val="24"/>
        </w:rPr>
        <w:t>Day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: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k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ing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t’s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rt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&lt;7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0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%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x</w:t>
      </w:r>
    </w:p>
    <w:p>
      <w:pPr>
        <w:rPr>
          <w:rFonts w:cs="Arial" w:hAnsi="Arial" w:eastAsia="Arial" w:ascii="Arial"/>
          <w:sz w:val="24"/>
          <w:szCs w:val="24"/>
        </w:rPr>
        <w:jc w:val="both"/>
        <w:ind w:left="100" w:right="1883"/>
      </w:pPr>
      <w:r>
        <w:rPr>
          <w:rFonts w:cs="Arial" w:hAnsi="Arial" w:eastAsia="Arial" w:ascii="Arial"/>
          <w:spacing w:val="0"/>
          <w:w w:val="100"/>
          <w:sz w:val="24"/>
          <w:szCs w:val="24"/>
        </w:rPr>
        <w:t>Day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: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s: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ru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tc.</w:t>
      </w:r>
      <w:r>
        <w:rPr>
          <w:rFonts w:cs="Arial" w:hAnsi="Arial" w:eastAsia="Arial" w:ascii="Arial"/>
          <w:spacing w:val="6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ies.</w:t>
      </w:r>
    </w:p>
    <w:p>
      <w:pPr>
        <w:rPr>
          <w:rFonts w:cs="Arial" w:hAnsi="Arial" w:eastAsia="Arial" w:ascii="Arial"/>
          <w:sz w:val="24"/>
          <w:szCs w:val="24"/>
        </w:rPr>
        <w:jc w:val="both"/>
        <w:ind w:left="100" w:right="78"/>
      </w:pPr>
      <w:r>
        <w:rPr>
          <w:rFonts w:cs="Arial" w:hAnsi="Arial" w:eastAsia="Arial" w:ascii="Arial"/>
          <w:spacing w:val="0"/>
          <w:w w:val="100"/>
          <w:sz w:val="24"/>
          <w:szCs w:val="24"/>
        </w:rPr>
        <w:t>Day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4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: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-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ct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raini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ch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ssin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ressi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resist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trai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100" w:right="2066"/>
      </w:pPr>
      <w:r>
        <w:rPr>
          <w:rFonts w:cs="Arial" w:hAnsi="Arial" w:eastAsia="Arial" w:ascii="Arial"/>
          <w:spacing w:val="0"/>
          <w:w w:val="100"/>
          <w:sz w:val="24"/>
          <w:szCs w:val="24"/>
        </w:rPr>
        <w:t>Day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5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: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trai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/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ractice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ities,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ical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Day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6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: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ret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lay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ing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rtion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cti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ind w:left="100" w:right="77"/>
      </w:pP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ld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lso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’s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tic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ra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(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/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At</w:t>
      </w:r>
      <w:r>
        <w:rPr>
          <w:rFonts w:cs="Arial" w:hAnsi="Arial" w:eastAsia="Arial" w:ascii="Arial"/>
          <w:spacing w:val="1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tic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rect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r,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if</w:t>
      </w:r>
      <w:r>
        <w:rPr>
          <w:rFonts w:cs="Arial" w:hAnsi="Arial" w:eastAsia="Arial" w:ascii="Arial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ink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/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ssio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w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in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t,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sits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lineRule="auto" w:line="480"/>
        <w:ind w:left="1083" w:right="1106"/>
        <w:sectPr>
          <w:pgNumType w:start="4"/>
          <w:pgMar w:header="0" w:footer="1047" w:top="1360" w:bottom="280" w:left="1340" w:right="1320"/>
          <w:headerReference w:type="default" r:id="rId2450"/>
          <w:footerReference w:type="default" r:id="rId2451"/>
          <w:pgSz w:w="12240" w:h="15840"/>
        </w:sectPr>
      </w:pPr>
      <w:r>
        <w:rPr>
          <w:rFonts w:cs="Arial" w:hAnsi="Arial" w:eastAsia="Arial" w:ascii="Arial"/>
          <w:spacing w:val="0"/>
          <w:w w:val="100"/>
          <w:sz w:val="24"/>
          <w:szCs w:val="24"/>
        </w:rPr>
        <w:t>For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-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-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ssio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:</w:t>
      </w:r>
      <w:hyperlink r:id="rId2452">
        <w:r>
          <w:rPr>
            <w:rFonts w:cs="Arial" w:hAnsi="Arial" w:eastAsia="Arial" w:ascii="Arial"/>
            <w:spacing w:val="0"/>
            <w:w w:val="100"/>
            <w:sz w:val="24"/>
            <w:szCs w:val="24"/>
          </w:rPr>
          <w:t> </w:t>
        </w:r>
        <w:r>
          <w:rPr>
            <w:rFonts w:cs="Arial" w:hAnsi="Arial" w:eastAsia="Arial" w:ascii="Arial"/>
            <w:spacing w:val="1"/>
            <w:w w:val="100"/>
            <w:sz w:val="24"/>
            <w:szCs w:val="24"/>
          </w:rPr>
          <w:t>h</w:t>
        </w:r>
        <w:r>
          <w:rPr>
            <w:rFonts w:cs="Arial" w:hAnsi="Arial" w:eastAsia="Arial" w:ascii="Arial"/>
            <w:spacing w:val="0"/>
            <w:w w:val="100"/>
            <w:sz w:val="24"/>
            <w:szCs w:val="24"/>
          </w:rPr>
          <w:t>t</w:t>
        </w:r>
        <w:r>
          <w:rPr>
            <w:rFonts w:cs="Arial" w:hAnsi="Arial" w:eastAsia="Arial" w:ascii="Arial"/>
            <w:spacing w:val="1"/>
            <w:w w:val="100"/>
            <w:sz w:val="24"/>
            <w:szCs w:val="24"/>
          </w:rPr>
          <w:t>t</w:t>
        </w:r>
        <w:r>
          <w:rPr>
            <w:rFonts w:cs="Arial" w:hAnsi="Arial" w:eastAsia="Arial" w:ascii="Arial"/>
            <w:spacing w:val="1"/>
            <w:w w:val="100"/>
            <w:sz w:val="24"/>
            <w:szCs w:val="24"/>
          </w:rPr>
          <w:t>p</w:t>
        </w:r>
        <w:r>
          <w:rPr>
            <w:rFonts w:cs="Arial" w:hAnsi="Arial" w:eastAsia="Arial" w:ascii="Arial"/>
            <w:spacing w:val="-2"/>
            <w:w w:val="100"/>
            <w:sz w:val="24"/>
            <w:szCs w:val="24"/>
          </w:rPr>
          <w:t>:</w:t>
        </w:r>
        <w:r>
          <w:rPr>
            <w:rFonts w:cs="Arial" w:hAnsi="Arial" w:eastAsia="Arial" w:ascii="Arial"/>
            <w:spacing w:val="0"/>
            <w:w w:val="100"/>
            <w:sz w:val="24"/>
            <w:szCs w:val="24"/>
          </w:rPr>
          <w:t>/</w:t>
        </w:r>
        <w:r>
          <w:rPr>
            <w:rFonts w:cs="Arial" w:hAnsi="Arial" w:eastAsia="Arial" w:ascii="Arial"/>
            <w:spacing w:val="1"/>
            <w:w w:val="100"/>
            <w:sz w:val="24"/>
            <w:szCs w:val="24"/>
          </w:rPr>
          <w:t>/</w:t>
        </w:r>
        <w:r>
          <w:rPr>
            <w:rFonts w:cs="Arial" w:hAnsi="Arial" w:eastAsia="Arial" w:ascii="Arial"/>
            <w:spacing w:val="0"/>
            <w:w w:val="100"/>
            <w:sz w:val="24"/>
            <w:szCs w:val="24"/>
          </w:rPr>
          <w:t>w</w:t>
        </w:r>
        <w:r>
          <w:rPr>
            <w:rFonts w:cs="Arial" w:hAnsi="Arial" w:eastAsia="Arial" w:ascii="Arial"/>
            <w:spacing w:val="-1"/>
            <w:w w:val="100"/>
            <w:sz w:val="24"/>
            <w:szCs w:val="24"/>
          </w:rPr>
          <w:t>w</w:t>
        </w:r>
        <w:r>
          <w:rPr>
            <w:rFonts w:cs="Arial" w:hAnsi="Arial" w:eastAsia="Arial" w:ascii="Arial"/>
            <w:spacing w:val="-3"/>
            <w:w w:val="100"/>
            <w:sz w:val="24"/>
            <w:szCs w:val="24"/>
          </w:rPr>
          <w:t>w</w:t>
        </w:r>
        <w:r>
          <w:rPr>
            <w:rFonts w:cs="Arial" w:hAnsi="Arial" w:eastAsia="Arial" w:ascii="Arial"/>
            <w:spacing w:val="0"/>
            <w:w w:val="100"/>
            <w:sz w:val="24"/>
            <w:szCs w:val="24"/>
          </w:rPr>
          <w:t>.c</w:t>
        </w:r>
        <w:r>
          <w:rPr>
            <w:rFonts w:cs="Arial" w:hAnsi="Arial" w:eastAsia="Arial" w:ascii="Arial"/>
            <w:spacing w:val="1"/>
            <w:w w:val="100"/>
            <w:sz w:val="24"/>
            <w:szCs w:val="24"/>
          </w:rPr>
          <w:t>d</w:t>
        </w:r>
        <w:r>
          <w:rPr>
            <w:rFonts w:cs="Arial" w:hAnsi="Arial" w:eastAsia="Arial" w:ascii="Arial"/>
            <w:spacing w:val="0"/>
            <w:w w:val="100"/>
            <w:sz w:val="24"/>
            <w:szCs w:val="24"/>
          </w:rPr>
          <w:t>c.</w:t>
        </w:r>
        <w:r>
          <w:rPr>
            <w:rFonts w:cs="Arial" w:hAnsi="Arial" w:eastAsia="Arial" w:ascii="Arial"/>
            <w:spacing w:val="-1"/>
            <w:w w:val="100"/>
            <w:sz w:val="24"/>
            <w:szCs w:val="24"/>
          </w:rPr>
          <w:t>g</w:t>
        </w:r>
        <w:r>
          <w:rPr>
            <w:rFonts w:cs="Arial" w:hAnsi="Arial" w:eastAsia="Arial" w:ascii="Arial"/>
            <w:spacing w:val="1"/>
            <w:w w:val="100"/>
            <w:sz w:val="24"/>
            <w:szCs w:val="24"/>
          </w:rPr>
          <w:t>o</w:t>
        </w:r>
        <w:r>
          <w:rPr>
            <w:rFonts w:cs="Arial" w:hAnsi="Arial" w:eastAsia="Arial" w:ascii="Arial"/>
            <w:spacing w:val="-2"/>
            <w:w w:val="100"/>
            <w:sz w:val="24"/>
            <w:szCs w:val="24"/>
          </w:rPr>
          <w:t>v</w:t>
        </w:r>
        <w:r>
          <w:rPr>
            <w:rFonts w:cs="Arial" w:hAnsi="Arial" w:eastAsia="Arial" w:ascii="Arial"/>
            <w:spacing w:val="0"/>
            <w:w w:val="100"/>
            <w:sz w:val="24"/>
            <w:szCs w:val="24"/>
          </w:rPr>
          <w:t>/C</w:t>
        </w:r>
        <w:r>
          <w:rPr>
            <w:rFonts w:cs="Arial" w:hAnsi="Arial" w:eastAsia="Arial" w:ascii="Arial"/>
            <w:spacing w:val="3"/>
            <w:w w:val="100"/>
            <w:sz w:val="24"/>
            <w:szCs w:val="24"/>
          </w:rPr>
          <w:t>o</w:t>
        </w:r>
        <w:r>
          <w:rPr>
            <w:rFonts w:cs="Arial" w:hAnsi="Arial" w:eastAsia="Arial" w:ascii="Arial"/>
            <w:spacing w:val="1"/>
            <w:w w:val="100"/>
            <w:sz w:val="24"/>
            <w:szCs w:val="24"/>
          </w:rPr>
          <w:t>n</w:t>
        </w:r>
        <w:r>
          <w:rPr>
            <w:rFonts w:cs="Arial" w:hAnsi="Arial" w:eastAsia="Arial" w:ascii="Arial"/>
            <w:spacing w:val="0"/>
            <w:w w:val="100"/>
            <w:sz w:val="24"/>
            <w:szCs w:val="24"/>
          </w:rPr>
          <w:t>c</w:t>
        </w:r>
        <w:r>
          <w:rPr>
            <w:rFonts w:cs="Arial" w:hAnsi="Arial" w:eastAsia="Arial" w:ascii="Arial"/>
            <w:spacing w:val="1"/>
            <w:w w:val="100"/>
            <w:sz w:val="24"/>
            <w:szCs w:val="24"/>
          </w:rPr>
          <w:t>u</w:t>
        </w:r>
        <w:r>
          <w:rPr>
            <w:rFonts w:cs="Arial" w:hAnsi="Arial" w:eastAsia="Arial" w:ascii="Arial"/>
            <w:spacing w:val="0"/>
            <w:w w:val="100"/>
            <w:sz w:val="24"/>
            <w:szCs w:val="24"/>
          </w:rPr>
          <w:t>ssio</w:t>
        </w:r>
        <w:r>
          <w:rPr>
            <w:rFonts w:cs="Arial" w:hAnsi="Arial" w:eastAsia="Arial" w:ascii="Arial"/>
            <w:spacing w:val="-1"/>
            <w:w w:val="100"/>
            <w:sz w:val="24"/>
            <w:szCs w:val="24"/>
          </w:rPr>
          <w:t>n</w:t>
        </w:r>
        <w:r>
          <w:rPr>
            <w:rFonts w:cs="Arial" w:hAnsi="Arial" w:eastAsia="Arial" w:ascii="Arial"/>
            <w:spacing w:val="0"/>
            <w:w w:val="100"/>
            <w:sz w:val="24"/>
            <w:szCs w:val="24"/>
          </w:rPr>
          <w:t>I</w:t>
        </w:r>
        <w:r>
          <w:rPr>
            <w:rFonts w:cs="Arial" w:hAnsi="Arial" w:eastAsia="Arial" w:ascii="Arial"/>
            <w:spacing w:val="1"/>
            <w:w w:val="100"/>
            <w:sz w:val="24"/>
            <w:szCs w:val="24"/>
          </w:rPr>
          <w:t>n</w:t>
        </w:r>
        <w:r>
          <w:rPr>
            <w:rFonts w:cs="Arial" w:hAnsi="Arial" w:eastAsia="Arial" w:ascii="Arial"/>
            <w:spacing w:val="-2"/>
            <w:w w:val="100"/>
            <w:sz w:val="24"/>
            <w:szCs w:val="24"/>
          </w:rPr>
          <w:t>Y</w:t>
        </w:r>
        <w:r>
          <w:rPr>
            <w:rFonts w:cs="Arial" w:hAnsi="Arial" w:eastAsia="Arial" w:ascii="Arial"/>
            <w:spacing w:val="1"/>
            <w:w w:val="100"/>
            <w:sz w:val="24"/>
            <w:szCs w:val="24"/>
          </w:rPr>
          <w:t>o</w:t>
        </w:r>
        <w:r>
          <w:rPr>
            <w:rFonts w:cs="Arial" w:hAnsi="Arial" w:eastAsia="Arial" w:ascii="Arial"/>
            <w:spacing w:val="1"/>
            <w:w w:val="100"/>
            <w:sz w:val="24"/>
            <w:szCs w:val="24"/>
          </w:rPr>
          <w:t>u</w:t>
        </w:r>
        <w:r>
          <w:rPr>
            <w:rFonts w:cs="Arial" w:hAnsi="Arial" w:eastAsia="Arial" w:ascii="Arial"/>
            <w:spacing w:val="-2"/>
            <w:w w:val="100"/>
            <w:sz w:val="24"/>
            <w:szCs w:val="24"/>
          </w:rPr>
          <w:t>t</w:t>
        </w:r>
        <w:r>
          <w:rPr>
            <w:rFonts w:cs="Arial" w:hAnsi="Arial" w:eastAsia="Arial" w:ascii="Arial"/>
            <w:spacing w:val="1"/>
            <w:w w:val="100"/>
            <w:sz w:val="24"/>
            <w:szCs w:val="24"/>
          </w:rPr>
          <w:t>h</w:t>
        </w:r>
        <w:r>
          <w:rPr>
            <w:rFonts w:cs="Arial" w:hAnsi="Arial" w:eastAsia="Arial" w:ascii="Arial"/>
            <w:spacing w:val="0"/>
            <w:w w:val="100"/>
            <w:sz w:val="24"/>
            <w:szCs w:val="24"/>
          </w:rPr>
          <w:t>S</w:t>
        </w:r>
        <w:r>
          <w:rPr>
            <w:rFonts w:cs="Arial" w:hAnsi="Arial" w:eastAsia="Arial" w:ascii="Arial"/>
            <w:spacing w:val="-1"/>
            <w:w w:val="100"/>
            <w:sz w:val="24"/>
            <w:szCs w:val="24"/>
          </w:rPr>
          <w:t>p</w:t>
        </w:r>
        <w:r>
          <w:rPr>
            <w:rFonts w:cs="Arial" w:hAnsi="Arial" w:eastAsia="Arial" w:ascii="Arial"/>
            <w:spacing w:val="1"/>
            <w:w w:val="100"/>
            <w:sz w:val="24"/>
            <w:szCs w:val="24"/>
          </w:rPr>
          <w:t>o</w:t>
        </w:r>
        <w:r>
          <w:rPr>
            <w:rFonts w:cs="Arial" w:hAnsi="Arial" w:eastAsia="Arial" w:ascii="Arial"/>
            <w:spacing w:val="0"/>
            <w:w w:val="100"/>
            <w:sz w:val="24"/>
            <w:szCs w:val="24"/>
          </w:rPr>
          <w:t>r</w:t>
        </w:r>
        <w:r>
          <w:rPr>
            <w:rFonts w:cs="Arial" w:hAnsi="Arial" w:eastAsia="Arial" w:ascii="Arial"/>
            <w:spacing w:val="-3"/>
            <w:w w:val="100"/>
            <w:sz w:val="24"/>
            <w:szCs w:val="24"/>
          </w:rPr>
          <w:t>t</w:t>
        </w:r>
        <w:r>
          <w:rPr>
            <w:rFonts w:cs="Arial" w:hAnsi="Arial" w:eastAsia="Arial" w:ascii="Arial"/>
            <w:spacing w:val="0"/>
            <w:w w:val="100"/>
            <w:sz w:val="24"/>
            <w:szCs w:val="24"/>
          </w:rPr>
          <w:t>s</w:t>
        </w:r>
      </w:hyperlink>
      <w:hyperlink r:id="rId2453">
        <w:r>
          <w:rPr>
            <w:rFonts w:cs="Arial" w:hAnsi="Arial" w:eastAsia="Arial" w:ascii="Arial"/>
            <w:spacing w:val="0"/>
            <w:w w:val="100"/>
            <w:sz w:val="24"/>
            <w:szCs w:val="24"/>
          </w:rPr>
          <w:t> </w:t>
        </w:r>
        <w:r>
          <w:rPr>
            <w:rFonts w:cs="Arial" w:hAnsi="Arial" w:eastAsia="Arial" w:ascii="Arial"/>
            <w:spacing w:val="1"/>
            <w:w w:val="100"/>
            <w:sz w:val="24"/>
            <w:szCs w:val="24"/>
          </w:rPr>
          <w:t>h</w:t>
        </w:r>
        <w:r>
          <w:rPr>
            <w:rFonts w:cs="Arial" w:hAnsi="Arial" w:eastAsia="Arial" w:ascii="Arial"/>
            <w:spacing w:val="0"/>
            <w:w w:val="100"/>
            <w:sz w:val="24"/>
            <w:szCs w:val="24"/>
          </w:rPr>
          <w:t>t</w:t>
        </w:r>
        <w:r>
          <w:rPr>
            <w:rFonts w:cs="Arial" w:hAnsi="Arial" w:eastAsia="Arial" w:ascii="Arial"/>
            <w:spacing w:val="1"/>
            <w:w w:val="100"/>
            <w:sz w:val="24"/>
            <w:szCs w:val="24"/>
          </w:rPr>
          <w:t>t</w:t>
        </w:r>
        <w:r>
          <w:rPr>
            <w:rFonts w:cs="Arial" w:hAnsi="Arial" w:eastAsia="Arial" w:ascii="Arial"/>
            <w:spacing w:val="1"/>
            <w:w w:val="100"/>
            <w:sz w:val="24"/>
            <w:szCs w:val="24"/>
          </w:rPr>
          <w:t>p</w:t>
        </w:r>
        <w:r>
          <w:rPr>
            <w:rFonts w:cs="Arial" w:hAnsi="Arial" w:eastAsia="Arial" w:ascii="Arial"/>
            <w:spacing w:val="-2"/>
            <w:w w:val="100"/>
            <w:sz w:val="24"/>
            <w:szCs w:val="24"/>
          </w:rPr>
          <w:t>:</w:t>
        </w:r>
        <w:r>
          <w:rPr>
            <w:rFonts w:cs="Arial" w:hAnsi="Arial" w:eastAsia="Arial" w:ascii="Arial"/>
            <w:spacing w:val="0"/>
            <w:w w:val="100"/>
            <w:sz w:val="24"/>
            <w:szCs w:val="24"/>
          </w:rPr>
          <w:t>/</w:t>
        </w:r>
        <w:r>
          <w:rPr>
            <w:rFonts w:cs="Arial" w:hAnsi="Arial" w:eastAsia="Arial" w:ascii="Arial"/>
            <w:spacing w:val="1"/>
            <w:w w:val="100"/>
            <w:sz w:val="24"/>
            <w:szCs w:val="24"/>
          </w:rPr>
          <w:t>/</w:t>
        </w:r>
        <w:r>
          <w:rPr>
            <w:rFonts w:cs="Arial" w:hAnsi="Arial" w:eastAsia="Arial" w:ascii="Arial"/>
            <w:spacing w:val="0"/>
            <w:w w:val="100"/>
            <w:sz w:val="24"/>
            <w:szCs w:val="24"/>
          </w:rPr>
          <w:t>w</w:t>
        </w:r>
        <w:r>
          <w:rPr>
            <w:rFonts w:cs="Arial" w:hAnsi="Arial" w:eastAsia="Arial" w:ascii="Arial"/>
            <w:spacing w:val="-1"/>
            <w:w w:val="100"/>
            <w:sz w:val="24"/>
            <w:szCs w:val="24"/>
          </w:rPr>
          <w:t>w</w:t>
        </w:r>
        <w:r>
          <w:rPr>
            <w:rFonts w:cs="Arial" w:hAnsi="Arial" w:eastAsia="Arial" w:ascii="Arial"/>
            <w:spacing w:val="-3"/>
            <w:w w:val="100"/>
            <w:sz w:val="24"/>
            <w:szCs w:val="24"/>
          </w:rPr>
          <w:t>w</w:t>
        </w:r>
        <w:r>
          <w:rPr>
            <w:rFonts w:cs="Arial" w:hAnsi="Arial" w:eastAsia="Arial" w:ascii="Arial"/>
            <w:spacing w:val="0"/>
            <w:w w:val="100"/>
            <w:sz w:val="24"/>
            <w:szCs w:val="24"/>
          </w:rPr>
          <w:t>.</w:t>
        </w:r>
        <w:r>
          <w:rPr>
            <w:rFonts w:cs="Arial" w:hAnsi="Arial" w:eastAsia="Arial" w:ascii="Arial"/>
            <w:spacing w:val="1"/>
            <w:w w:val="100"/>
            <w:sz w:val="24"/>
            <w:szCs w:val="24"/>
          </w:rPr>
          <w:t>n</w:t>
        </w:r>
        <w:r>
          <w:rPr>
            <w:rFonts w:cs="Arial" w:hAnsi="Arial" w:eastAsia="Arial" w:ascii="Arial"/>
            <w:spacing w:val="3"/>
            <w:w w:val="100"/>
            <w:sz w:val="24"/>
            <w:szCs w:val="24"/>
          </w:rPr>
          <w:t>f</w:t>
        </w:r>
        <w:r>
          <w:rPr>
            <w:rFonts w:cs="Arial" w:hAnsi="Arial" w:eastAsia="Arial" w:ascii="Arial"/>
            <w:spacing w:val="1"/>
            <w:w w:val="100"/>
            <w:sz w:val="24"/>
            <w:szCs w:val="24"/>
          </w:rPr>
          <w:t>h</w:t>
        </w:r>
        <w:r>
          <w:rPr>
            <w:rFonts w:cs="Arial" w:hAnsi="Arial" w:eastAsia="Arial" w:ascii="Arial"/>
            <w:spacing w:val="0"/>
            <w:w w:val="100"/>
            <w:sz w:val="24"/>
            <w:szCs w:val="24"/>
          </w:rPr>
          <w:t>s</w:t>
        </w:r>
        <w:r>
          <w:rPr>
            <w:rFonts w:cs="Arial" w:hAnsi="Arial" w:eastAsia="Arial" w:ascii="Arial"/>
            <w:spacing w:val="-3"/>
            <w:w w:val="100"/>
            <w:sz w:val="24"/>
            <w:szCs w:val="24"/>
          </w:rPr>
          <w:t>l</w:t>
        </w:r>
        <w:r>
          <w:rPr>
            <w:rFonts w:cs="Arial" w:hAnsi="Arial" w:eastAsia="Arial" w:ascii="Arial"/>
            <w:spacing w:val="1"/>
            <w:w w:val="100"/>
            <w:sz w:val="24"/>
            <w:szCs w:val="24"/>
          </w:rPr>
          <w:t>e</w:t>
        </w:r>
        <w:r>
          <w:rPr>
            <w:rFonts w:cs="Arial" w:hAnsi="Arial" w:eastAsia="Arial" w:ascii="Arial"/>
            <w:spacing w:val="1"/>
            <w:w w:val="100"/>
            <w:sz w:val="24"/>
            <w:szCs w:val="24"/>
          </w:rPr>
          <w:t>a</w:t>
        </w:r>
        <w:r>
          <w:rPr>
            <w:rFonts w:cs="Arial" w:hAnsi="Arial" w:eastAsia="Arial" w:ascii="Arial"/>
            <w:spacing w:val="0"/>
            <w:w w:val="100"/>
            <w:sz w:val="24"/>
            <w:szCs w:val="24"/>
          </w:rPr>
          <w:t>rn</w:t>
        </w:r>
        <w:r>
          <w:rPr>
            <w:rFonts w:cs="Arial" w:hAnsi="Arial" w:eastAsia="Arial" w:ascii="Arial"/>
            <w:spacing w:val="3"/>
            <w:w w:val="100"/>
            <w:sz w:val="24"/>
            <w:szCs w:val="24"/>
          </w:rPr>
          <w:t>.</w:t>
        </w:r>
        <w:r>
          <w:rPr>
            <w:rFonts w:cs="Arial" w:hAnsi="Arial" w:eastAsia="Arial" w:ascii="Arial"/>
            <w:spacing w:val="-2"/>
            <w:w w:val="100"/>
            <w:sz w:val="24"/>
            <w:szCs w:val="24"/>
          </w:rPr>
          <w:t>c</w:t>
        </w:r>
        <w:r>
          <w:rPr>
            <w:rFonts w:cs="Arial" w:hAnsi="Arial" w:eastAsia="Arial" w:ascii="Arial"/>
            <w:spacing w:val="1"/>
            <w:w w:val="100"/>
            <w:sz w:val="24"/>
            <w:szCs w:val="24"/>
          </w:rPr>
          <w:t>o</w:t>
        </w:r>
        <w:r>
          <w:rPr>
            <w:rFonts w:cs="Arial" w:hAnsi="Arial" w:eastAsia="Arial" w:ascii="Arial"/>
            <w:spacing w:val="0"/>
            <w:w w:val="100"/>
            <w:sz w:val="24"/>
            <w:szCs w:val="24"/>
          </w:rPr>
          <w:t>m</w:t>
        </w:r>
      </w:hyperlink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4104"/>
      </w:pPr>
      <w:r>
        <w:pict>
          <v:shape type="#_x0000_t75" style="width:69.1pt;height:68.96pt">
            <v:imagedata o:title="" r:id="rId245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14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8"/>
          <w:szCs w:val="28"/>
        </w:rPr>
        <w:jc w:val="left"/>
        <w:spacing w:before="30" w:lineRule="exact" w:line="320"/>
        <w:ind w:left="2556" w:right="2400" w:hanging="125"/>
      </w:pPr>
      <w:r>
        <w:rPr>
          <w:rFonts w:cs="Arial" w:hAnsi="Arial" w:eastAsia="Arial" w:ascii="Arial"/>
          <w:sz w:val="28"/>
          <w:szCs w:val="28"/>
        </w:rPr>
      </w:r>
      <w:r>
        <w:rPr>
          <w:rFonts w:cs="Arial" w:hAnsi="Arial" w:eastAsia="Arial" w:ascii="Arial"/>
          <w:spacing w:val="-1"/>
          <w:w w:val="100"/>
          <w:sz w:val="28"/>
          <w:szCs w:val="28"/>
          <w:u w:val="thick" w:color="000000"/>
        </w:rPr>
        <w:t>N</w:t>
      </w:r>
      <w:r>
        <w:rPr>
          <w:rFonts w:cs="Arial" w:hAnsi="Arial" w:eastAsia="Arial" w:ascii="Arial"/>
          <w:spacing w:val="-1"/>
          <w:w w:val="100"/>
          <w:sz w:val="28"/>
          <w:szCs w:val="28"/>
          <w:u w:val="thick" w:color="000000"/>
        </w:rPr>
      </w:r>
      <w:r>
        <w:rPr>
          <w:rFonts w:cs="Arial" w:hAnsi="Arial" w:eastAsia="Arial" w:ascii="Arial"/>
          <w:spacing w:val="1"/>
          <w:w w:val="100"/>
          <w:sz w:val="28"/>
          <w:szCs w:val="28"/>
          <w:u w:val="thick" w:color="000000"/>
        </w:rPr>
        <w:t>J</w:t>
      </w:r>
      <w:r>
        <w:rPr>
          <w:rFonts w:cs="Arial" w:hAnsi="Arial" w:eastAsia="Arial" w:ascii="Arial"/>
          <w:spacing w:val="1"/>
          <w:w w:val="100"/>
          <w:sz w:val="28"/>
          <w:szCs w:val="28"/>
          <w:u w:val="thick" w:color="000000"/>
        </w:rPr>
      </w:r>
      <w:r>
        <w:rPr>
          <w:rFonts w:cs="Arial" w:hAnsi="Arial" w:eastAsia="Arial" w:ascii="Arial"/>
          <w:spacing w:val="0"/>
          <w:w w:val="100"/>
          <w:sz w:val="28"/>
          <w:szCs w:val="28"/>
          <w:u w:val="thick" w:color="000000"/>
        </w:rPr>
        <w:t>S</w:t>
      </w:r>
      <w:r>
        <w:rPr>
          <w:rFonts w:cs="Arial" w:hAnsi="Arial" w:eastAsia="Arial" w:ascii="Arial"/>
          <w:spacing w:val="1"/>
          <w:w w:val="100"/>
          <w:sz w:val="28"/>
          <w:szCs w:val="28"/>
          <w:u w:val="thick" w:color="000000"/>
        </w:rPr>
        <w:t>I</w:t>
      </w:r>
      <w:r>
        <w:rPr>
          <w:rFonts w:cs="Arial" w:hAnsi="Arial" w:eastAsia="Arial" w:ascii="Arial"/>
          <w:spacing w:val="1"/>
          <w:w w:val="100"/>
          <w:sz w:val="28"/>
          <w:szCs w:val="28"/>
          <w:u w:val="thick" w:color="000000"/>
        </w:rPr>
      </w:r>
      <w:r>
        <w:rPr>
          <w:rFonts w:cs="Arial" w:hAnsi="Arial" w:eastAsia="Arial" w:ascii="Arial"/>
          <w:spacing w:val="-3"/>
          <w:w w:val="100"/>
          <w:sz w:val="28"/>
          <w:szCs w:val="28"/>
          <w:u w:val="thick" w:color="000000"/>
        </w:rPr>
        <w:t>A</w:t>
      </w:r>
      <w:r>
        <w:rPr>
          <w:rFonts w:cs="Arial" w:hAnsi="Arial" w:eastAsia="Arial" w:ascii="Arial"/>
          <w:spacing w:val="-3"/>
          <w:w w:val="100"/>
          <w:sz w:val="28"/>
          <w:szCs w:val="28"/>
          <w:u w:val="thick" w:color="000000"/>
        </w:rPr>
      </w:r>
      <w:r>
        <w:rPr>
          <w:rFonts w:cs="Arial" w:hAnsi="Arial" w:eastAsia="Arial" w:ascii="Arial"/>
          <w:spacing w:val="0"/>
          <w:w w:val="100"/>
          <w:sz w:val="28"/>
          <w:szCs w:val="28"/>
          <w:u w:val="thick" w:color="000000"/>
        </w:rPr>
        <w:t>A</w:t>
      </w:r>
      <w:r>
        <w:rPr>
          <w:rFonts w:cs="Arial" w:hAnsi="Arial" w:eastAsia="Arial" w:ascii="Arial"/>
          <w:spacing w:val="1"/>
          <w:w w:val="100"/>
          <w:sz w:val="28"/>
          <w:szCs w:val="28"/>
          <w:u w:val="thick" w:color="000000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  <w:u w:val="thick" w:color="000000"/>
        </w:rPr>
        <w:t>S</w:t>
      </w:r>
      <w:r>
        <w:rPr>
          <w:rFonts w:cs="Arial" w:hAnsi="Arial" w:eastAsia="Arial" w:ascii="Arial"/>
          <w:spacing w:val="-1"/>
          <w:w w:val="100"/>
          <w:sz w:val="28"/>
          <w:szCs w:val="28"/>
          <w:u w:val="thick" w:color="000000"/>
        </w:rPr>
        <w:t>T</w:t>
      </w:r>
      <w:r>
        <w:rPr>
          <w:rFonts w:cs="Arial" w:hAnsi="Arial" w:eastAsia="Arial" w:ascii="Arial"/>
          <w:spacing w:val="-1"/>
          <w:w w:val="100"/>
          <w:sz w:val="28"/>
          <w:szCs w:val="28"/>
          <w:u w:val="thick" w:color="000000"/>
        </w:rPr>
      </w:r>
      <w:r>
        <w:rPr>
          <w:rFonts w:cs="Arial" w:hAnsi="Arial" w:eastAsia="Arial" w:ascii="Arial"/>
          <w:spacing w:val="0"/>
          <w:w w:val="100"/>
          <w:sz w:val="28"/>
          <w:szCs w:val="28"/>
          <w:u w:val="thick" w:color="000000"/>
        </w:rPr>
        <w:t>E</w:t>
      </w:r>
      <w:r>
        <w:rPr>
          <w:rFonts w:cs="Arial" w:hAnsi="Arial" w:eastAsia="Arial" w:ascii="Arial"/>
          <w:spacing w:val="-1"/>
          <w:w w:val="100"/>
          <w:sz w:val="28"/>
          <w:szCs w:val="28"/>
          <w:u w:val="thick" w:color="000000"/>
        </w:rPr>
        <w:t>R</w:t>
      </w:r>
      <w:r>
        <w:rPr>
          <w:rFonts w:cs="Arial" w:hAnsi="Arial" w:eastAsia="Arial" w:ascii="Arial"/>
          <w:spacing w:val="-1"/>
          <w:w w:val="100"/>
          <w:sz w:val="28"/>
          <w:szCs w:val="28"/>
          <w:u w:val="thick" w:color="000000"/>
        </w:rPr>
      </w:r>
      <w:r>
        <w:rPr>
          <w:rFonts w:cs="Arial" w:hAnsi="Arial" w:eastAsia="Arial" w:ascii="Arial"/>
          <w:spacing w:val="-3"/>
          <w:w w:val="100"/>
          <w:sz w:val="28"/>
          <w:szCs w:val="28"/>
          <w:u w:val="thick" w:color="000000"/>
        </w:rPr>
        <w:t>O</w:t>
      </w:r>
      <w:r>
        <w:rPr>
          <w:rFonts w:cs="Arial" w:hAnsi="Arial" w:eastAsia="Arial" w:ascii="Arial"/>
          <w:spacing w:val="-3"/>
          <w:w w:val="100"/>
          <w:sz w:val="28"/>
          <w:szCs w:val="28"/>
          <w:u w:val="thick" w:color="000000"/>
        </w:rPr>
      </w:r>
      <w:r>
        <w:rPr>
          <w:rFonts w:cs="Arial" w:hAnsi="Arial" w:eastAsia="Arial" w:ascii="Arial"/>
          <w:spacing w:val="1"/>
          <w:w w:val="100"/>
          <w:sz w:val="28"/>
          <w:szCs w:val="28"/>
          <w:u w:val="thick" w:color="000000"/>
        </w:rPr>
        <w:t>I</w:t>
      </w:r>
      <w:r>
        <w:rPr>
          <w:rFonts w:cs="Arial" w:hAnsi="Arial" w:eastAsia="Arial" w:ascii="Arial"/>
          <w:spacing w:val="1"/>
          <w:w w:val="100"/>
          <w:sz w:val="28"/>
          <w:szCs w:val="28"/>
          <w:u w:val="thick" w:color="000000"/>
        </w:rPr>
      </w:r>
      <w:r>
        <w:rPr>
          <w:rFonts w:cs="Arial" w:hAnsi="Arial" w:eastAsia="Arial" w:ascii="Arial"/>
          <w:spacing w:val="0"/>
          <w:w w:val="100"/>
          <w:sz w:val="28"/>
          <w:szCs w:val="28"/>
          <w:u w:val="thick" w:color="000000"/>
        </w:rPr>
        <w:t>D</w:t>
      </w:r>
      <w:r>
        <w:rPr>
          <w:rFonts w:cs="Arial" w:hAnsi="Arial" w:eastAsia="Arial" w:ascii="Arial"/>
          <w:spacing w:val="-2"/>
          <w:w w:val="100"/>
          <w:sz w:val="28"/>
          <w:szCs w:val="28"/>
          <w:u w:val="thick" w:color="000000"/>
        </w:rPr>
        <w:t> </w:t>
      </w:r>
      <w:r>
        <w:rPr>
          <w:rFonts w:cs="Arial" w:hAnsi="Arial" w:eastAsia="Arial" w:ascii="Arial"/>
          <w:spacing w:val="-1"/>
          <w:w w:val="100"/>
          <w:sz w:val="28"/>
          <w:szCs w:val="28"/>
          <w:u w:val="thick" w:color="000000"/>
        </w:rPr>
        <w:t>T</w:t>
      </w:r>
      <w:r>
        <w:rPr>
          <w:rFonts w:cs="Arial" w:hAnsi="Arial" w:eastAsia="Arial" w:ascii="Arial"/>
          <w:spacing w:val="-1"/>
          <w:w w:val="100"/>
          <w:sz w:val="28"/>
          <w:szCs w:val="28"/>
          <w:u w:val="thick" w:color="000000"/>
        </w:rPr>
      </w:r>
      <w:r>
        <w:rPr>
          <w:rFonts w:cs="Arial" w:hAnsi="Arial" w:eastAsia="Arial" w:ascii="Arial"/>
          <w:spacing w:val="0"/>
          <w:w w:val="100"/>
          <w:sz w:val="28"/>
          <w:szCs w:val="28"/>
          <w:u w:val="thick" w:color="000000"/>
        </w:rPr>
        <w:t>ES</w:t>
      </w:r>
      <w:r>
        <w:rPr>
          <w:rFonts w:cs="Arial" w:hAnsi="Arial" w:eastAsia="Arial" w:ascii="Arial"/>
          <w:spacing w:val="-1"/>
          <w:w w:val="100"/>
          <w:sz w:val="28"/>
          <w:szCs w:val="28"/>
          <w:u w:val="thick" w:color="000000"/>
        </w:rPr>
        <w:t>T</w:t>
      </w:r>
      <w:r>
        <w:rPr>
          <w:rFonts w:cs="Arial" w:hAnsi="Arial" w:eastAsia="Arial" w:ascii="Arial"/>
          <w:spacing w:val="-1"/>
          <w:w w:val="100"/>
          <w:sz w:val="28"/>
          <w:szCs w:val="28"/>
          <w:u w:val="thick" w:color="000000"/>
        </w:rPr>
      </w:r>
      <w:r>
        <w:rPr>
          <w:rFonts w:cs="Arial" w:hAnsi="Arial" w:eastAsia="Arial" w:ascii="Arial"/>
          <w:spacing w:val="1"/>
          <w:w w:val="100"/>
          <w:sz w:val="28"/>
          <w:szCs w:val="28"/>
          <w:u w:val="thick" w:color="000000"/>
        </w:rPr>
        <w:t>I</w:t>
      </w:r>
      <w:r>
        <w:rPr>
          <w:rFonts w:cs="Arial" w:hAnsi="Arial" w:eastAsia="Arial" w:ascii="Arial"/>
          <w:spacing w:val="1"/>
          <w:w w:val="100"/>
          <w:sz w:val="28"/>
          <w:szCs w:val="28"/>
          <w:u w:val="thick" w:color="000000"/>
        </w:rPr>
      </w:r>
      <w:r>
        <w:rPr>
          <w:rFonts w:cs="Arial" w:hAnsi="Arial" w:eastAsia="Arial" w:ascii="Arial"/>
          <w:spacing w:val="-1"/>
          <w:w w:val="100"/>
          <w:sz w:val="28"/>
          <w:szCs w:val="28"/>
          <w:u w:val="thick" w:color="000000"/>
        </w:rPr>
        <w:t>N</w:t>
      </w:r>
      <w:r>
        <w:rPr>
          <w:rFonts w:cs="Arial" w:hAnsi="Arial" w:eastAsia="Arial" w:ascii="Arial"/>
          <w:spacing w:val="-1"/>
          <w:w w:val="100"/>
          <w:sz w:val="28"/>
          <w:szCs w:val="28"/>
          <w:u w:val="thick" w:color="000000"/>
        </w:rPr>
      </w:r>
      <w:r>
        <w:rPr>
          <w:rFonts w:cs="Arial" w:hAnsi="Arial" w:eastAsia="Arial" w:ascii="Arial"/>
          <w:spacing w:val="0"/>
          <w:w w:val="100"/>
          <w:sz w:val="28"/>
          <w:szCs w:val="28"/>
          <w:u w:val="thick" w:color="000000"/>
        </w:rPr>
        <w:t>G</w:t>
      </w:r>
      <w:r>
        <w:rPr>
          <w:rFonts w:cs="Arial" w:hAnsi="Arial" w:eastAsia="Arial" w:ascii="Arial"/>
          <w:spacing w:val="1"/>
          <w:w w:val="100"/>
          <w:sz w:val="28"/>
          <w:szCs w:val="28"/>
          <w:u w:val="thick" w:color="000000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  <w:u w:val="thick" w:color="000000"/>
        </w:rPr>
        <w:t>P</w:t>
      </w:r>
      <w:r>
        <w:rPr>
          <w:rFonts w:cs="Arial" w:hAnsi="Arial" w:eastAsia="Arial" w:ascii="Arial"/>
          <w:spacing w:val="-3"/>
          <w:w w:val="100"/>
          <w:sz w:val="28"/>
          <w:szCs w:val="28"/>
          <w:u w:val="thick" w:color="000000"/>
        </w:rPr>
        <w:t>O</w:t>
      </w:r>
      <w:r>
        <w:rPr>
          <w:rFonts w:cs="Arial" w:hAnsi="Arial" w:eastAsia="Arial" w:ascii="Arial"/>
          <w:spacing w:val="-3"/>
          <w:w w:val="100"/>
          <w:sz w:val="28"/>
          <w:szCs w:val="28"/>
          <w:u w:val="thick" w:color="000000"/>
        </w:rPr>
      </w:r>
      <w:r>
        <w:rPr>
          <w:rFonts w:cs="Arial" w:hAnsi="Arial" w:eastAsia="Arial" w:ascii="Arial"/>
          <w:spacing w:val="0"/>
          <w:w w:val="100"/>
          <w:sz w:val="28"/>
          <w:szCs w:val="28"/>
          <w:u w:val="thick" w:color="000000"/>
        </w:rPr>
        <w:t>L</w:t>
      </w:r>
      <w:r>
        <w:rPr>
          <w:rFonts w:cs="Arial" w:hAnsi="Arial" w:eastAsia="Arial" w:ascii="Arial"/>
          <w:spacing w:val="1"/>
          <w:w w:val="100"/>
          <w:sz w:val="28"/>
          <w:szCs w:val="28"/>
          <w:u w:val="thick" w:color="000000"/>
        </w:rPr>
        <w:t>I</w:t>
      </w:r>
      <w:r>
        <w:rPr>
          <w:rFonts w:cs="Arial" w:hAnsi="Arial" w:eastAsia="Arial" w:ascii="Arial"/>
          <w:spacing w:val="1"/>
          <w:w w:val="100"/>
          <w:sz w:val="28"/>
          <w:szCs w:val="28"/>
          <w:u w:val="thick" w:color="000000"/>
        </w:rPr>
      </w:r>
      <w:r>
        <w:rPr>
          <w:rFonts w:cs="Arial" w:hAnsi="Arial" w:eastAsia="Arial" w:ascii="Arial"/>
          <w:spacing w:val="-1"/>
          <w:w w:val="100"/>
          <w:sz w:val="28"/>
          <w:szCs w:val="28"/>
          <w:u w:val="thick" w:color="000000"/>
        </w:rPr>
        <w:t>C</w:t>
      </w:r>
      <w:r>
        <w:rPr>
          <w:rFonts w:cs="Arial" w:hAnsi="Arial" w:eastAsia="Arial" w:ascii="Arial"/>
          <w:spacing w:val="-1"/>
          <w:w w:val="100"/>
          <w:sz w:val="28"/>
          <w:szCs w:val="28"/>
          <w:u w:val="thick" w:color="000000"/>
        </w:rPr>
      </w:r>
      <w:r>
        <w:rPr>
          <w:rFonts w:cs="Arial" w:hAnsi="Arial" w:eastAsia="Arial" w:ascii="Arial"/>
          <w:spacing w:val="0"/>
          <w:w w:val="100"/>
          <w:sz w:val="28"/>
          <w:szCs w:val="28"/>
          <w:u w:val="thick" w:color="000000"/>
        </w:rPr>
        <w:t>Y</w:t>
      </w:r>
      <w:r>
        <w:rPr>
          <w:rFonts w:cs="Arial" w:hAnsi="Arial" w:eastAsia="Arial" w:ascii="Arial"/>
          <w:spacing w:val="0"/>
          <w:w w:val="100"/>
          <w:sz w:val="28"/>
          <w:szCs w:val="28"/>
        </w:rPr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-1"/>
          <w:w w:val="100"/>
          <w:sz w:val="28"/>
          <w:szCs w:val="28"/>
          <w:u w:val="thick" w:color="000000"/>
        </w:rPr>
        <w:t>C</w:t>
      </w:r>
      <w:r>
        <w:rPr>
          <w:rFonts w:cs="Arial" w:hAnsi="Arial" w:eastAsia="Arial" w:ascii="Arial"/>
          <w:spacing w:val="-1"/>
          <w:w w:val="100"/>
          <w:sz w:val="28"/>
          <w:szCs w:val="28"/>
          <w:u w:val="thick" w:color="000000"/>
        </w:rPr>
      </w:r>
      <w:r>
        <w:rPr>
          <w:rFonts w:cs="Arial" w:hAnsi="Arial" w:eastAsia="Arial" w:ascii="Arial"/>
          <w:spacing w:val="0"/>
          <w:w w:val="100"/>
          <w:sz w:val="28"/>
          <w:szCs w:val="28"/>
          <w:u w:val="thick" w:color="000000"/>
        </w:rPr>
        <w:t>O</w:t>
      </w:r>
      <w:r>
        <w:rPr>
          <w:rFonts w:cs="Arial" w:hAnsi="Arial" w:eastAsia="Arial" w:ascii="Arial"/>
          <w:spacing w:val="-1"/>
          <w:w w:val="100"/>
          <w:sz w:val="28"/>
          <w:szCs w:val="28"/>
          <w:u w:val="thick" w:color="000000"/>
        </w:rPr>
        <w:t>N</w:t>
      </w:r>
      <w:r>
        <w:rPr>
          <w:rFonts w:cs="Arial" w:hAnsi="Arial" w:eastAsia="Arial" w:ascii="Arial"/>
          <w:spacing w:val="-1"/>
          <w:w w:val="100"/>
          <w:sz w:val="28"/>
          <w:szCs w:val="28"/>
          <w:u w:val="thick" w:color="000000"/>
        </w:rPr>
      </w:r>
      <w:r>
        <w:rPr>
          <w:rFonts w:cs="Arial" w:hAnsi="Arial" w:eastAsia="Arial" w:ascii="Arial"/>
          <w:spacing w:val="0"/>
          <w:w w:val="100"/>
          <w:sz w:val="28"/>
          <w:szCs w:val="28"/>
          <w:u w:val="thick" w:color="000000"/>
        </w:rPr>
        <w:t>SE</w:t>
      </w:r>
      <w:r>
        <w:rPr>
          <w:rFonts w:cs="Arial" w:hAnsi="Arial" w:eastAsia="Arial" w:ascii="Arial"/>
          <w:spacing w:val="-1"/>
          <w:w w:val="100"/>
          <w:sz w:val="28"/>
          <w:szCs w:val="28"/>
          <w:u w:val="thick" w:color="000000"/>
        </w:rPr>
        <w:t>N</w:t>
      </w:r>
      <w:r>
        <w:rPr>
          <w:rFonts w:cs="Arial" w:hAnsi="Arial" w:eastAsia="Arial" w:ascii="Arial"/>
          <w:spacing w:val="-1"/>
          <w:w w:val="100"/>
          <w:sz w:val="28"/>
          <w:szCs w:val="28"/>
          <w:u w:val="thick" w:color="000000"/>
        </w:rPr>
      </w:r>
      <w:r>
        <w:rPr>
          <w:rFonts w:cs="Arial" w:hAnsi="Arial" w:eastAsia="Arial" w:ascii="Arial"/>
          <w:spacing w:val="0"/>
          <w:w w:val="100"/>
          <w:sz w:val="28"/>
          <w:szCs w:val="28"/>
          <w:u w:val="thick" w:color="000000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  <w:u w:val="thick" w:color="000000"/>
        </w:rPr>
        <w:t> </w:t>
      </w:r>
      <w:r>
        <w:rPr>
          <w:rFonts w:cs="Arial" w:hAnsi="Arial" w:eastAsia="Arial" w:ascii="Arial"/>
          <w:spacing w:val="-1"/>
          <w:w w:val="100"/>
          <w:sz w:val="28"/>
          <w:szCs w:val="28"/>
          <w:u w:val="thick" w:color="000000"/>
        </w:rPr>
        <w:t>T</w:t>
      </w:r>
      <w:r>
        <w:rPr>
          <w:rFonts w:cs="Arial" w:hAnsi="Arial" w:eastAsia="Arial" w:ascii="Arial"/>
          <w:spacing w:val="-1"/>
          <w:w w:val="100"/>
          <w:sz w:val="28"/>
          <w:szCs w:val="28"/>
          <w:u w:val="thick" w:color="000000"/>
        </w:rPr>
      </w:r>
      <w:r>
        <w:rPr>
          <w:rFonts w:cs="Arial" w:hAnsi="Arial" w:eastAsia="Arial" w:ascii="Arial"/>
          <w:spacing w:val="0"/>
          <w:w w:val="100"/>
          <w:sz w:val="28"/>
          <w:szCs w:val="28"/>
          <w:u w:val="thick" w:color="000000"/>
        </w:rPr>
        <w:t>O</w:t>
      </w:r>
      <w:r>
        <w:rPr>
          <w:rFonts w:cs="Arial" w:hAnsi="Arial" w:eastAsia="Arial" w:ascii="Arial"/>
          <w:spacing w:val="1"/>
          <w:w w:val="100"/>
          <w:sz w:val="28"/>
          <w:szCs w:val="28"/>
          <w:u w:val="thick" w:color="000000"/>
        </w:rPr>
        <w:t> </w:t>
      </w:r>
      <w:r>
        <w:rPr>
          <w:rFonts w:cs="Arial" w:hAnsi="Arial" w:eastAsia="Arial" w:ascii="Arial"/>
          <w:spacing w:val="-1"/>
          <w:w w:val="100"/>
          <w:sz w:val="28"/>
          <w:szCs w:val="28"/>
          <w:u w:val="thick" w:color="000000"/>
        </w:rPr>
        <w:t>R</w:t>
      </w:r>
      <w:r>
        <w:rPr>
          <w:rFonts w:cs="Arial" w:hAnsi="Arial" w:eastAsia="Arial" w:ascii="Arial"/>
          <w:spacing w:val="-1"/>
          <w:w w:val="100"/>
          <w:sz w:val="28"/>
          <w:szCs w:val="28"/>
          <w:u w:val="thick" w:color="000000"/>
        </w:rPr>
      </w:r>
      <w:r>
        <w:rPr>
          <w:rFonts w:cs="Arial" w:hAnsi="Arial" w:eastAsia="Arial" w:ascii="Arial"/>
          <w:spacing w:val="-3"/>
          <w:w w:val="100"/>
          <w:sz w:val="28"/>
          <w:szCs w:val="28"/>
          <w:u w:val="thick" w:color="000000"/>
        </w:rPr>
        <w:t>A</w:t>
      </w:r>
      <w:r>
        <w:rPr>
          <w:rFonts w:cs="Arial" w:hAnsi="Arial" w:eastAsia="Arial" w:ascii="Arial"/>
          <w:spacing w:val="-3"/>
          <w:w w:val="100"/>
          <w:sz w:val="28"/>
          <w:szCs w:val="28"/>
          <w:u w:val="thick" w:color="000000"/>
        </w:rPr>
      </w:r>
      <w:r>
        <w:rPr>
          <w:rFonts w:cs="Arial" w:hAnsi="Arial" w:eastAsia="Arial" w:ascii="Arial"/>
          <w:spacing w:val="-1"/>
          <w:w w:val="100"/>
          <w:sz w:val="28"/>
          <w:szCs w:val="28"/>
          <w:u w:val="thick" w:color="000000"/>
        </w:rPr>
        <w:t>N</w:t>
      </w:r>
      <w:r>
        <w:rPr>
          <w:rFonts w:cs="Arial" w:hAnsi="Arial" w:eastAsia="Arial" w:ascii="Arial"/>
          <w:spacing w:val="-1"/>
          <w:w w:val="100"/>
          <w:sz w:val="28"/>
          <w:szCs w:val="28"/>
          <w:u w:val="thick" w:color="000000"/>
        </w:rPr>
      </w:r>
      <w:r>
        <w:rPr>
          <w:rFonts w:cs="Arial" w:hAnsi="Arial" w:eastAsia="Arial" w:ascii="Arial"/>
          <w:spacing w:val="-1"/>
          <w:w w:val="100"/>
          <w:sz w:val="28"/>
          <w:szCs w:val="28"/>
          <w:u w:val="thick" w:color="000000"/>
        </w:rPr>
        <w:t>D</w:t>
      </w:r>
      <w:r>
        <w:rPr>
          <w:rFonts w:cs="Arial" w:hAnsi="Arial" w:eastAsia="Arial" w:ascii="Arial"/>
          <w:spacing w:val="-1"/>
          <w:w w:val="100"/>
          <w:sz w:val="28"/>
          <w:szCs w:val="28"/>
          <w:u w:val="thick" w:color="000000"/>
        </w:rPr>
      </w:r>
      <w:r>
        <w:rPr>
          <w:rFonts w:cs="Arial" w:hAnsi="Arial" w:eastAsia="Arial" w:ascii="Arial"/>
          <w:spacing w:val="0"/>
          <w:w w:val="100"/>
          <w:sz w:val="28"/>
          <w:szCs w:val="28"/>
          <w:u w:val="thick" w:color="000000"/>
        </w:rPr>
        <w:t>OM</w:t>
      </w:r>
      <w:r>
        <w:rPr>
          <w:rFonts w:cs="Arial" w:hAnsi="Arial" w:eastAsia="Arial" w:ascii="Arial"/>
          <w:spacing w:val="0"/>
          <w:w w:val="100"/>
          <w:sz w:val="28"/>
          <w:szCs w:val="28"/>
          <w:u w:val="thick" w:color="000000"/>
        </w:rPr>
        <w:t> </w:t>
      </w:r>
      <w:r>
        <w:rPr>
          <w:rFonts w:cs="Arial" w:hAnsi="Arial" w:eastAsia="Arial" w:ascii="Arial"/>
          <w:spacing w:val="-1"/>
          <w:w w:val="100"/>
          <w:sz w:val="28"/>
          <w:szCs w:val="28"/>
          <w:u w:val="thick" w:color="000000"/>
        </w:rPr>
        <w:t>T</w:t>
      </w:r>
      <w:r>
        <w:rPr>
          <w:rFonts w:cs="Arial" w:hAnsi="Arial" w:eastAsia="Arial" w:ascii="Arial"/>
          <w:spacing w:val="-1"/>
          <w:w w:val="100"/>
          <w:sz w:val="28"/>
          <w:szCs w:val="28"/>
          <w:u w:val="thick" w:color="000000"/>
        </w:rPr>
      </w:r>
      <w:r>
        <w:rPr>
          <w:rFonts w:cs="Arial" w:hAnsi="Arial" w:eastAsia="Arial" w:ascii="Arial"/>
          <w:spacing w:val="0"/>
          <w:w w:val="100"/>
          <w:sz w:val="28"/>
          <w:szCs w:val="28"/>
          <w:u w:val="thick" w:color="000000"/>
        </w:rPr>
        <w:t>ES</w:t>
      </w:r>
      <w:r>
        <w:rPr>
          <w:rFonts w:cs="Arial" w:hAnsi="Arial" w:eastAsia="Arial" w:ascii="Arial"/>
          <w:spacing w:val="-1"/>
          <w:w w:val="100"/>
          <w:sz w:val="28"/>
          <w:szCs w:val="28"/>
          <w:u w:val="thick" w:color="000000"/>
        </w:rPr>
        <w:t>T</w:t>
      </w:r>
      <w:r>
        <w:rPr>
          <w:rFonts w:cs="Arial" w:hAnsi="Arial" w:eastAsia="Arial" w:ascii="Arial"/>
          <w:spacing w:val="-1"/>
          <w:w w:val="100"/>
          <w:sz w:val="28"/>
          <w:szCs w:val="28"/>
          <w:u w:val="thick" w:color="000000"/>
        </w:rPr>
      </w:r>
      <w:r>
        <w:rPr>
          <w:rFonts w:cs="Arial" w:hAnsi="Arial" w:eastAsia="Arial" w:ascii="Arial"/>
          <w:spacing w:val="1"/>
          <w:w w:val="100"/>
          <w:sz w:val="28"/>
          <w:szCs w:val="28"/>
          <w:u w:val="thick" w:color="000000"/>
        </w:rPr>
        <w:t>I</w:t>
      </w:r>
      <w:r>
        <w:rPr>
          <w:rFonts w:cs="Arial" w:hAnsi="Arial" w:eastAsia="Arial" w:ascii="Arial"/>
          <w:spacing w:val="1"/>
          <w:w w:val="100"/>
          <w:sz w:val="28"/>
          <w:szCs w:val="28"/>
          <w:u w:val="thick" w:color="000000"/>
        </w:rPr>
      </w:r>
      <w:r>
        <w:rPr>
          <w:rFonts w:cs="Arial" w:hAnsi="Arial" w:eastAsia="Arial" w:ascii="Arial"/>
          <w:spacing w:val="-1"/>
          <w:w w:val="100"/>
          <w:sz w:val="28"/>
          <w:szCs w:val="28"/>
          <w:u w:val="thick" w:color="000000"/>
        </w:rPr>
        <w:t>N</w:t>
      </w:r>
      <w:r>
        <w:rPr>
          <w:rFonts w:cs="Arial" w:hAnsi="Arial" w:eastAsia="Arial" w:ascii="Arial"/>
          <w:spacing w:val="-1"/>
          <w:w w:val="100"/>
          <w:sz w:val="28"/>
          <w:szCs w:val="28"/>
          <w:u w:val="thick" w:color="000000"/>
        </w:rPr>
      </w:r>
      <w:r>
        <w:rPr>
          <w:rFonts w:cs="Arial" w:hAnsi="Arial" w:eastAsia="Arial" w:ascii="Arial"/>
          <w:spacing w:val="0"/>
          <w:w w:val="100"/>
          <w:sz w:val="28"/>
          <w:szCs w:val="28"/>
          <w:u w:val="thick" w:color="000000"/>
        </w:rPr>
        <w:t>G</w:t>
      </w:r>
      <w:r>
        <w:rPr>
          <w:rFonts w:cs="Arial" w:hAnsi="Arial" w:eastAsia="Arial" w:ascii="Arial"/>
          <w:spacing w:val="0"/>
          <w:w w:val="100"/>
          <w:sz w:val="28"/>
          <w:szCs w:val="28"/>
        </w:rPr>
      </w:r>
    </w:p>
    <w:p>
      <w:pPr>
        <w:rPr>
          <w:sz w:val="24"/>
          <w:szCs w:val="24"/>
        </w:rPr>
        <w:jc w:val="left"/>
        <w:spacing w:before="6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8"/>
          <w:szCs w:val="28"/>
        </w:rPr>
        <w:jc w:val="both"/>
        <w:spacing w:before="25"/>
        <w:ind w:left="100" w:right="68" w:firstLine="720"/>
      </w:pPr>
      <w:r>
        <w:pict>
          <v:group style="position:absolute;margin-left:72.024pt;margin-top:145.644pt;width:147.947pt;height:0pt;mso-position-horizontal-relative:page;mso-position-vertical-relative:paragraph;z-index:-7625" coordorigin="1440,2913" coordsize="2959,0">
            <v:shape style="position:absolute;left:1440;top:2913;width:2959;height:0" coordorigin="1440,2913" coordsize="2959,0" path="m1440,2913l4399,2913e" filled="f" stroked="t" strokeweight="0.88452pt" strokecolor="#000000">
              <v:path arrowok="t"/>
            </v:shape>
            <w10:wrap type="none"/>
          </v:group>
        </w:pict>
      </w:r>
      <w:r>
        <w:pict>
          <v:group style="position:absolute;margin-left:252.05pt;margin-top:145.644pt;width:147.947pt;height:0pt;mso-position-horizontal-relative:page;mso-position-vertical-relative:paragraph;z-index:-7624" coordorigin="5041,2913" coordsize="2959,0">
            <v:shape style="position:absolute;left:5041;top:2913;width:2959;height:0" coordorigin="5041,2913" coordsize="2959,0" path="m5041,2913l8000,2913e" filled="f" stroked="t" strokeweight="0.88452pt" strokecolor="#000000">
              <v:path arrowok="t"/>
            </v:shape>
            <w10:wrap type="none"/>
          </v:group>
        </w:pict>
      </w:r>
      <w:r>
        <w:pict>
          <v:group style="position:absolute;margin-left:432.1pt;margin-top:145.644pt;width:93.6pt;height:0pt;mso-position-horizontal-relative:page;mso-position-vertical-relative:paragraph;z-index:-7623" coordorigin="8642,2913" coordsize="1872,0">
            <v:shape style="position:absolute;left:8642;top:2913;width:1872;height:0" coordorigin="8642,2913" coordsize="1872,0" path="m8642,2913l10514,2913e" filled="f" stroked="t" strokeweight="0.88452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By</w:t>
      </w:r>
      <w:r>
        <w:rPr>
          <w:rFonts w:cs="Arial" w:hAnsi="Arial" w:eastAsia="Arial" w:ascii="Arial"/>
          <w:spacing w:val="29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igning</w:t>
      </w:r>
      <w:r>
        <w:rPr>
          <w:rFonts w:cs="Arial" w:hAnsi="Arial" w:eastAsia="Arial" w:ascii="Arial"/>
          <w:spacing w:val="34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belo</w:t>
      </w:r>
      <w:r>
        <w:rPr>
          <w:rFonts w:cs="Arial" w:hAnsi="Arial" w:eastAsia="Arial" w:ascii="Arial"/>
          <w:spacing w:val="-4"/>
          <w:w w:val="100"/>
          <w:sz w:val="28"/>
          <w:szCs w:val="28"/>
        </w:rPr>
        <w:t>w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,</w:t>
      </w:r>
      <w:r>
        <w:rPr>
          <w:rFonts w:cs="Arial" w:hAnsi="Arial" w:eastAsia="Arial" w:ascii="Arial"/>
          <w:spacing w:val="36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-4"/>
          <w:w w:val="100"/>
          <w:sz w:val="28"/>
          <w:szCs w:val="28"/>
        </w:rPr>
        <w:t>w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e</w:t>
      </w:r>
      <w:r>
        <w:rPr>
          <w:rFonts w:cs="Arial" w:hAnsi="Arial" w:eastAsia="Arial" w:ascii="Arial"/>
          <w:spacing w:val="33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c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on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ent</w:t>
      </w:r>
      <w:r>
        <w:rPr>
          <w:rFonts w:cs="Arial" w:hAnsi="Arial" w:eastAsia="Arial" w:ascii="Arial"/>
          <w:spacing w:val="31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o</w:t>
      </w:r>
      <w:r>
        <w:rPr>
          <w:rFonts w:cs="Arial" w:hAnsi="Arial" w:eastAsia="Arial" w:ascii="Arial"/>
          <w:spacing w:val="33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ra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n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dom</w:t>
      </w:r>
      <w:r>
        <w:rPr>
          <w:rFonts w:cs="Arial" w:hAnsi="Arial" w:eastAsia="Arial" w:ascii="Arial"/>
          <w:spacing w:val="31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e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ing</w:t>
      </w:r>
      <w:r>
        <w:rPr>
          <w:rFonts w:cs="Arial" w:hAnsi="Arial" w:eastAsia="Arial" w:ascii="Arial"/>
          <w:spacing w:val="32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in</w:t>
      </w:r>
      <w:r>
        <w:rPr>
          <w:rFonts w:cs="Arial" w:hAnsi="Arial" w:eastAsia="Arial" w:ascii="Arial"/>
          <w:spacing w:val="33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a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c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c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ordance</w:t>
      </w:r>
      <w:r>
        <w:rPr>
          <w:rFonts w:cs="Arial" w:hAnsi="Arial" w:eastAsia="Arial" w:ascii="Arial"/>
          <w:spacing w:val="33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-4"/>
          <w:w w:val="100"/>
          <w:sz w:val="28"/>
          <w:szCs w:val="28"/>
        </w:rPr>
        <w:t>w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i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h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he</w:t>
      </w:r>
      <w:r>
        <w:rPr>
          <w:rFonts w:cs="Arial" w:hAnsi="Arial" w:eastAsia="Arial" w:ascii="Arial"/>
          <w:spacing w:val="3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-4"/>
          <w:w w:val="100"/>
          <w:sz w:val="28"/>
          <w:szCs w:val="28"/>
        </w:rPr>
        <w:t>N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J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I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AA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e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roid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e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-2"/>
          <w:w w:val="100"/>
          <w:sz w:val="28"/>
          <w:szCs w:val="28"/>
        </w:rPr>
        <w:t>i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ng</w:t>
      </w:r>
      <w:r>
        <w:rPr>
          <w:rFonts w:cs="Arial" w:hAnsi="Arial" w:eastAsia="Arial" w:ascii="Arial"/>
          <w:spacing w:val="3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pol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i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c</w:t>
      </w:r>
      <w:r>
        <w:rPr>
          <w:rFonts w:cs="Arial" w:hAnsi="Arial" w:eastAsia="Arial" w:ascii="Arial"/>
          <w:spacing w:val="-4"/>
          <w:w w:val="100"/>
          <w:sz w:val="28"/>
          <w:szCs w:val="28"/>
        </w:rPr>
        <w:t>y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.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8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W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e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under</w:t>
      </w:r>
      <w:r>
        <w:rPr>
          <w:rFonts w:cs="Arial" w:hAnsi="Arial" w:eastAsia="Arial" w:ascii="Arial"/>
          <w:spacing w:val="-2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and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h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a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,</w:t>
      </w:r>
      <w:r>
        <w:rPr>
          <w:rFonts w:cs="Arial" w:hAnsi="Arial" w:eastAsia="Arial" w:ascii="Arial"/>
          <w:spacing w:val="4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-2"/>
          <w:w w:val="100"/>
          <w:sz w:val="28"/>
          <w:szCs w:val="28"/>
        </w:rPr>
        <w:t>i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f</w:t>
      </w:r>
      <w:r>
        <w:rPr>
          <w:rFonts w:cs="Arial" w:hAnsi="Arial" w:eastAsia="Arial" w:ascii="Arial"/>
          <w:spacing w:val="2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he</w:t>
      </w:r>
      <w:r>
        <w:rPr>
          <w:rFonts w:cs="Arial" w:hAnsi="Arial" w:eastAsia="Arial" w:ascii="Arial"/>
          <w:spacing w:val="3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ude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n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4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o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r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he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u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d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en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-2"/>
          <w:w w:val="100"/>
          <w:sz w:val="28"/>
          <w:szCs w:val="28"/>
        </w:rPr>
        <w:t>’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3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eam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q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u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ali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f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i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e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3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f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or</w:t>
      </w:r>
      <w:r>
        <w:rPr>
          <w:rFonts w:cs="Arial" w:hAnsi="Arial" w:eastAsia="Arial" w:ascii="Arial"/>
          <w:spacing w:val="2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a</w:t>
      </w:r>
      <w:r>
        <w:rPr>
          <w:rFonts w:cs="Arial" w:hAnsi="Arial" w:eastAsia="Arial" w:ascii="Arial"/>
          <w:spacing w:val="2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a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e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c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ha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m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pion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h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ip</w:t>
      </w:r>
      <w:r>
        <w:rPr>
          <w:rFonts w:cs="Arial" w:hAnsi="Arial" w:eastAsia="Arial" w:ascii="Arial"/>
          <w:spacing w:val="2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o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u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rna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m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ent</w:t>
      </w:r>
      <w:r>
        <w:rPr>
          <w:rFonts w:cs="Arial" w:hAnsi="Arial" w:eastAsia="Arial" w:ascii="Arial"/>
          <w:spacing w:val="3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or</w:t>
      </w:r>
      <w:r>
        <w:rPr>
          <w:rFonts w:cs="Arial" w:hAnsi="Arial" w:eastAsia="Arial" w:ascii="Arial"/>
          <w:spacing w:val="2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a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e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c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ha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m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pio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n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hip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2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c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o</w:t>
      </w:r>
      <w:r>
        <w:rPr>
          <w:rFonts w:cs="Arial" w:hAnsi="Arial" w:eastAsia="Arial" w:ascii="Arial"/>
          <w:spacing w:val="-4"/>
          <w:w w:val="100"/>
          <w:sz w:val="28"/>
          <w:szCs w:val="28"/>
        </w:rPr>
        <w:t>m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pe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i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ion,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3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he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2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ud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e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nt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5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m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ay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be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4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ubj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e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c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5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o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2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e</w:t>
      </w:r>
      <w:r>
        <w:rPr>
          <w:rFonts w:cs="Arial" w:hAnsi="Arial" w:eastAsia="Arial" w:ascii="Arial"/>
          <w:spacing w:val="6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ing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2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f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or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banned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u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b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a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n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c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e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.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NumType w:start="5"/>
          <w:pgMar w:header="0" w:footer="1047" w:top="1480" w:bottom="280" w:left="1340" w:right="1320"/>
          <w:headerReference w:type="default" r:id="rId2454"/>
          <w:footerReference w:type="default" r:id="rId2455"/>
          <w:pgSz w:w="12240" w:h="1584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4"/>
        <w:ind w:left="302"/>
      </w:pPr>
      <w:r>
        <w:pict>
          <v:group style="position:absolute;margin-left:72.024pt;margin-top:54.3516pt;width:147.947pt;height:0pt;mso-position-horizontal-relative:page;mso-position-vertical-relative:paragraph;z-index:-7622" coordorigin="1440,1087" coordsize="2959,0">
            <v:shape style="position:absolute;left:1440;top:1087;width:2959;height:0" coordorigin="1440,1087" coordsize="2959,0" path="m1440,1087l4399,1087e" filled="f" stroked="t" strokeweight="0.88452pt" strokecolor="#000000">
              <v:path arrowok="t"/>
            </v:shape>
            <w10:wrap type="none"/>
          </v:group>
        </w:pict>
      </w:r>
      <w:r>
        <w:pict>
          <v:group style="position:absolute;margin-left:252.05pt;margin-top:54.3516pt;width:147.947pt;height:0pt;mso-position-horizontal-relative:page;mso-position-vertical-relative:paragraph;z-index:-7621" coordorigin="5041,1087" coordsize="2959,0">
            <v:shape style="position:absolute;left:5041;top:1087;width:2959;height:0" coordorigin="5041,1087" coordsize="2959,0" path="m5041,1087l8000,1087e" filled="f" stroked="t" strokeweight="0.88452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ure</w:t>
      </w:r>
      <w:r>
        <w:rPr>
          <w:rFonts w:cs="Arial" w:hAnsi="Arial" w:eastAsia="Arial" w:ascii="Arial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              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nt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302" w:right="-50"/>
      </w:pP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ure</w:t>
      </w:r>
      <w:r>
        <w:rPr>
          <w:rFonts w:cs="Arial" w:hAnsi="Arial" w:eastAsia="Arial" w:ascii="Arial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arent/G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ard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             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position w:val="-1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position w:val="-1"/>
          <w:sz w:val="20"/>
          <w:szCs w:val="20"/>
        </w:rPr>
        <w:t>r</w:t>
      </w:r>
      <w:r>
        <w:rPr>
          <w:rFonts w:cs="Arial" w:hAnsi="Arial" w:eastAsia="Arial" w:ascii="Arial"/>
          <w:spacing w:val="-1"/>
          <w:w w:val="100"/>
          <w:position w:val="-1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nt</w:t>
      </w:r>
      <w:r>
        <w:rPr>
          <w:rFonts w:cs="Arial" w:hAnsi="Arial" w:eastAsia="Arial" w:ascii="Arial"/>
          <w:spacing w:val="-2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position w:val="-1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spacing w:val="3"/>
          <w:w w:val="100"/>
          <w:position w:val="-1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position w:val="-1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t/G</w:t>
      </w:r>
      <w:r>
        <w:rPr>
          <w:rFonts w:cs="Arial" w:hAnsi="Arial" w:eastAsia="Arial" w:ascii="Arial"/>
          <w:spacing w:val="2"/>
          <w:w w:val="100"/>
          <w:position w:val="-1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ard</w:t>
      </w:r>
      <w:r>
        <w:rPr>
          <w:rFonts w:cs="Arial" w:hAnsi="Arial" w:eastAsia="Arial" w:ascii="Arial"/>
          <w:spacing w:val="1"/>
          <w:w w:val="100"/>
          <w:position w:val="-1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position w:val="-1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position w:val="-1"/>
          <w:sz w:val="20"/>
          <w:szCs w:val="20"/>
        </w:rPr>
        <w:t>’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s</w:t>
      </w:r>
      <w:r>
        <w:rPr>
          <w:rFonts w:cs="Arial" w:hAnsi="Arial" w:eastAsia="Arial" w:ascii="Arial"/>
          <w:spacing w:val="-15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N</w:t>
      </w:r>
      <w:r>
        <w:rPr>
          <w:rFonts w:cs="Arial" w:hAnsi="Arial" w:eastAsia="Arial" w:ascii="Arial"/>
          <w:spacing w:val="2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spacing w:val="4"/>
          <w:w w:val="100"/>
          <w:position w:val="-1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46"/>
      </w:pPr>
      <w:r>
        <w:br w:type="column"/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Date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sectPr>
          <w:type w:val="continuous"/>
          <w:pgSz w:w="12240" w:h="15840"/>
          <w:pgMar w:top="1340" w:bottom="0" w:left="1340" w:right="1320"/>
          <w:cols w:num="2" w:equalWidth="off">
            <w:col w:w="6556" w:space="1010"/>
            <w:col w:w="2014"/>
          </w:cols>
        </w:sectPr>
      </w:pPr>
      <w:r>
        <w:pict>
          <v:group style="position:absolute;margin-left:432.1pt;margin-top:-5.44842pt;width:93.6pt;height:0pt;mso-position-horizontal-relative:page;mso-position-vertical-relative:paragraph;z-index:-7620" coordorigin="8642,-109" coordsize="1872,0">
            <v:shape style="position:absolute;left:8642;top:-109;width:1872;height:0" coordorigin="8642,-109" coordsize="1872,0" path="m8642,-109l10514,-109e" filled="f" stroked="t" strokeweight="0.88452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Date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8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8"/>
          <w:szCs w:val="28"/>
        </w:rPr>
        <w:jc w:val="left"/>
        <w:spacing w:before="25"/>
        <w:ind w:left="1380" w:right="1353" w:firstLine="1525"/>
      </w:pPr>
      <w:r>
        <w:pict>
          <v:group style="position:absolute;margin-left:252.05pt;margin-top:145.644pt;width:147.947pt;height:0pt;mso-position-horizontal-relative:page;mso-position-vertical-relative:paragraph;z-index:-7618" coordorigin="5041,2913" coordsize="2959,0">
            <v:shape style="position:absolute;left:5041;top:2913;width:2959;height:0" coordorigin="5041,2913" coordsize="2959,0" path="m5041,2913l8000,2913e" filled="f" stroked="t" strokeweight="0.88452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sz w:val="28"/>
          <w:szCs w:val="28"/>
        </w:rPr>
      </w:r>
      <w:r>
        <w:rPr>
          <w:rFonts w:cs="Arial" w:hAnsi="Arial" w:eastAsia="Arial" w:ascii="Arial"/>
          <w:spacing w:val="-1"/>
          <w:w w:val="100"/>
          <w:sz w:val="28"/>
          <w:szCs w:val="28"/>
          <w:u w:val="thick" w:color="000000"/>
        </w:rPr>
        <w:t>N</w:t>
      </w:r>
      <w:r>
        <w:rPr>
          <w:rFonts w:cs="Arial" w:hAnsi="Arial" w:eastAsia="Arial" w:ascii="Arial"/>
          <w:spacing w:val="-1"/>
          <w:w w:val="100"/>
          <w:sz w:val="28"/>
          <w:szCs w:val="28"/>
          <w:u w:val="thick" w:color="000000"/>
        </w:rPr>
      </w:r>
      <w:r>
        <w:rPr>
          <w:rFonts w:cs="Arial" w:hAnsi="Arial" w:eastAsia="Arial" w:ascii="Arial"/>
          <w:spacing w:val="1"/>
          <w:w w:val="100"/>
          <w:sz w:val="28"/>
          <w:szCs w:val="28"/>
          <w:u w:val="thick" w:color="000000"/>
        </w:rPr>
        <w:t>J</w:t>
      </w:r>
      <w:r>
        <w:rPr>
          <w:rFonts w:cs="Arial" w:hAnsi="Arial" w:eastAsia="Arial" w:ascii="Arial"/>
          <w:spacing w:val="1"/>
          <w:w w:val="100"/>
          <w:sz w:val="28"/>
          <w:szCs w:val="28"/>
          <w:u w:val="thick" w:color="000000"/>
        </w:rPr>
      </w:r>
      <w:r>
        <w:rPr>
          <w:rFonts w:cs="Arial" w:hAnsi="Arial" w:eastAsia="Arial" w:ascii="Arial"/>
          <w:spacing w:val="0"/>
          <w:w w:val="100"/>
          <w:sz w:val="28"/>
          <w:szCs w:val="28"/>
          <w:u w:val="thick" w:color="000000"/>
        </w:rPr>
        <w:t>S</w:t>
      </w:r>
      <w:r>
        <w:rPr>
          <w:rFonts w:cs="Arial" w:hAnsi="Arial" w:eastAsia="Arial" w:ascii="Arial"/>
          <w:spacing w:val="1"/>
          <w:w w:val="100"/>
          <w:sz w:val="28"/>
          <w:szCs w:val="28"/>
          <w:u w:val="thick" w:color="000000"/>
        </w:rPr>
        <w:t>I</w:t>
      </w:r>
      <w:r>
        <w:rPr>
          <w:rFonts w:cs="Arial" w:hAnsi="Arial" w:eastAsia="Arial" w:ascii="Arial"/>
          <w:spacing w:val="1"/>
          <w:w w:val="100"/>
          <w:sz w:val="28"/>
          <w:szCs w:val="28"/>
          <w:u w:val="thick" w:color="000000"/>
        </w:rPr>
      </w:r>
      <w:r>
        <w:rPr>
          <w:rFonts w:cs="Arial" w:hAnsi="Arial" w:eastAsia="Arial" w:ascii="Arial"/>
          <w:spacing w:val="-3"/>
          <w:w w:val="100"/>
          <w:sz w:val="28"/>
          <w:szCs w:val="28"/>
          <w:u w:val="thick" w:color="000000"/>
        </w:rPr>
        <w:t>A</w:t>
      </w:r>
      <w:r>
        <w:rPr>
          <w:rFonts w:cs="Arial" w:hAnsi="Arial" w:eastAsia="Arial" w:ascii="Arial"/>
          <w:spacing w:val="-3"/>
          <w:w w:val="100"/>
          <w:sz w:val="28"/>
          <w:szCs w:val="28"/>
          <w:u w:val="thick" w:color="000000"/>
        </w:rPr>
      </w:r>
      <w:r>
        <w:rPr>
          <w:rFonts w:cs="Arial" w:hAnsi="Arial" w:eastAsia="Arial" w:ascii="Arial"/>
          <w:spacing w:val="0"/>
          <w:w w:val="100"/>
          <w:sz w:val="28"/>
          <w:szCs w:val="28"/>
          <w:u w:val="thick" w:color="000000"/>
        </w:rPr>
        <w:t>A</w:t>
      </w:r>
      <w:r>
        <w:rPr>
          <w:rFonts w:cs="Arial" w:hAnsi="Arial" w:eastAsia="Arial" w:ascii="Arial"/>
          <w:spacing w:val="1"/>
          <w:w w:val="100"/>
          <w:sz w:val="28"/>
          <w:szCs w:val="28"/>
          <w:u w:val="thick" w:color="000000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  <w:u w:val="thick" w:color="000000"/>
        </w:rPr>
        <w:t>PA</w:t>
      </w:r>
      <w:r>
        <w:rPr>
          <w:rFonts w:cs="Arial" w:hAnsi="Arial" w:eastAsia="Arial" w:ascii="Arial"/>
          <w:spacing w:val="-1"/>
          <w:w w:val="100"/>
          <w:sz w:val="28"/>
          <w:szCs w:val="28"/>
          <w:u w:val="thick" w:color="000000"/>
        </w:rPr>
        <w:t>R</w:t>
      </w:r>
      <w:r>
        <w:rPr>
          <w:rFonts w:cs="Arial" w:hAnsi="Arial" w:eastAsia="Arial" w:ascii="Arial"/>
          <w:spacing w:val="-1"/>
          <w:w w:val="100"/>
          <w:sz w:val="28"/>
          <w:szCs w:val="28"/>
          <w:u w:val="thick" w:color="000000"/>
        </w:rPr>
      </w:r>
      <w:r>
        <w:rPr>
          <w:rFonts w:cs="Arial" w:hAnsi="Arial" w:eastAsia="Arial" w:ascii="Arial"/>
          <w:spacing w:val="0"/>
          <w:w w:val="100"/>
          <w:sz w:val="28"/>
          <w:szCs w:val="28"/>
          <w:u w:val="thick" w:color="000000"/>
        </w:rPr>
        <w:t>E</w:t>
      </w:r>
      <w:r>
        <w:rPr>
          <w:rFonts w:cs="Arial" w:hAnsi="Arial" w:eastAsia="Arial" w:ascii="Arial"/>
          <w:spacing w:val="-1"/>
          <w:w w:val="100"/>
          <w:sz w:val="28"/>
          <w:szCs w:val="28"/>
          <w:u w:val="thick" w:color="000000"/>
        </w:rPr>
        <w:t>N</w:t>
      </w:r>
      <w:r>
        <w:rPr>
          <w:rFonts w:cs="Arial" w:hAnsi="Arial" w:eastAsia="Arial" w:ascii="Arial"/>
          <w:spacing w:val="-1"/>
          <w:w w:val="100"/>
          <w:sz w:val="28"/>
          <w:szCs w:val="28"/>
          <w:u w:val="thick" w:color="000000"/>
        </w:rPr>
      </w:r>
      <w:r>
        <w:rPr>
          <w:rFonts w:cs="Arial" w:hAnsi="Arial" w:eastAsia="Arial" w:ascii="Arial"/>
          <w:spacing w:val="-1"/>
          <w:w w:val="100"/>
          <w:sz w:val="28"/>
          <w:szCs w:val="28"/>
          <w:u w:val="thick" w:color="000000"/>
        </w:rPr>
        <w:t>T</w:t>
      </w:r>
      <w:r>
        <w:rPr>
          <w:rFonts w:cs="Arial" w:hAnsi="Arial" w:eastAsia="Arial" w:ascii="Arial"/>
          <w:spacing w:val="-1"/>
          <w:w w:val="100"/>
          <w:sz w:val="28"/>
          <w:szCs w:val="28"/>
          <w:u w:val="thick" w:color="000000"/>
        </w:rPr>
      </w:r>
      <w:r>
        <w:rPr>
          <w:rFonts w:cs="Arial" w:hAnsi="Arial" w:eastAsia="Arial" w:ascii="Arial"/>
          <w:spacing w:val="-1"/>
          <w:w w:val="100"/>
          <w:sz w:val="28"/>
          <w:szCs w:val="28"/>
          <w:u w:val="thick" w:color="000000"/>
        </w:rPr>
        <w:t>/</w:t>
      </w:r>
      <w:r>
        <w:rPr>
          <w:rFonts w:cs="Arial" w:hAnsi="Arial" w:eastAsia="Arial" w:ascii="Arial"/>
          <w:spacing w:val="-1"/>
          <w:w w:val="100"/>
          <w:sz w:val="28"/>
          <w:szCs w:val="28"/>
          <w:u w:val="thick" w:color="000000"/>
        </w:rPr>
      </w:r>
      <w:r>
        <w:rPr>
          <w:rFonts w:cs="Arial" w:hAnsi="Arial" w:eastAsia="Arial" w:ascii="Arial"/>
          <w:spacing w:val="0"/>
          <w:w w:val="100"/>
          <w:sz w:val="28"/>
          <w:szCs w:val="28"/>
          <w:u w:val="thick" w:color="000000"/>
        </w:rPr>
        <w:t>G</w:t>
      </w:r>
      <w:r>
        <w:rPr>
          <w:rFonts w:cs="Arial" w:hAnsi="Arial" w:eastAsia="Arial" w:ascii="Arial"/>
          <w:spacing w:val="-1"/>
          <w:w w:val="100"/>
          <w:sz w:val="28"/>
          <w:szCs w:val="28"/>
          <w:u w:val="thick" w:color="000000"/>
        </w:rPr>
        <w:t>U</w:t>
      </w:r>
      <w:r>
        <w:rPr>
          <w:rFonts w:cs="Arial" w:hAnsi="Arial" w:eastAsia="Arial" w:ascii="Arial"/>
          <w:spacing w:val="-1"/>
          <w:w w:val="100"/>
          <w:sz w:val="28"/>
          <w:szCs w:val="28"/>
          <w:u w:val="thick" w:color="000000"/>
        </w:rPr>
      </w:r>
      <w:r>
        <w:rPr>
          <w:rFonts w:cs="Arial" w:hAnsi="Arial" w:eastAsia="Arial" w:ascii="Arial"/>
          <w:spacing w:val="0"/>
          <w:w w:val="100"/>
          <w:sz w:val="28"/>
          <w:szCs w:val="28"/>
          <w:u w:val="thick" w:color="000000"/>
        </w:rPr>
        <w:t>A</w:t>
      </w:r>
      <w:r>
        <w:rPr>
          <w:rFonts w:cs="Arial" w:hAnsi="Arial" w:eastAsia="Arial" w:ascii="Arial"/>
          <w:spacing w:val="-1"/>
          <w:w w:val="100"/>
          <w:sz w:val="28"/>
          <w:szCs w:val="28"/>
          <w:u w:val="thick" w:color="000000"/>
        </w:rPr>
        <w:t>R</w:t>
      </w:r>
      <w:r>
        <w:rPr>
          <w:rFonts w:cs="Arial" w:hAnsi="Arial" w:eastAsia="Arial" w:ascii="Arial"/>
          <w:spacing w:val="-1"/>
          <w:w w:val="100"/>
          <w:sz w:val="28"/>
          <w:szCs w:val="28"/>
          <w:u w:val="thick" w:color="000000"/>
        </w:rPr>
      </w:r>
      <w:r>
        <w:rPr>
          <w:rFonts w:cs="Arial" w:hAnsi="Arial" w:eastAsia="Arial" w:ascii="Arial"/>
          <w:spacing w:val="-1"/>
          <w:w w:val="100"/>
          <w:sz w:val="28"/>
          <w:szCs w:val="28"/>
          <w:u w:val="thick" w:color="000000"/>
        </w:rPr>
        <w:t>D</w:t>
      </w:r>
      <w:r>
        <w:rPr>
          <w:rFonts w:cs="Arial" w:hAnsi="Arial" w:eastAsia="Arial" w:ascii="Arial"/>
          <w:spacing w:val="-1"/>
          <w:w w:val="100"/>
          <w:sz w:val="28"/>
          <w:szCs w:val="28"/>
          <w:u w:val="thick" w:color="000000"/>
        </w:rPr>
      </w:r>
      <w:r>
        <w:rPr>
          <w:rFonts w:cs="Arial" w:hAnsi="Arial" w:eastAsia="Arial" w:ascii="Arial"/>
          <w:spacing w:val="1"/>
          <w:w w:val="100"/>
          <w:sz w:val="28"/>
          <w:szCs w:val="28"/>
          <w:u w:val="thick" w:color="000000"/>
        </w:rPr>
        <w:t>I</w:t>
      </w:r>
      <w:r>
        <w:rPr>
          <w:rFonts w:cs="Arial" w:hAnsi="Arial" w:eastAsia="Arial" w:ascii="Arial"/>
          <w:spacing w:val="1"/>
          <w:w w:val="100"/>
          <w:sz w:val="28"/>
          <w:szCs w:val="28"/>
          <w:u w:val="thick" w:color="000000"/>
        </w:rPr>
      </w:r>
      <w:r>
        <w:rPr>
          <w:rFonts w:cs="Arial" w:hAnsi="Arial" w:eastAsia="Arial" w:ascii="Arial"/>
          <w:spacing w:val="0"/>
          <w:w w:val="100"/>
          <w:sz w:val="28"/>
          <w:szCs w:val="28"/>
          <w:u w:val="thick" w:color="000000"/>
        </w:rPr>
        <w:t>AN</w:t>
      </w:r>
      <w:r>
        <w:rPr>
          <w:rFonts w:cs="Arial" w:hAnsi="Arial" w:eastAsia="Arial" w:ascii="Arial"/>
          <w:spacing w:val="0"/>
          <w:w w:val="100"/>
          <w:sz w:val="28"/>
          <w:szCs w:val="28"/>
        </w:rPr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-1"/>
          <w:w w:val="100"/>
          <w:sz w:val="28"/>
          <w:szCs w:val="28"/>
          <w:u w:val="thick" w:color="000000"/>
        </w:rPr>
        <w:t>C</w:t>
      </w:r>
      <w:r>
        <w:rPr>
          <w:rFonts w:cs="Arial" w:hAnsi="Arial" w:eastAsia="Arial" w:ascii="Arial"/>
          <w:spacing w:val="-1"/>
          <w:w w:val="100"/>
          <w:sz w:val="28"/>
          <w:szCs w:val="28"/>
          <w:u w:val="thick" w:color="000000"/>
        </w:rPr>
      </w:r>
      <w:r>
        <w:rPr>
          <w:rFonts w:cs="Arial" w:hAnsi="Arial" w:eastAsia="Arial" w:ascii="Arial"/>
          <w:spacing w:val="0"/>
          <w:w w:val="100"/>
          <w:sz w:val="28"/>
          <w:szCs w:val="28"/>
          <w:u w:val="thick" w:color="000000"/>
        </w:rPr>
        <w:t>O</w:t>
      </w:r>
      <w:r>
        <w:rPr>
          <w:rFonts w:cs="Arial" w:hAnsi="Arial" w:eastAsia="Arial" w:ascii="Arial"/>
          <w:spacing w:val="-1"/>
          <w:w w:val="100"/>
          <w:sz w:val="28"/>
          <w:szCs w:val="28"/>
          <w:u w:val="thick" w:color="000000"/>
        </w:rPr>
        <w:t>N</w:t>
      </w:r>
      <w:r>
        <w:rPr>
          <w:rFonts w:cs="Arial" w:hAnsi="Arial" w:eastAsia="Arial" w:ascii="Arial"/>
          <w:spacing w:val="-1"/>
          <w:w w:val="100"/>
          <w:sz w:val="28"/>
          <w:szCs w:val="28"/>
          <w:u w:val="thick" w:color="000000"/>
        </w:rPr>
      </w:r>
      <w:r>
        <w:rPr>
          <w:rFonts w:cs="Arial" w:hAnsi="Arial" w:eastAsia="Arial" w:ascii="Arial"/>
          <w:spacing w:val="-1"/>
          <w:w w:val="100"/>
          <w:sz w:val="28"/>
          <w:szCs w:val="28"/>
          <w:u w:val="thick" w:color="000000"/>
        </w:rPr>
        <w:t>C</w:t>
      </w:r>
      <w:r>
        <w:rPr>
          <w:rFonts w:cs="Arial" w:hAnsi="Arial" w:eastAsia="Arial" w:ascii="Arial"/>
          <w:spacing w:val="-1"/>
          <w:w w:val="100"/>
          <w:sz w:val="28"/>
          <w:szCs w:val="28"/>
          <w:u w:val="thick" w:color="000000"/>
        </w:rPr>
      </w:r>
      <w:r>
        <w:rPr>
          <w:rFonts w:cs="Arial" w:hAnsi="Arial" w:eastAsia="Arial" w:ascii="Arial"/>
          <w:spacing w:val="-1"/>
          <w:w w:val="100"/>
          <w:sz w:val="28"/>
          <w:szCs w:val="28"/>
          <w:u w:val="thick" w:color="000000"/>
        </w:rPr>
        <w:t>U</w:t>
      </w:r>
      <w:r>
        <w:rPr>
          <w:rFonts w:cs="Arial" w:hAnsi="Arial" w:eastAsia="Arial" w:ascii="Arial"/>
          <w:spacing w:val="-1"/>
          <w:w w:val="100"/>
          <w:sz w:val="28"/>
          <w:szCs w:val="28"/>
          <w:u w:val="thick" w:color="000000"/>
        </w:rPr>
      </w:r>
      <w:r>
        <w:rPr>
          <w:rFonts w:cs="Arial" w:hAnsi="Arial" w:eastAsia="Arial" w:ascii="Arial"/>
          <w:spacing w:val="0"/>
          <w:w w:val="100"/>
          <w:sz w:val="28"/>
          <w:szCs w:val="28"/>
          <w:u w:val="thick" w:color="000000"/>
        </w:rPr>
        <w:t>SS</w:t>
      </w:r>
      <w:r>
        <w:rPr>
          <w:rFonts w:cs="Arial" w:hAnsi="Arial" w:eastAsia="Arial" w:ascii="Arial"/>
          <w:spacing w:val="1"/>
          <w:w w:val="100"/>
          <w:sz w:val="28"/>
          <w:szCs w:val="28"/>
          <w:u w:val="thick" w:color="000000"/>
        </w:rPr>
        <w:t>I</w:t>
      </w:r>
      <w:r>
        <w:rPr>
          <w:rFonts w:cs="Arial" w:hAnsi="Arial" w:eastAsia="Arial" w:ascii="Arial"/>
          <w:spacing w:val="1"/>
          <w:w w:val="100"/>
          <w:sz w:val="28"/>
          <w:szCs w:val="28"/>
          <w:u w:val="thick" w:color="000000"/>
        </w:rPr>
      </w:r>
      <w:r>
        <w:rPr>
          <w:rFonts w:cs="Arial" w:hAnsi="Arial" w:eastAsia="Arial" w:ascii="Arial"/>
          <w:spacing w:val="0"/>
          <w:w w:val="100"/>
          <w:sz w:val="28"/>
          <w:szCs w:val="28"/>
          <w:u w:val="thick" w:color="000000"/>
        </w:rPr>
        <w:t>ON</w:t>
      </w:r>
      <w:r>
        <w:rPr>
          <w:rFonts w:cs="Arial" w:hAnsi="Arial" w:eastAsia="Arial" w:ascii="Arial"/>
          <w:spacing w:val="0"/>
          <w:w w:val="100"/>
          <w:sz w:val="28"/>
          <w:szCs w:val="28"/>
          <w:u w:val="thick" w:color="000000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  <w:u w:val="thick" w:color="000000"/>
        </w:rPr>
        <w:t>P</w:t>
      </w:r>
      <w:r>
        <w:rPr>
          <w:rFonts w:cs="Arial" w:hAnsi="Arial" w:eastAsia="Arial" w:ascii="Arial"/>
          <w:spacing w:val="-3"/>
          <w:w w:val="100"/>
          <w:sz w:val="28"/>
          <w:szCs w:val="28"/>
          <w:u w:val="thick" w:color="000000"/>
        </w:rPr>
        <w:t>O</w:t>
      </w:r>
      <w:r>
        <w:rPr>
          <w:rFonts w:cs="Arial" w:hAnsi="Arial" w:eastAsia="Arial" w:ascii="Arial"/>
          <w:spacing w:val="-3"/>
          <w:w w:val="100"/>
          <w:sz w:val="28"/>
          <w:szCs w:val="28"/>
          <w:u w:val="thick" w:color="000000"/>
        </w:rPr>
      </w:r>
      <w:r>
        <w:rPr>
          <w:rFonts w:cs="Arial" w:hAnsi="Arial" w:eastAsia="Arial" w:ascii="Arial"/>
          <w:spacing w:val="0"/>
          <w:w w:val="100"/>
          <w:sz w:val="28"/>
          <w:szCs w:val="28"/>
          <w:u w:val="thick" w:color="000000"/>
        </w:rPr>
        <w:t>L</w:t>
      </w:r>
      <w:r>
        <w:rPr>
          <w:rFonts w:cs="Arial" w:hAnsi="Arial" w:eastAsia="Arial" w:ascii="Arial"/>
          <w:spacing w:val="1"/>
          <w:w w:val="100"/>
          <w:sz w:val="28"/>
          <w:szCs w:val="28"/>
          <w:u w:val="thick" w:color="000000"/>
        </w:rPr>
        <w:t>I</w:t>
      </w:r>
      <w:r>
        <w:rPr>
          <w:rFonts w:cs="Arial" w:hAnsi="Arial" w:eastAsia="Arial" w:ascii="Arial"/>
          <w:spacing w:val="1"/>
          <w:w w:val="100"/>
          <w:sz w:val="28"/>
          <w:szCs w:val="28"/>
          <w:u w:val="thick" w:color="000000"/>
        </w:rPr>
      </w:r>
      <w:r>
        <w:rPr>
          <w:rFonts w:cs="Arial" w:hAnsi="Arial" w:eastAsia="Arial" w:ascii="Arial"/>
          <w:spacing w:val="-1"/>
          <w:w w:val="100"/>
          <w:sz w:val="28"/>
          <w:szCs w:val="28"/>
          <w:u w:val="thick" w:color="000000"/>
        </w:rPr>
        <w:t>C</w:t>
      </w:r>
      <w:r>
        <w:rPr>
          <w:rFonts w:cs="Arial" w:hAnsi="Arial" w:eastAsia="Arial" w:ascii="Arial"/>
          <w:spacing w:val="-1"/>
          <w:w w:val="100"/>
          <w:sz w:val="28"/>
          <w:szCs w:val="28"/>
          <w:u w:val="thick" w:color="000000"/>
        </w:rPr>
      </w:r>
      <w:r>
        <w:rPr>
          <w:rFonts w:cs="Arial" w:hAnsi="Arial" w:eastAsia="Arial" w:ascii="Arial"/>
          <w:spacing w:val="0"/>
          <w:w w:val="100"/>
          <w:sz w:val="28"/>
          <w:szCs w:val="28"/>
          <w:u w:val="thick" w:color="000000"/>
        </w:rPr>
        <w:t>Y</w:t>
      </w:r>
      <w:r>
        <w:rPr>
          <w:rFonts w:cs="Arial" w:hAnsi="Arial" w:eastAsia="Arial" w:ascii="Arial"/>
          <w:spacing w:val="-2"/>
          <w:w w:val="100"/>
          <w:sz w:val="28"/>
          <w:szCs w:val="28"/>
          <w:u w:val="thick" w:color="000000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  <w:u w:val="thick" w:color="000000"/>
        </w:rPr>
        <w:t>A</w:t>
      </w:r>
      <w:r>
        <w:rPr>
          <w:rFonts w:cs="Arial" w:hAnsi="Arial" w:eastAsia="Arial" w:ascii="Arial"/>
          <w:spacing w:val="-1"/>
          <w:w w:val="100"/>
          <w:sz w:val="28"/>
          <w:szCs w:val="28"/>
          <w:u w:val="thick" w:color="000000"/>
        </w:rPr>
        <w:t>C</w:t>
      </w:r>
      <w:r>
        <w:rPr>
          <w:rFonts w:cs="Arial" w:hAnsi="Arial" w:eastAsia="Arial" w:ascii="Arial"/>
          <w:spacing w:val="-1"/>
          <w:w w:val="100"/>
          <w:sz w:val="28"/>
          <w:szCs w:val="28"/>
          <w:u w:val="thick" w:color="000000"/>
        </w:rPr>
      </w:r>
      <w:r>
        <w:rPr>
          <w:rFonts w:cs="Arial" w:hAnsi="Arial" w:eastAsia="Arial" w:ascii="Arial"/>
          <w:spacing w:val="0"/>
          <w:w w:val="100"/>
          <w:sz w:val="28"/>
          <w:szCs w:val="28"/>
          <w:u w:val="thick" w:color="000000"/>
        </w:rPr>
        <w:t>K</w:t>
      </w:r>
      <w:r>
        <w:rPr>
          <w:rFonts w:cs="Arial" w:hAnsi="Arial" w:eastAsia="Arial" w:ascii="Arial"/>
          <w:spacing w:val="-1"/>
          <w:w w:val="100"/>
          <w:sz w:val="28"/>
          <w:szCs w:val="28"/>
          <w:u w:val="thick" w:color="000000"/>
        </w:rPr>
        <w:t>N</w:t>
      </w:r>
      <w:r>
        <w:rPr>
          <w:rFonts w:cs="Arial" w:hAnsi="Arial" w:eastAsia="Arial" w:ascii="Arial"/>
          <w:spacing w:val="-1"/>
          <w:w w:val="100"/>
          <w:sz w:val="28"/>
          <w:szCs w:val="28"/>
          <w:u w:val="thick" w:color="000000"/>
        </w:rPr>
      </w:r>
      <w:r>
        <w:rPr>
          <w:rFonts w:cs="Arial" w:hAnsi="Arial" w:eastAsia="Arial" w:ascii="Arial"/>
          <w:spacing w:val="-3"/>
          <w:w w:val="100"/>
          <w:sz w:val="28"/>
          <w:szCs w:val="28"/>
          <w:u w:val="thick" w:color="000000"/>
        </w:rPr>
        <w:t>O</w:t>
      </w:r>
      <w:r>
        <w:rPr>
          <w:rFonts w:cs="Arial" w:hAnsi="Arial" w:eastAsia="Arial" w:ascii="Arial"/>
          <w:spacing w:val="-3"/>
          <w:w w:val="100"/>
          <w:sz w:val="28"/>
          <w:szCs w:val="28"/>
          <w:u w:val="thick" w:color="000000"/>
        </w:rPr>
      </w:r>
      <w:r>
        <w:rPr>
          <w:rFonts w:cs="Arial" w:hAnsi="Arial" w:eastAsia="Arial" w:ascii="Arial"/>
          <w:spacing w:val="3"/>
          <w:w w:val="100"/>
          <w:sz w:val="28"/>
          <w:szCs w:val="28"/>
          <w:u w:val="thick" w:color="000000"/>
        </w:rPr>
        <w:t>W</w:t>
      </w:r>
      <w:r>
        <w:rPr>
          <w:rFonts w:cs="Arial" w:hAnsi="Arial" w:eastAsia="Arial" w:ascii="Arial"/>
          <w:spacing w:val="3"/>
          <w:w w:val="100"/>
          <w:sz w:val="28"/>
          <w:szCs w:val="28"/>
          <w:u w:val="thick" w:color="000000"/>
        </w:rPr>
      </w:r>
      <w:r>
        <w:rPr>
          <w:rFonts w:cs="Arial" w:hAnsi="Arial" w:eastAsia="Arial" w:ascii="Arial"/>
          <w:spacing w:val="0"/>
          <w:w w:val="100"/>
          <w:sz w:val="28"/>
          <w:szCs w:val="28"/>
          <w:u w:val="thick" w:color="000000"/>
        </w:rPr>
        <w:t>L</w:t>
      </w:r>
      <w:r>
        <w:rPr>
          <w:rFonts w:cs="Arial" w:hAnsi="Arial" w:eastAsia="Arial" w:ascii="Arial"/>
          <w:spacing w:val="-3"/>
          <w:w w:val="100"/>
          <w:sz w:val="28"/>
          <w:szCs w:val="28"/>
          <w:u w:val="thick" w:color="000000"/>
        </w:rPr>
        <w:t>E</w:t>
      </w:r>
      <w:r>
        <w:rPr>
          <w:rFonts w:cs="Arial" w:hAnsi="Arial" w:eastAsia="Arial" w:ascii="Arial"/>
          <w:spacing w:val="-3"/>
          <w:w w:val="100"/>
          <w:sz w:val="28"/>
          <w:szCs w:val="28"/>
          <w:u w:val="thick" w:color="000000"/>
        </w:rPr>
      </w:r>
      <w:r>
        <w:rPr>
          <w:rFonts w:cs="Arial" w:hAnsi="Arial" w:eastAsia="Arial" w:ascii="Arial"/>
          <w:spacing w:val="-1"/>
          <w:w w:val="100"/>
          <w:sz w:val="28"/>
          <w:szCs w:val="28"/>
          <w:u w:val="thick" w:color="000000"/>
        </w:rPr>
        <w:t>D</w:t>
      </w:r>
      <w:r>
        <w:rPr>
          <w:rFonts w:cs="Arial" w:hAnsi="Arial" w:eastAsia="Arial" w:ascii="Arial"/>
          <w:spacing w:val="-1"/>
          <w:w w:val="100"/>
          <w:sz w:val="28"/>
          <w:szCs w:val="28"/>
          <w:u w:val="thick" w:color="000000"/>
        </w:rPr>
      </w:r>
      <w:r>
        <w:rPr>
          <w:rFonts w:cs="Arial" w:hAnsi="Arial" w:eastAsia="Arial" w:ascii="Arial"/>
          <w:spacing w:val="0"/>
          <w:w w:val="100"/>
          <w:sz w:val="28"/>
          <w:szCs w:val="28"/>
          <w:u w:val="thick" w:color="000000"/>
        </w:rPr>
        <w:t>G</w:t>
      </w:r>
      <w:r>
        <w:rPr>
          <w:rFonts w:cs="Arial" w:hAnsi="Arial" w:eastAsia="Arial" w:ascii="Arial"/>
          <w:spacing w:val="-1"/>
          <w:w w:val="100"/>
          <w:sz w:val="28"/>
          <w:szCs w:val="28"/>
          <w:u w:val="thick" w:color="000000"/>
        </w:rPr>
        <w:t>M</w:t>
      </w:r>
      <w:r>
        <w:rPr>
          <w:rFonts w:cs="Arial" w:hAnsi="Arial" w:eastAsia="Arial" w:ascii="Arial"/>
          <w:spacing w:val="-1"/>
          <w:w w:val="100"/>
          <w:sz w:val="28"/>
          <w:szCs w:val="28"/>
          <w:u w:val="thick" w:color="000000"/>
        </w:rPr>
      </w:r>
      <w:r>
        <w:rPr>
          <w:rFonts w:cs="Arial" w:hAnsi="Arial" w:eastAsia="Arial" w:ascii="Arial"/>
          <w:spacing w:val="0"/>
          <w:w w:val="100"/>
          <w:sz w:val="28"/>
          <w:szCs w:val="28"/>
          <w:u w:val="thick" w:color="000000"/>
        </w:rPr>
        <w:t>E</w:t>
      </w:r>
      <w:r>
        <w:rPr>
          <w:rFonts w:cs="Arial" w:hAnsi="Arial" w:eastAsia="Arial" w:ascii="Arial"/>
          <w:spacing w:val="-1"/>
          <w:w w:val="100"/>
          <w:sz w:val="28"/>
          <w:szCs w:val="28"/>
          <w:u w:val="thick" w:color="000000"/>
        </w:rPr>
        <w:t>N</w:t>
      </w:r>
      <w:r>
        <w:rPr>
          <w:rFonts w:cs="Arial" w:hAnsi="Arial" w:eastAsia="Arial" w:ascii="Arial"/>
          <w:spacing w:val="-1"/>
          <w:w w:val="100"/>
          <w:sz w:val="28"/>
          <w:szCs w:val="28"/>
          <w:u w:val="thick" w:color="000000"/>
        </w:rPr>
      </w:r>
      <w:r>
        <w:rPr>
          <w:rFonts w:cs="Arial" w:hAnsi="Arial" w:eastAsia="Arial" w:ascii="Arial"/>
          <w:spacing w:val="0"/>
          <w:w w:val="100"/>
          <w:sz w:val="28"/>
          <w:szCs w:val="28"/>
          <w:u w:val="thick" w:color="000000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  <w:u w:val="thick" w:color="000000"/>
        </w:rPr>
        <w:t> </w:t>
      </w:r>
      <w:r>
        <w:rPr>
          <w:rFonts w:cs="Arial" w:hAnsi="Arial" w:eastAsia="Arial" w:ascii="Arial"/>
          <w:spacing w:val="-1"/>
          <w:w w:val="100"/>
          <w:sz w:val="28"/>
          <w:szCs w:val="28"/>
          <w:u w:val="thick" w:color="000000"/>
        </w:rPr>
        <w:t>F</w:t>
      </w:r>
      <w:r>
        <w:rPr>
          <w:rFonts w:cs="Arial" w:hAnsi="Arial" w:eastAsia="Arial" w:ascii="Arial"/>
          <w:spacing w:val="-1"/>
          <w:w w:val="100"/>
          <w:sz w:val="28"/>
          <w:szCs w:val="28"/>
          <w:u w:val="thick" w:color="000000"/>
        </w:rPr>
      </w:r>
      <w:r>
        <w:rPr>
          <w:rFonts w:cs="Arial" w:hAnsi="Arial" w:eastAsia="Arial" w:ascii="Arial"/>
          <w:spacing w:val="0"/>
          <w:w w:val="100"/>
          <w:sz w:val="28"/>
          <w:szCs w:val="28"/>
          <w:u w:val="thick" w:color="000000"/>
        </w:rPr>
        <w:t>O</w:t>
      </w:r>
      <w:r>
        <w:rPr>
          <w:rFonts w:cs="Arial" w:hAnsi="Arial" w:eastAsia="Arial" w:ascii="Arial"/>
          <w:spacing w:val="-1"/>
          <w:w w:val="100"/>
          <w:sz w:val="28"/>
          <w:szCs w:val="28"/>
          <w:u w:val="thick" w:color="000000"/>
        </w:rPr>
        <w:t>R</w:t>
      </w:r>
      <w:r>
        <w:rPr>
          <w:rFonts w:cs="Arial" w:hAnsi="Arial" w:eastAsia="Arial" w:ascii="Arial"/>
          <w:spacing w:val="-1"/>
          <w:w w:val="100"/>
          <w:sz w:val="28"/>
          <w:szCs w:val="28"/>
          <w:u w:val="thick" w:color="000000"/>
        </w:rPr>
      </w:r>
      <w:r>
        <w:rPr>
          <w:rFonts w:cs="Arial" w:hAnsi="Arial" w:eastAsia="Arial" w:ascii="Arial"/>
          <w:spacing w:val="0"/>
          <w:w w:val="100"/>
          <w:sz w:val="28"/>
          <w:szCs w:val="28"/>
          <w:u w:val="thick" w:color="000000"/>
        </w:rPr>
        <w:t>M</w:t>
      </w:r>
      <w:r>
        <w:rPr>
          <w:rFonts w:cs="Arial" w:hAnsi="Arial" w:eastAsia="Arial" w:ascii="Arial"/>
          <w:spacing w:val="0"/>
          <w:w w:val="100"/>
          <w:sz w:val="28"/>
          <w:szCs w:val="28"/>
        </w:rPr>
      </w:r>
    </w:p>
    <w:p>
      <w:pPr>
        <w:rPr>
          <w:sz w:val="28"/>
          <w:szCs w:val="28"/>
        </w:rPr>
        <w:jc w:val="left"/>
        <w:spacing w:before="14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8"/>
          <w:szCs w:val="28"/>
        </w:rPr>
        <w:jc w:val="both"/>
        <w:spacing w:before="30" w:lineRule="exact" w:line="320"/>
        <w:ind w:left="100" w:right="74"/>
      </w:pPr>
      <w:r>
        <w:pict>
          <v:group style="position:absolute;margin-left:72.024pt;margin-top:97.2817pt;width:147.947pt;height:0pt;mso-position-horizontal-relative:page;mso-position-vertical-relative:paragraph;z-index:-7619" coordorigin="1440,1946" coordsize="2959,0">
            <v:shape style="position:absolute;left:1440;top:1946;width:2959;height:0" coordorigin="1440,1946" coordsize="2959,0" path="m1440,1946l4399,1946e" filled="f" stroked="t" strokeweight="0.88452pt" strokecolor="#000000">
              <v:path arrowok="t"/>
            </v:shape>
            <w10:wrap type="none"/>
          </v:group>
        </w:pict>
      </w:r>
      <w:r>
        <w:pict>
          <v:group style="position:absolute;margin-left:432.1pt;margin-top:97.2817pt;width:93.6pt;height:0pt;mso-position-horizontal-relative:page;mso-position-vertical-relative:paragraph;z-index:-7617" coordorigin="8642,1946" coordsize="1872,0">
            <v:shape style="position:absolute;left:8642;top:1946;width:1872;height:0" coordorigin="8642,1946" coordsize="1872,0" path="m8642,1946l10514,1946e" filled="f" stroked="t" strokeweight="0.88452pt" strokecolor="#000000">
              <v:path arrowok="t"/>
            </v:shape>
            <w10:wrap type="none"/>
          </v:group>
        </w:pict>
      </w:r>
      <w:r>
        <w:pict>
          <v:group style="position:absolute;margin-left:432.1pt;margin-top:689.932pt;width:93.6pt;height:0pt;mso-position-horizontal-relative:page;mso-position-vertical-relative:page;z-index:-7614" coordorigin="8642,13799" coordsize="1872,0">
            <v:shape style="position:absolute;left:8642;top:13799;width:1872;height:0" coordorigin="8642,13799" coordsize="1872,0" path="m8642,13799l10514,13799e" filled="f" stroked="t" strokeweight="0.88452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By</w:t>
      </w:r>
      <w:r>
        <w:rPr>
          <w:rFonts w:cs="Arial" w:hAnsi="Arial" w:eastAsia="Arial" w:ascii="Arial"/>
          <w:spacing w:val="46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igning</w:t>
      </w:r>
      <w:r>
        <w:rPr>
          <w:rFonts w:cs="Arial" w:hAnsi="Arial" w:eastAsia="Arial" w:ascii="Arial"/>
          <w:spacing w:val="50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belo</w:t>
      </w:r>
      <w:r>
        <w:rPr>
          <w:rFonts w:cs="Arial" w:hAnsi="Arial" w:eastAsia="Arial" w:ascii="Arial"/>
          <w:spacing w:val="-4"/>
          <w:w w:val="100"/>
          <w:sz w:val="28"/>
          <w:szCs w:val="28"/>
        </w:rPr>
        <w:t>w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,</w:t>
      </w:r>
      <w:r>
        <w:rPr>
          <w:rFonts w:cs="Arial" w:hAnsi="Arial" w:eastAsia="Arial" w:ascii="Arial"/>
          <w:spacing w:val="48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-4"/>
          <w:w w:val="100"/>
          <w:sz w:val="28"/>
          <w:szCs w:val="28"/>
        </w:rPr>
        <w:t>w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e</w:t>
      </w:r>
      <w:r>
        <w:rPr>
          <w:rFonts w:cs="Arial" w:hAnsi="Arial" w:eastAsia="Arial" w:ascii="Arial"/>
          <w:spacing w:val="50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agree</w:t>
      </w:r>
      <w:r>
        <w:rPr>
          <w:rFonts w:cs="Arial" w:hAnsi="Arial" w:eastAsia="Arial" w:ascii="Arial"/>
          <w:spacing w:val="50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o</w:t>
      </w:r>
      <w:r>
        <w:rPr>
          <w:rFonts w:cs="Arial" w:hAnsi="Arial" w:eastAsia="Arial" w:ascii="Arial"/>
          <w:spacing w:val="50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abi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d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e</w:t>
      </w:r>
      <w:r>
        <w:rPr>
          <w:rFonts w:cs="Arial" w:hAnsi="Arial" w:eastAsia="Arial" w:ascii="Arial"/>
          <w:spacing w:val="47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by</w:t>
      </w:r>
      <w:r>
        <w:rPr>
          <w:rFonts w:cs="Arial" w:hAnsi="Arial" w:eastAsia="Arial" w:ascii="Arial"/>
          <w:spacing w:val="46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he</w:t>
      </w:r>
      <w:r>
        <w:rPr>
          <w:rFonts w:cs="Arial" w:hAnsi="Arial" w:eastAsia="Arial" w:ascii="Arial"/>
          <w:spacing w:val="50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N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J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I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AA</w:t>
      </w:r>
      <w:r>
        <w:rPr>
          <w:rFonts w:cs="Arial" w:hAnsi="Arial" w:eastAsia="Arial" w:ascii="Arial"/>
          <w:spacing w:val="50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-4"/>
          <w:w w:val="100"/>
          <w:sz w:val="28"/>
          <w:szCs w:val="28"/>
        </w:rPr>
        <w:t>C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on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c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u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-2"/>
          <w:w w:val="100"/>
          <w:sz w:val="28"/>
          <w:szCs w:val="28"/>
        </w:rPr>
        <w:t>i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on</w:t>
      </w:r>
      <w:r>
        <w:rPr>
          <w:rFonts w:cs="Arial" w:hAnsi="Arial" w:eastAsia="Arial" w:ascii="Arial"/>
          <w:spacing w:val="50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Pol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i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c</w:t>
      </w:r>
      <w:r>
        <w:rPr>
          <w:rFonts w:cs="Arial" w:hAnsi="Arial" w:eastAsia="Arial" w:ascii="Arial"/>
          <w:spacing w:val="-4"/>
          <w:w w:val="100"/>
          <w:sz w:val="28"/>
          <w:szCs w:val="28"/>
        </w:rPr>
        <w:t>y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.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W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e</w:t>
      </w:r>
      <w:r>
        <w:rPr>
          <w:rFonts w:cs="Arial" w:hAnsi="Arial" w:eastAsia="Arial" w:ascii="Arial"/>
          <w:spacing w:val="2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ha</w:t>
      </w:r>
      <w:r>
        <w:rPr>
          <w:rFonts w:cs="Arial" w:hAnsi="Arial" w:eastAsia="Arial" w:ascii="Arial"/>
          <w:spacing w:val="-4"/>
          <w:w w:val="100"/>
          <w:sz w:val="28"/>
          <w:szCs w:val="28"/>
        </w:rPr>
        <w:t>v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e</w:t>
      </w:r>
      <w:r>
        <w:rPr>
          <w:rFonts w:cs="Arial" w:hAnsi="Arial" w:eastAsia="Arial" w:ascii="Arial"/>
          <w:spacing w:val="2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read</w:t>
      </w:r>
      <w:r>
        <w:rPr>
          <w:rFonts w:cs="Arial" w:hAnsi="Arial" w:eastAsia="Arial" w:ascii="Arial"/>
          <w:spacing w:val="2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and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under</w:t>
      </w:r>
      <w:r>
        <w:rPr>
          <w:rFonts w:cs="Arial" w:hAnsi="Arial" w:eastAsia="Arial" w:ascii="Arial"/>
          <w:spacing w:val="-2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and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he</w:t>
      </w:r>
      <w:r>
        <w:rPr>
          <w:rFonts w:cs="Arial" w:hAnsi="Arial" w:eastAsia="Arial" w:ascii="Arial"/>
          <w:spacing w:val="2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r</w:t>
      </w:r>
      <w:r>
        <w:rPr>
          <w:rFonts w:cs="Arial" w:hAnsi="Arial" w:eastAsia="Arial" w:ascii="Arial"/>
          <w:spacing w:val="-2"/>
          <w:w w:val="100"/>
          <w:sz w:val="28"/>
          <w:szCs w:val="28"/>
        </w:rPr>
        <w:t>i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k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3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a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o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c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i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a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ed</w:t>
      </w:r>
      <w:r>
        <w:rPr>
          <w:rFonts w:cs="Arial" w:hAnsi="Arial" w:eastAsia="Arial" w:ascii="Arial"/>
          <w:spacing w:val="2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-4"/>
          <w:w w:val="100"/>
          <w:sz w:val="28"/>
          <w:szCs w:val="28"/>
        </w:rPr>
        <w:t>w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i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h</w:t>
      </w:r>
      <w:r>
        <w:rPr>
          <w:rFonts w:cs="Arial" w:hAnsi="Arial" w:eastAsia="Arial" w:ascii="Arial"/>
          <w:spacing w:val="2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c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on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inuing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o</w:t>
      </w:r>
      <w:r>
        <w:rPr>
          <w:rFonts w:cs="Arial" w:hAnsi="Arial" w:eastAsia="Arial" w:ascii="Arial"/>
          <w:spacing w:val="2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p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lay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-4"/>
          <w:w w:val="100"/>
          <w:sz w:val="28"/>
          <w:szCs w:val="28"/>
        </w:rPr>
        <w:t>w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i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h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he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ig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n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and</w:t>
      </w:r>
      <w:r>
        <w:rPr>
          <w:rFonts w:cs="Arial" w:hAnsi="Arial" w:eastAsia="Arial" w:ascii="Arial"/>
          <w:spacing w:val="-2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-4"/>
          <w:w w:val="100"/>
          <w:sz w:val="28"/>
          <w:szCs w:val="28"/>
        </w:rPr>
        <w:t>y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m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p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o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m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2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o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f</w:t>
      </w:r>
      <w:r>
        <w:rPr>
          <w:rFonts w:cs="Arial" w:hAnsi="Arial" w:eastAsia="Arial" w:ascii="Arial"/>
          <w:spacing w:val="2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a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c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o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n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c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u</w:t>
      </w:r>
      <w:r>
        <w:rPr>
          <w:rFonts w:cs="Arial" w:hAnsi="Arial" w:eastAsia="Arial" w:ascii="Arial"/>
          <w:spacing w:val="-1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1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io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n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9" w:lineRule="exact" w:line="240"/>
        <w:sectPr>
          <w:type w:val="continuous"/>
          <w:pgSz w:w="12240" w:h="15840"/>
          <w:pgMar w:top="1340" w:bottom="0" w:left="1340" w:right="1320"/>
        </w:sectPr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4"/>
        <w:ind w:left="302"/>
      </w:pPr>
      <w:r>
        <w:pict>
          <v:group style="position:absolute;margin-left:72.024pt;margin-top:58.9116pt;width:147.947pt;height:0pt;mso-position-horizontal-relative:page;mso-position-vertical-relative:paragraph;z-index:-7616" coordorigin="1440,1178" coordsize="2959,0">
            <v:shape style="position:absolute;left:1440;top:1178;width:2959;height:0" coordorigin="1440,1178" coordsize="2959,0" path="m1440,1178l4399,1178e" filled="f" stroked="t" strokeweight="0.88452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ure</w:t>
      </w:r>
      <w:r>
        <w:rPr>
          <w:rFonts w:cs="Arial" w:hAnsi="Arial" w:eastAsia="Arial" w:ascii="Arial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              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nt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0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302" w:right="-50"/>
      </w:pPr>
      <w:r>
        <w:pict>
          <v:group style="position:absolute;margin-left:252.05pt;margin-top:-8.78442pt;width:147.947pt;height:0pt;mso-position-horizontal-relative:page;mso-position-vertical-relative:paragraph;z-index:-7615" coordorigin="5041,-176" coordsize="2959,0">
            <v:shape style="position:absolute;left:5041;top:-176;width:2959;height:0" coordorigin="5041,-176" coordsize="2959,0" path="m5041,-176l8000,-176e" filled="f" stroked="t" strokeweight="0.88452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ure</w:t>
      </w:r>
      <w:r>
        <w:rPr>
          <w:rFonts w:cs="Arial" w:hAnsi="Arial" w:eastAsia="Arial" w:ascii="Arial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arent/G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ard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             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nt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t/G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ard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4"/>
      </w:pPr>
      <w:r>
        <w:br w:type="column"/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Date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0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ectPr>
          <w:type w:val="continuous"/>
          <w:pgSz w:w="12240" w:h="15840"/>
          <w:pgMar w:top="1340" w:bottom="0" w:left="1340" w:right="1320"/>
          <w:cols w:num="2" w:equalWidth="off">
            <w:col w:w="6556" w:space="905"/>
            <w:col w:w="2119"/>
          </w:cols>
        </w:sectPr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Date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7" w:lineRule="exact" w:line="180"/>
      </w:pPr>
      <w:r>
        <w:pict>
          <v:group style="position:absolute;margin-left:72.01pt;margin-top:35.95pt;width:467.98pt;height:119.56pt;mso-position-horizontal-relative:page;mso-position-vertical-relative:page;z-index:-7613" coordorigin="1440,719" coordsize="9360,2391">
            <v:shape style="position:absolute;left:1475;top:749;width:9290;height:136" coordorigin="1475,749" coordsize="9290,136" path="m1475,884l10765,884,10765,749,1475,749,1475,884xe" filled="t" fillcolor="#F3F3F2" stroked="f">
              <v:path arrowok="t"/>
              <v:fill/>
            </v:shape>
            <v:shape style="position:absolute;left:1446;top:725;width:29;height:0" coordorigin="1446,725" coordsize="29,0" path="m1446,725l1475,725e" filled="f" stroked="t" strokeweight="0.58pt" strokecolor="#000000">
              <v:path arrowok="t"/>
            </v:shape>
            <v:shape style="position:absolute;left:1475;top:725;width:9290;height:0" coordorigin="1475,725" coordsize="9290,0" path="m1475,725l10765,725e" filled="f" stroked="t" strokeweight="0.58pt" strokecolor="#000000">
              <v:path arrowok="t"/>
            </v:shape>
            <v:shape style="position:absolute;left:1475;top:744;width:9290;height:0" coordorigin="1475,744" coordsize="9290,0" path="m1475,744l10765,744e" filled="f" stroked="t" strokeweight="0.58pt" strokecolor="#000000">
              <v:path arrowok="t"/>
            </v:shape>
            <v:shape style="position:absolute;left:10765;top:725;width:29;height:0" coordorigin="10765,725" coordsize="29,0" path="m10765,725l10794,725e" filled="f" stroked="t" strokeweight="0.58pt" strokecolor="#000000">
              <v:path arrowok="t"/>
            </v:shape>
            <v:shape style="position:absolute;left:1475;top:884;width:9290;height:1829" coordorigin="1475,884" coordsize="9290,1829" path="m1475,2713l10765,2713,10765,884,1475,884,1475,2713xe" filled="t" fillcolor="#F3F3F2" stroked="f">
              <v:path arrowok="t"/>
              <v:fill/>
            </v:shape>
            <v:shape type="#_x0000_t75" style="position:absolute;left:4560;top:893;width:3120;height:1824">
              <v:imagedata o:title="" r:id="rId2459"/>
            </v:shape>
            <v:shape style="position:absolute;left:1475;top:2713;width:9290;height:230" coordorigin="1475,2713" coordsize="9290,230" path="m1475,2944l10765,2944,10765,2713,1475,2713,1475,2944xe" filled="t" fillcolor="#F3F3F2" stroked="f">
              <v:path arrowok="t"/>
              <v:fill/>
            </v:shape>
            <v:shape style="position:absolute;left:1475;top:2944;width:9290;height:137" coordorigin="1475,2944" coordsize="9290,137" path="m1475,3080l10765,3080,10765,2944,1475,2944,1475,3080xe" filled="t" fillcolor="#F3F3F2" stroked="f">
              <v:path arrowok="t"/>
              <v:fill/>
            </v:shape>
            <v:shape style="position:absolute;left:1446;top:3104;width:29;height:0" coordorigin="1446,3104" coordsize="29,0" path="m1446,3104l1475,3104e" filled="f" stroked="t" strokeweight="0.58pt" strokecolor="#000000">
              <v:path arrowok="t"/>
            </v:shape>
            <v:shape style="position:absolute;left:1475;top:3104;width:9290;height:0" coordorigin="1475,3104" coordsize="9290,0" path="m1475,3104l10765,3104e" filled="f" stroked="t" strokeweight="0.58pt" strokecolor="#000000">
              <v:path arrowok="t"/>
            </v:shape>
            <v:shape style="position:absolute;left:1475;top:3085;width:9290;height:0" coordorigin="1475,3085" coordsize="9290,0" path="m1475,3085l10765,3085e" filled="f" stroked="t" strokeweight="0.58pt" strokecolor="#000000">
              <v:path arrowok="t"/>
            </v:shape>
            <v:shape style="position:absolute;left:10765;top:3104;width:29;height:0" coordorigin="10765,3104" coordsize="29,0" path="m10765,3104l10794,3104e" filled="f" stroked="t" strokeweight="0.58pt" strokecolor="#000000">
              <v:path arrowok="t"/>
            </v:shape>
            <v:shape style="position:absolute;left:1466;top:730;width:0;height:2370" coordorigin="1466,730" coordsize="0,2370" path="m1466,730l1466,3100e" filled="f" stroked="t" strokeweight="0.58pt" strokecolor="#000000">
              <v:path arrowok="t"/>
            </v:shape>
            <v:shape style="position:absolute;left:1470;top:739;width:0;height:2341" coordorigin="1470,739" coordsize="0,2341" path="m1470,739l1470,3080e" filled="f" stroked="t" strokeweight="0.58pt" strokecolor="#000000">
              <v:path arrowok="t"/>
            </v:shape>
            <v:shape style="position:absolute;left:10774;top:730;width:0;height:2370" coordorigin="10774,730" coordsize="0,2370" path="m10774,730l10774,3100e" filled="f" stroked="t" strokeweight="0.58pt" strokecolor="#000000">
              <v:path arrowok="t"/>
            </v:shape>
            <v:shape style="position:absolute;left:10770;top:739;width:0;height:2341" coordorigin="10770,739" coordsize="0,2341" path="m10770,739l10770,3080e" filled="f" stroked="t" strokeweight="0.58pt" strokecolor="#000000">
              <v:path arrowok="t"/>
            </v:shape>
            <w10:wrap type="none"/>
          </v:group>
        </w:pict>
      </w: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4" w:lineRule="exact" w:line="220"/>
        <w:ind w:left="265"/>
      </w:pP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</w:rPr>
        <w:t>1161</w:t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</w:rPr>
        <w:t>R</w:t>
      </w:r>
      <w:r>
        <w:rPr>
          <w:rFonts w:cs="Arial" w:hAnsi="Arial" w:eastAsia="Arial" w:ascii="Arial"/>
          <w:b/>
          <w:spacing w:val="-1"/>
          <w:w w:val="100"/>
          <w:position w:val="-1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</w:rPr>
        <w:t>ute</w:t>
      </w:r>
      <w:r>
        <w:rPr>
          <w:rFonts w:cs="Arial" w:hAnsi="Arial" w:eastAsia="Arial" w:ascii="Arial"/>
          <w:b/>
          <w:spacing w:val="-1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</w:rPr>
        <w:t>130,</w:t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b/>
          <w:spacing w:val="55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</w:rPr>
        <w:t>P.O.</w:t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</w:rPr>
        <w:t>Box</w:t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</w:rPr>
        <w:t>487,</w:t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</w:rPr>
        <w:t>  </w:t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</w:rPr>
        <w:t>R</w:t>
      </w:r>
      <w:r>
        <w:rPr>
          <w:rFonts w:cs="Arial" w:hAnsi="Arial" w:eastAsia="Arial" w:ascii="Arial"/>
          <w:b/>
          <w:spacing w:val="-1"/>
          <w:w w:val="100"/>
          <w:position w:val="-1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</w:rPr>
        <w:t>bbins</w:t>
      </w:r>
      <w:r>
        <w:rPr>
          <w:rFonts w:cs="Arial" w:hAnsi="Arial" w:eastAsia="Arial" w:ascii="Arial"/>
          <w:b/>
          <w:spacing w:val="-2"/>
          <w:w w:val="100"/>
          <w:position w:val="-1"/>
          <w:sz w:val="20"/>
          <w:szCs w:val="20"/>
        </w:rPr>
        <w:t>v</w:t>
      </w:r>
      <w:r>
        <w:rPr>
          <w:rFonts w:cs="Arial" w:hAnsi="Arial" w:eastAsia="Arial" w:ascii="Arial"/>
          <w:b/>
          <w:spacing w:val="1"/>
          <w:w w:val="100"/>
          <w:position w:val="-1"/>
          <w:sz w:val="20"/>
          <w:szCs w:val="20"/>
        </w:rPr>
        <w:t>i</w:t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</w:rPr>
        <w:t>lle,</w:t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position w:val="-1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</w:rPr>
        <w:t>J</w:t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</w:rPr>
        <w:t>08691</w:t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</w:rPr>
        <w:t>    </w:t>
      </w:r>
      <w:r>
        <w:rPr>
          <w:rFonts w:cs="Arial" w:hAnsi="Arial" w:eastAsia="Arial" w:ascii="Arial"/>
          <w:b/>
          <w:spacing w:val="54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</w:rPr>
        <w:t>609-</w:t>
      </w:r>
      <w:r>
        <w:rPr>
          <w:rFonts w:cs="Arial" w:hAnsi="Arial" w:eastAsia="Arial" w:ascii="Arial"/>
          <w:b/>
          <w:spacing w:val="-1"/>
          <w:w w:val="100"/>
          <w:position w:val="-1"/>
          <w:sz w:val="20"/>
          <w:szCs w:val="20"/>
        </w:rPr>
        <w:t>2</w:t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</w:rPr>
        <w:t>5</w:t>
      </w:r>
      <w:r>
        <w:rPr>
          <w:rFonts w:cs="Arial" w:hAnsi="Arial" w:eastAsia="Arial" w:ascii="Arial"/>
          <w:b/>
          <w:spacing w:val="-1"/>
          <w:w w:val="100"/>
          <w:position w:val="-1"/>
          <w:sz w:val="20"/>
          <w:szCs w:val="20"/>
        </w:rPr>
        <w:t>9</w:t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</w:rPr>
        <w:t>-27</w:t>
      </w:r>
      <w:r>
        <w:rPr>
          <w:rFonts w:cs="Arial" w:hAnsi="Arial" w:eastAsia="Arial" w:ascii="Arial"/>
          <w:b/>
          <w:spacing w:val="-1"/>
          <w:w w:val="100"/>
          <w:position w:val="-1"/>
          <w:sz w:val="20"/>
          <w:szCs w:val="20"/>
        </w:rPr>
        <w:t>7</w:t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</w:rPr>
        <w:t>6</w:t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</w:rPr>
        <w:t>  </w:t>
      </w:r>
      <w:r>
        <w:rPr>
          <w:rFonts w:cs="Arial" w:hAnsi="Arial" w:eastAsia="Arial" w:ascii="Arial"/>
          <w:b/>
          <w:spacing w:val="53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</w:rPr>
        <w:t>609-25</w:t>
      </w:r>
      <w:r>
        <w:rPr>
          <w:rFonts w:cs="Arial" w:hAnsi="Arial" w:eastAsia="Arial" w:ascii="Arial"/>
          <w:b/>
          <w:spacing w:val="-1"/>
          <w:w w:val="100"/>
          <w:position w:val="-1"/>
          <w:sz w:val="20"/>
          <w:szCs w:val="20"/>
        </w:rPr>
        <w:t>9</w:t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</w:rPr>
        <w:t>-</w:t>
      </w:r>
      <w:r>
        <w:rPr>
          <w:rFonts w:cs="Arial" w:hAnsi="Arial" w:eastAsia="Arial" w:ascii="Arial"/>
          <w:b/>
          <w:spacing w:val="-1"/>
          <w:w w:val="100"/>
          <w:position w:val="-1"/>
          <w:sz w:val="20"/>
          <w:szCs w:val="20"/>
        </w:rPr>
        <w:t>3</w:t>
      </w:r>
      <w:r>
        <w:rPr>
          <w:rFonts w:cs="Arial" w:hAnsi="Arial" w:eastAsia="Arial" w:ascii="Arial"/>
          <w:b/>
          <w:spacing w:val="-1"/>
          <w:w w:val="100"/>
          <w:position w:val="-1"/>
          <w:sz w:val="20"/>
          <w:szCs w:val="20"/>
        </w:rPr>
        <w:t>0</w:t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</w:rPr>
        <w:t>47-</w:t>
      </w:r>
      <w:r>
        <w:rPr>
          <w:rFonts w:cs="Arial" w:hAnsi="Arial" w:eastAsia="Arial" w:ascii="Arial"/>
          <w:b/>
          <w:spacing w:val="-1"/>
          <w:w w:val="100"/>
          <w:position w:val="-1"/>
          <w:sz w:val="20"/>
          <w:szCs w:val="20"/>
        </w:rPr>
        <w:t>F</w:t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</w:rPr>
        <w:t>ax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3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32"/>
          <w:szCs w:val="32"/>
        </w:rPr>
        <w:jc w:val="center"/>
        <w:spacing w:before="19"/>
        <w:ind w:left="1875" w:right="1874"/>
      </w:pPr>
      <w:r>
        <w:rPr>
          <w:rFonts w:cs="Arial" w:hAnsi="Arial" w:eastAsia="Arial" w:ascii="Arial"/>
          <w:b/>
          <w:spacing w:val="0"/>
          <w:w w:val="100"/>
          <w:sz w:val="32"/>
          <w:szCs w:val="32"/>
        </w:rPr>
        <w:t>NJSIAA</w:t>
      </w:r>
      <w:r>
        <w:rPr>
          <w:rFonts w:cs="Arial" w:hAnsi="Arial" w:eastAsia="Arial" w:ascii="Arial"/>
          <w:b/>
          <w:spacing w:val="0"/>
          <w:w w:val="100"/>
          <w:sz w:val="32"/>
          <w:szCs w:val="32"/>
        </w:rPr>
        <w:t> </w:t>
      </w:r>
      <w:r>
        <w:rPr>
          <w:rFonts w:cs="Arial" w:hAnsi="Arial" w:eastAsia="Arial" w:ascii="Arial"/>
          <w:b/>
          <w:spacing w:val="0"/>
          <w:w w:val="100"/>
          <w:sz w:val="32"/>
          <w:szCs w:val="32"/>
        </w:rPr>
        <w:t>STEROID</w:t>
      </w:r>
      <w:r>
        <w:rPr>
          <w:rFonts w:cs="Arial" w:hAnsi="Arial" w:eastAsia="Arial" w:ascii="Arial"/>
          <w:b/>
          <w:spacing w:val="0"/>
          <w:w w:val="100"/>
          <w:sz w:val="32"/>
          <w:szCs w:val="32"/>
        </w:rPr>
        <w:t> </w:t>
      </w:r>
      <w:r>
        <w:rPr>
          <w:rFonts w:cs="Arial" w:hAnsi="Arial" w:eastAsia="Arial" w:ascii="Arial"/>
          <w:b/>
          <w:spacing w:val="0"/>
          <w:w w:val="100"/>
          <w:sz w:val="32"/>
          <w:szCs w:val="32"/>
        </w:rPr>
        <w:t>TESTING</w:t>
      </w:r>
      <w:r>
        <w:rPr>
          <w:rFonts w:cs="Arial" w:hAnsi="Arial" w:eastAsia="Arial" w:ascii="Arial"/>
          <w:b/>
          <w:spacing w:val="0"/>
          <w:w w:val="100"/>
          <w:sz w:val="32"/>
          <w:szCs w:val="32"/>
        </w:rPr>
        <w:t> </w:t>
      </w:r>
      <w:r>
        <w:rPr>
          <w:rFonts w:cs="Arial" w:hAnsi="Arial" w:eastAsia="Arial" w:ascii="Arial"/>
          <w:b/>
          <w:spacing w:val="0"/>
          <w:w w:val="100"/>
          <w:sz w:val="32"/>
          <w:szCs w:val="32"/>
        </w:rPr>
        <w:t>POLICY</w:t>
      </w:r>
      <w:r>
        <w:rPr>
          <w:rFonts w:cs="Arial" w:hAnsi="Arial" w:eastAsia="Arial" w:ascii="Arial"/>
          <w:spacing w:val="0"/>
          <w:w w:val="100"/>
          <w:sz w:val="32"/>
          <w:szCs w:val="32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8"/>
          <w:szCs w:val="28"/>
        </w:rPr>
        <w:jc w:val="center"/>
        <w:ind w:left="2367" w:right="2369"/>
      </w:pP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CONSENT</w:t>
      </w:r>
      <w:r>
        <w:rPr>
          <w:rFonts w:cs="Arial" w:hAnsi="Arial" w:eastAsia="Arial" w:ascii="Arial"/>
          <w:b/>
          <w:spacing w:val="-13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TO</w:t>
      </w:r>
      <w:r>
        <w:rPr>
          <w:rFonts w:cs="Arial" w:hAnsi="Arial" w:eastAsia="Arial" w:ascii="Arial"/>
          <w:b/>
          <w:spacing w:val="1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RANDOM</w:t>
      </w:r>
      <w:r>
        <w:rPr>
          <w:rFonts w:cs="Arial" w:hAnsi="Arial" w:eastAsia="Arial" w:ascii="Arial"/>
          <w:b/>
          <w:spacing w:val="-12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spacing w:val="0"/>
          <w:w w:val="99"/>
          <w:sz w:val="28"/>
          <w:szCs w:val="28"/>
        </w:rPr>
        <w:t>TESTING</w:t>
      </w:r>
      <w:r>
        <w:rPr>
          <w:rFonts w:cs="Arial" w:hAnsi="Arial" w:eastAsia="Arial" w:ascii="Arial"/>
          <w:spacing w:val="0"/>
          <w:w w:val="10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6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ind w:left="104" w:right="63" w:firstLine="720"/>
      </w:pPr>
      <w:r>
        <w:rPr>
          <w:rFonts w:cs="Arial" w:hAnsi="Arial" w:eastAsia="Arial" w:ascii="Arial"/>
          <w:spacing w:val="0"/>
          <w:w w:val="100"/>
          <w:sz w:val="24"/>
          <w:szCs w:val="24"/>
        </w:rPr>
        <w:t>In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Executi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Order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72,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issued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December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20,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2005,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Governor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Richard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directed</w:t>
      </w:r>
      <w:r>
        <w:rPr>
          <w:rFonts w:cs="Arial" w:hAnsi="Arial" w:eastAsia="Arial" w:ascii="Arial"/>
          <w:spacing w:val="4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the</w:t>
      </w:r>
      <w:r>
        <w:rPr>
          <w:rFonts w:cs="Arial" w:hAnsi="Arial" w:eastAsia="Arial" w:ascii="Arial"/>
          <w:spacing w:val="4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New</w:t>
      </w:r>
      <w:r>
        <w:rPr>
          <w:rFonts w:cs="Arial" w:hAnsi="Arial" w:eastAsia="Arial" w:ascii="Arial"/>
          <w:spacing w:val="4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Je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sey</w:t>
      </w:r>
      <w:r>
        <w:rPr>
          <w:rFonts w:cs="Arial" w:hAnsi="Arial" w:eastAsia="Arial" w:ascii="Arial"/>
          <w:spacing w:val="4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Department</w:t>
      </w:r>
      <w:r>
        <w:rPr>
          <w:rFonts w:cs="Arial" w:hAnsi="Arial" w:eastAsia="Arial" w:ascii="Arial"/>
          <w:spacing w:val="4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of</w:t>
      </w:r>
      <w:r>
        <w:rPr>
          <w:rFonts w:cs="Arial" w:hAnsi="Arial" w:eastAsia="Arial" w:ascii="Arial"/>
          <w:spacing w:val="4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ducation</w:t>
      </w:r>
      <w:r>
        <w:rPr>
          <w:rFonts w:cs="Arial" w:hAnsi="Arial" w:eastAsia="Arial" w:ascii="Arial"/>
          <w:spacing w:val="4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4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work</w:t>
      </w:r>
      <w:r>
        <w:rPr>
          <w:rFonts w:cs="Arial" w:hAnsi="Arial" w:eastAsia="Arial" w:ascii="Arial"/>
          <w:spacing w:val="4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in</w:t>
      </w:r>
      <w:r>
        <w:rPr>
          <w:rFonts w:cs="Arial" w:hAnsi="Arial" w:eastAsia="Arial" w:ascii="Arial"/>
          <w:spacing w:val="4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conjunction</w:t>
      </w:r>
      <w:r>
        <w:rPr>
          <w:rFonts w:cs="Arial" w:hAnsi="Arial" w:eastAsia="Arial" w:ascii="Arial"/>
          <w:spacing w:val="4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with</w:t>
      </w:r>
      <w:r>
        <w:rPr>
          <w:rFonts w:cs="Arial" w:hAnsi="Arial" w:eastAsia="Arial" w:ascii="Arial"/>
          <w:spacing w:val="4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New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Jersey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State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Interscholastic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Athle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ic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Association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(NJSIAA)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develop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and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implement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program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random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testing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for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steroids,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teams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and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individuals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qualifying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for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championship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ga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es.</w:t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ind w:left="104" w:right="60" w:firstLine="720"/>
      </w:pPr>
      <w:r>
        <w:rPr>
          <w:rFonts w:cs="Arial" w:hAnsi="Arial" w:eastAsia="Arial" w:ascii="Arial"/>
          <w:spacing w:val="0"/>
          <w:w w:val="100"/>
          <w:sz w:val="24"/>
          <w:szCs w:val="24"/>
        </w:rPr>
        <w:t>Beginning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Fall,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2006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sports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season,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any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student-athlete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who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possesses,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distributes,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ingests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otherwise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uses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any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banned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substances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attached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page,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without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written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prescription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by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full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-licensed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physician,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recogni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z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by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American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Medical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sociation,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treat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medical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ndition,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olates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the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NJSIAA’s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sportsmanship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rule,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and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subject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NJSIAA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penalties,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uding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ineligibility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from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competition.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NJSIAA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will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certa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randomly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selected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indi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duals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and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teams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that</w:t>
      </w:r>
      <w:r>
        <w:rPr>
          <w:rFonts w:cs="Arial" w:hAnsi="Arial" w:eastAsia="Arial" w:ascii="Arial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qualify</w:t>
      </w:r>
      <w:r>
        <w:rPr>
          <w:rFonts w:cs="Arial" w:hAnsi="Arial" w:eastAsia="Arial" w:ascii="Arial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for</w:t>
      </w:r>
      <w:r>
        <w:rPr>
          <w:rFonts w:cs="Arial" w:hAnsi="Arial" w:eastAsia="Arial" w:ascii="Arial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state</w:t>
      </w:r>
      <w:r>
        <w:rPr>
          <w:rFonts w:cs="Arial" w:hAnsi="Arial" w:eastAsia="Arial" w:ascii="Arial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champ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onship</w:t>
      </w:r>
      <w:r>
        <w:rPr>
          <w:rFonts w:cs="Arial" w:hAnsi="Arial" w:eastAsia="Arial" w:ascii="Arial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tournament</w:t>
      </w:r>
      <w:r>
        <w:rPr>
          <w:rFonts w:cs="Arial" w:hAnsi="Arial" w:eastAsia="Arial" w:ascii="Arial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or</w:t>
      </w:r>
      <w:r>
        <w:rPr>
          <w:rFonts w:cs="Arial" w:hAnsi="Arial" w:eastAsia="Arial" w:ascii="Arial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championship</w:t>
      </w:r>
      <w:r>
        <w:rPr>
          <w:rFonts w:cs="Arial" w:hAnsi="Arial" w:eastAsia="Arial" w:ascii="Arial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mpetition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for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banned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substances.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results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all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ests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shall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be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considered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confidential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shall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only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be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disclo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student,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his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her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parents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and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his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her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school.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student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may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participate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NJSIAA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compe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ition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unless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student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and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the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student’s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parent/guardian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consent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random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testing.</w:t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ind w:left="104" w:right="62" w:firstLine="720"/>
      </w:pPr>
      <w:r>
        <w:pict>
          <v:group style="position:absolute;margin-left:277.2pt;margin-top:109.566pt;width:162pt;height:0pt;mso-position-horizontal-relative:page;mso-position-vertical-relative:paragraph;z-index:-7612" coordorigin="5544,2191" coordsize="3240,0">
            <v:shape style="position:absolute;left:5544;top:2191;width:3240;height:0" coordorigin="5544,2191" coordsize="3240,0" path="m5544,2191l8784,2191e" filled="f" stroked="t" strokeweight="1pt" strokecolor="#000000">
              <v:path arrowok="t"/>
            </v:shape>
            <w10:wrap type="none"/>
          </v:group>
        </w:pict>
      </w:r>
      <w:r>
        <w:pict>
          <v:group style="position:absolute;margin-left:463.2pt;margin-top:109.566pt;width:66pt;height:0pt;mso-position-horizontal-relative:page;mso-position-vertical-relative:paragraph;z-index:-7611" coordorigin="9264,2191" coordsize="1320,0">
            <v:shape style="position:absolute;left:9264;top:2191;width:1320;height:0" coordorigin="9264,2191" coordsize="1320,0" path="m9264,2191l10584,2191e" filled="f" stroked="t" strokeweight="1pt" strokecolor="#000000">
              <v:path arrowok="t"/>
            </v:shape>
            <w10:wrap type="none"/>
          </v:group>
        </w:pict>
      </w:r>
      <w:r>
        <w:pict>
          <v:group style="position:absolute;margin-left:78.822pt;margin-top:109.488pt;width:180.913pt;height:0.756pt;mso-position-horizontal-relative:page;mso-position-vertical-relative:paragraph;z-index:-7608" coordorigin="1576,2190" coordsize="3618,15">
            <v:shape style="position:absolute;left:1584;top:2197;width:2400;height:0" coordorigin="1584,2197" coordsize="2400,0" path="m1584,2197l3984,2197e" filled="f" stroked="t" strokeweight="0.756pt" strokecolor="#000000">
              <v:path arrowok="t"/>
            </v:shape>
            <v:shape style="position:absolute;left:3986;top:2197;width:1201;height:0" coordorigin="3986,2197" coordsize="1201,0" path="m3986,2197l5187,2197e" filled="f" stroked="t" strokeweight="0.756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By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signing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below,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we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consent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andom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testing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accordance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with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NJSIAA</w:t>
      </w:r>
      <w:r>
        <w:rPr>
          <w:rFonts w:cs="Arial" w:hAnsi="Arial" w:eastAsia="Arial" w:ascii="Arial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steroid</w:t>
      </w:r>
      <w:r>
        <w:rPr>
          <w:rFonts w:cs="Arial" w:hAnsi="Arial" w:eastAsia="Arial" w:ascii="Arial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testing</w:t>
      </w:r>
      <w:r>
        <w:rPr>
          <w:rFonts w:cs="Arial" w:hAnsi="Arial" w:eastAsia="Arial" w:ascii="Arial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pol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cy.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We</w:t>
      </w:r>
      <w:r>
        <w:rPr>
          <w:rFonts w:cs="Arial" w:hAnsi="Arial" w:eastAsia="Arial" w:ascii="Arial"/>
          <w:spacing w:val="29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under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and</w:t>
      </w:r>
      <w:r>
        <w:rPr>
          <w:rFonts w:cs="Arial" w:hAnsi="Arial" w:eastAsia="Arial" w:ascii="Arial"/>
          <w:spacing w:val="29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that,</w:t>
      </w:r>
      <w:r>
        <w:rPr>
          <w:rFonts w:cs="Arial" w:hAnsi="Arial" w:eastAsia="Arial" w:ascii="Arial"/>
          <w:spacing w:val="29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if</w:t>
      </w:r>
      <w:r>
        <w:rPr>
          <w:rFonts w:cs="Arial" w:hAnsi="Arial" w:eastAsia="Arial" w:ascii="Arial"/>
          <w:spacing w:val="29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the</w:t>
      </w:r>
      <w:r>
        <w:rPr>
          <w:rFonts w:cs="Arial" w:hAnsi="Arial" w:eastAsia="Arial" w:ascii="Arial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student</w:t>
      </w:r>
      <w:r>
        <w:rPr>
          <w:rFonts w:cs="Arial" w:hAnsi="Arial" w:eastAsia="Arial" w:ascii="Arial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or</w:t>
      </w:r>
      <w:r>
        <w:rPr>
          <w:rFonts w:cs="Arial" w:hAnsi="Arial" w:eastAsia="Arial" w:ascii="Arial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the</w:t>
      </w:r>
      <w:r>
        <w:rPr>
          <w:rFonts w:cs="Arial" w:hAnsi="Arial" w:eastAsia="Arial" w:ascii="Arial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tudent’s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team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qualifies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for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state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championship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tournament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state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champions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competition,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the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student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may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be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subject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testing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for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banned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substances.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5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9" w:lineRule="exact" w:line="260"/>
        <w:ind w:left="439"/>
      </w:pPr>
      <w:r>
        <w:pict>
          <v:group style="position:absolute;margin-left:277.2pt;margin-top:61.5759pt;width:162pt;height:0pt;mso-position-horizontal-relative:page;mso-position-vertical-relative:paragraph;z-index:-7610" coordorigin="5544,1232" coordsize="3240,0">
            <v:shape style="position:absolute;left:5544;top:1232;width:3240;height:0" coordorigin="5544,1232" coordsize="3240,0" path="m5544,1232l8784,1232e" filled="f" stroked="t" strokeweight="1pt" strokecolor="#000000">
              <v:path arrowok="t"/>
            </v:shape>
            <w10:wrap type="none"/>
          </v:group>
        </w:pict>
      </w:r>
      <w:r>
        <w:pict>
          <v:group style="position:absolute;margin-left:463.2pt;margin-top:61.5759pt;width:66pt;height:0pt;mso-position-horizontal-relative:page;mso-position-vertical-relative:paragraph;z-index:-7609" coordorigin="9264,1232" coordsize="1320,0">
            <v:shape style="position:absolute;left:9264;top:1232;width:1320;height:0" coordorigin="9264,1232" coordsize="1320,0" path="m9264,1232l10584,1232e" filled="f" stroked="t" strokeweight="1pt" strokecolor="#000000">
              <v:path arrowok="t"/>
            </v:shape>
            <w10:wrap type="none"/>
          </v:group>
        </w:pict>
      </w:r>
      <w:r>
        <w:pict>
          <v:group style="position:absolute;margin-left:78.822pt;margin-top:61.4979pt;width:180.93pt;height:0.756pt;mso-position-horizontal-relative:page;mso-position-vertical-relative:paragraph;z-index:-7607" coordorigin="1576,1230" coordsize="3619,15">
            <v:shape style="position:absolute;left:1584;top:1238;width:3200;height:0" coordorigin="1584,1238" coordsize="3200,0" path="m1584,1238l4784,1238e" filled="f" stroked="t" strokeweight="0.756pt" strokecolor="#000000">
              <v:path arrowok="t"/>
            </v:shape>
            <v:shape style="position:absolute;left:4787;top:1238;width:401;height:0" coordorigin="4787,1238" coordsize="401,0" path="m4787,1238l5187,1238e" filled="f" stroked="t" strokeweight="0.756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0"/>
          <w:w w:val="100"/>
          <w:position w:val="-1"/>
          <w:sz w:val="24"/>
          <w:szCs w:val="24"/>
        </w:rPr>
        <w:t>Signature</w:t>
      </w:r>
      <w:r>
        <w:rPr>
          <w:rFonts w:cs="Arial" w:hAnsi="Arial" w:eastAsia="Arial" w:ascii="Arial"/>
          <w:spacing w:val="0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4"/>
          <w:szCs w:val="24"/>
        </w:rPr>
        <w:t>of</w:t>
      </w:r>
      <w:r>
        <w:rPr>
          <w:rFonts w:cs="Arial" w:hAnsi="Arial" w:eastAsia="Arial" w:ascii="Arial"/>
          <w:spacing w:val="0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4"/>
          <w:szCs w:val="24"/>
        </w:rPr>
        <w:t>Student-Athlete</w:t>
      </w:r>
      <w:r>
        <w:rPr>
          <w:rFonts w:cs="Arial" w:hAnsi="Arial" w:eastAsia="Arial" w:ascii="Arial"/>
          <w:spacing w:val="0"/>
          <w:w w:val="100"/>
          <w:position w:val="-1"/>
          <w:sz w:val="24"/>
          <w:szCs w:val="24"/>
        </w:rPr>
        <w:t>         </w:t>
      </w:r>
      <w:r>
        <w:rPr>
          <w:rFonts w:cs="Arial" w:hAnsi="Arial" w:eastAsia="Arial" w:ascii="Arial"/>
          <w:spacing w:val="13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4"/>
          <w:szCs w:val="24"/>
        </w:rPr>
        <w:t>Pri</w:t>
      </w:r>
      <w:r>
        <w:rPr>
          <w:rFonts w:cs="Arial" w:hAnsi="Arial" w:eastAsia="Arial" w:ascii="Arial"/>
          <w:spacing w:val="-2"/>
          <w:w w:val="100"/>
          <w:position w:val="-1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position w:val="-1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4"/>
          <w:szCs w:val="24"/>
        </w:rPr>
        <w:t>Student-Athlete’s</w:t>
      </w:r>
      <w:r>
        <w:rPr>
          <w:rFonts w:cs="Arial" w:hAnsi="Arial" w:eastAsia="Arial" w:ascii="Arial"/>
          <w:spacing w:val="0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4"/>
          <w:szCs w:val="24"/>
        </w:rPr>
        <w:t>Name</w:t>
      </w:r>
      <w:r>
        <w:rPr>
          <w:rFonts w:cs="Arial" w:hAnsi="Arial" w:eastAsia="Arial" w:ascii="Arial"/>
          <w:spacing w:val="0"/>
          <w:w w:val="100"/>
          <w:position w:val="-1"/>
          <w:sz w:val="24"/>
          <w:szCs w:val="24"/>
        </w:rPr>
        <w:t>              </w:t>
      </w:r>
      <w:r>
        <w:rPr>
          <w:rFonts w:cs="Arial" w:hAnsi="Arial" w:eastAsia="Arial" w:ascii="Arial"/>
          <w:spacing w:val="2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4"/>
          <w:szCs w:val="24"/>
        </w:rPr>
        <w:t>Date</w:t>
      </w:r>
      <w:r>
        <w:rPr>
          <w:rFonts w:cs="Arial" w:hAnsi="Arial" w:eastAsia="Arial" w:ascii="Arial"/>
          <w:spacing w:val="0"/>
          <w:w w:val="100"/>
          <w:position w:val="0"/>
          <w:sz w:val="24"/>
          <w:szCs w:val="24"/>
        </w:rPr>
      </w:r>
    </w:p>
    <w:p>
      <w:pPr>
        <w:rPr>
          <w:sz w:val="11"/>
          <w:szCs w:val="11"/>
        </w:rPr>
        <w:jc w:val="left"/>
        <w:spacing w:before="9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9"/>
        <w:ind w:left="439"/>
      </w:pPr>
      <w:r>
        <w:rPr>
          <w:rFonts w:cs="Arial" w:hAnsi="Arial" w:eastAsia="Arial" w:ascii="Arial"/>
          <w:spacing w:val="0"/>
          <w:w w:val="100"/>
          <w:sz w:val="24"/>
          <w:szCs w:val="24"/>
        </w:rPr>
        <w:t>Signature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of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Parent/Guard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      </w:t>
      </w:r>
      <w:r>
        <w:rPr>
          <w:rFonts w:cs="Arial" w:hAnsi="Arial" w:eastAsia="Arial" w:ascii="Arial"/>
          <w:spacing w:val="4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Print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Parent/Guardian’s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Name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           </w:t>
      </w:r>
      <w:r>
        <w:rPr>
          <w:rFonts w:cs="Arial" w:hAnsi="Arial" w:eastAsia="Arial" w:ascii="Arial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Date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148"/>
      </w:pPr>
      <w:r>
        <w:rPr>
          <w:rFonts w:cs="Arial" w:hAnsi="Arial" w:eastAsia="Arial" w:ascii="Arial"/>
          <w:i/>
          <w:spacing w:val="0"/>
          <w:w w:val="100"/>
          <w:sz w:val="16"/>
          <w:szCs w:val="16"/>
        </w:rPr>
        <w:t>May</w:t>
      </w:r>
      <w:r>
        <w:rPr>
          <w:rFonts w:cs="Arial" w:hAnsi="Arial" w:eastAsia="Arial" w:ascii="Arial"/>
          <w:i/>
          <w:spacing w:val="-3"/>
          <w:w w:val="100"/>
          <w:sz w:val="16"/>
          <w:szCs w:val="16"/>
        </w:rPr>
        <w:t> </w:t>
      </w:r>
      <w:r>
        <w:rPr>
          <w:rFonts w:cs="Arial" w:hAnsi="Arial" w:eastAsia="Arial" w:ascii="Arial"/>
          <w:i/>
          <w:spacing w:val="0"/>
          <w:w w:val="100"/>
          <w:sz w:val="16"/>
          <w:szCs w:val="16"/>
        </w:rPr>
        <w:t>1,</w:t>
      </w:r>
      <w:r>
        <w:rPr>
          <w:rFonts w:cs="Arial" w:hAnsi="Arial" w:eastAsia="Arial" w:ascii="Arial"/>
          <w:i/>
          <w:spacing w:val="-1"/>
          <w:w w:val="100"/>
          <w:sz w:val="16"/>
          <w:szCs w:val="16"/>
        </w:rPr>
        <w:t> </w:t>
      </w:r>
      <w:r>
        <w:rPr>
          <w:rFonts w:cs="Arial" w:hAnsi="Arial" w:eastAsia="Arial" w:ascii="Arial"/>
          <w:i/>
          <w:spacing w:val="0"/>
          <w:w w:val="100"/>
          <w:sz w:val="16"/>
          <w:szCs w:val="16"/>
        </w:rPr>
        <w:t>20</w:t>
      </w:r>
      <w:r>
        <w:rPr>
          <w:rFonts w:cs="Arial" w:hAnsi="Arial" w:eastAsia="Arial" w:ascii="Arial"/>
          <w:i/>
          <w:spacing w:val="0"/>
          <w:w w:val="100"/>
          <w:sz w:val="16"/>
          <w:szCs w:val="16"/>
        </w:rPr>
        <w:t>10</w:t>
      </w:r>
      <w:r>
        <w:rPr>
          <w:rFonts w:cs="Arial" w:hAnsi="Arial" w:eastAsia="Arial" w:ascii="Arial"/>
          <w:spacing w:val="0"/>
          <w:w w:val="100"/>
          <w:sz w:val="16"/>
          <w:szCs w:val="16"/>
        </w:rPr>
      </w:r>
    </w:p>
    <w:sectPr>
      <w:pgMar w:header="0" w:footer="0" w:top="1480" w:bottom="280" w:left="1480" w:right="1480"/>
      <w:headerReference w:type="default" r:id="rId2457"/>
      <w:footerReference w:type="default" r:id="rId2458"/>
      <w:pgSz w:w="12240" w:h="15840"/>
    </w:sectPr>
  </w:body>
</w:document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58.145pt;margin-top:732.78pt;width:475.479pt;height:17.7013pt;mso-position-horizontal-relative:page;mso-position-vertical-relative:page;z-index:-7681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13"/>
                    <w:szCs w:val="13"/>
                  </w:rPr>
                  <w:jc w:val="left"/>
                  <w:spacing w:before="30"/>
                  <w:ind w:left="20" w:right="-24"/>
                </w:pPr>
                <w:r>
                  <w:rPr>
                    <w:rFonts w:cs="Times New Roman" w:hAnsi="Times New Roman" w:eastAsia="Times New Roman" w:ascii="Times New Roman"/>
                    <w:color w:val="363435"/>
                    <w:spacing w:val="0"/>
                    <w:w w:val="94"/>
                    <w:sz w:val="13"/>
                    <w:szCs w:val="13"/>
                  </w:rPr>
                  <w:t>©</w:t>
                </w:r>
                <w:r>
                  <w:rPr>
                    <w:rFonts w:cs="Arial" w:hAnsi="Arial" w:eastAsia="Arial" w:ascii="Arial"/>
                    <w:i/>
                    <w:color w:val="363435"/>
                    <w:spacing w:val="0"/>
                    <w:w w:val="94"/>
                    <w:sz w:val="13"/>
                    <w:szCs w:val="13"/>
                  </w:rPr>
                  <w:t>2010</w:t>
                </w:r>
                <w:r>
                  <w:rPr>
                    <w:rFonts w:cs="Arial" w:hAnsi="Arial" w:eastAsia="Arial" w:ascii="Arial"/>
                    <w:i/>
                    <w:color w:val="363435"/>
                    <w:spacing w:val="-6"/>
                    <w:w w:val="94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i/>
                    <w:color w:val="363435"/>
                    <w:spacing w:val="0"/>
                    <w:w w:val="85"/>
                    <w:sz w:val="13"/>
                    <w:szCs w:val="13"/>
                  </w:rPr>
                  <w:t>American</w:t>
                </w:r>
                <w:r>
                  <w:rPr>
                    <w:rFonts w:cs="Arial" w:hAnsi="Arial" w:eastAsia="Arial" w:ascii="Arial"/>
                    <w:i/>
                    <w:color w:val="363435"/>
                    <w:spacing w:val="2"/>
                    <w:w w:val="85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i/>
                    <w:color w:val="363435"/>
                    <w:spacing w:val="0"/>
                    <w:w w:val="85"/>
                    <w:sz w:val="13"/>
                    <w:szCs w:val="13"/>
                  </w:rPr>
                  <w:t>Academy</w:t>
                </w:r>
                <w:r>
                  <w:rPr>
                    <w:rFonts w:cs="Arial" w:hAnsi="Arial" w:eastAsia="Arial" w:ascii="Arial"/>
                    <w:i/>
                    <w:color w:val="363435"/>
                    <w:spacing w:val="-4"/>
                    <w:w w:val="85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i/>
                    <w:color w:val="363435"/>
                    <w:spacing w:val="0"/>
                    <w:w w:val="85"/>
                    <w:sz w:val="13"/>
                    <w:szCs w:val="13"/>
                  </w:rPr>
                  <w:t>of</w:t>
                </w:r>
                <w:r>
                  <w:rPr>
                    <w:rFonts w:cs="Arial" w:hAnsi="Arial" w:eastAsia="Arial" w:ascii="Arial"/>
                    <w:i/>
                    <w:color w:val="363435"/>
                    <w:spacing w:val="4"/>
                    <w:w w:val="85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i/>
                    <w:color w:val="363435"/>
                    <w:spacing w:val="-3"/>
                    <w:w w:val="85"/>
                    <w:sz w:val="13"/>
                    <w:szCs w:val="13"/>
                  </w:rPr>
                  <w:t>F</w:t>
                </w:r>
                <w:r>
                  <w:rPr>
                    <w:rFonts w:cs="Arial" w:hAnsi="Arial" w:eastAsia="Arial" w:ascii="Arial"/>
                    <w:i/>
                    <w:color w:val="363435"/>
                    <w:spacing w:val="0"/>
                    <w:w w:val="85"/>
                    <w:sz w:val="13"/>
                    <w:szCs w:val="13"/>
                  </w:rPr>
                  <w:t>amily</w:t>
                </w:r>
                <w:r>
                  <w:rPr>
                    <w:rFonts w:cs="Arial" w:hAnsi="Arial" w:eastAsia="Arial" w:ascii="Arial"/>
                    <w:i/>
                    <w:color w:val="363435"/>
                    <w:spacing w:val="2"/>
                    <w:w w:val="85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i/>
                    <w:color w:val="363435"/>
                    <w:spacing w:val="0"/>
                    <w:w w:val="85"/>
                    <w:sz w:val="13"/>
                    <w:szCs w:val="13"/>
                  </w:rPr>
                  <w:t>Physicians,</w:t>
                </w:r>
                <w:r>
                  <w:rPr>
                    <w:rFonts w:cs="Arial" w:hAnsi="Arial" w:eastAsia="Arial" w:ascii="Arial"/>
                    <w:i/>
                    <w:color w:val="363435"/>
                    <w:spacing w:val="-9"/>
                    <w:w w:val="85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i/>
                    <w:color w:val="363435"/>
                    <w:spacing w:val="0"/>
                    <w:w w:val="85"/>
                    <w:sz w:val="13"/>
                    <w:szCs w:val="13"/>
                  </w:rPr>
                  <w:t>American</w:t>
                </w:r>
                <w:r>
                  <w:rPr>
                    <w:rFonts w:cs="Arial" w:hAnsi="Arial" w:eastAsia="Arial" w:ascii="Arial"/>
                    <w:i/>
                    <w:color w:val="363435"/>
                    <w:spacing w:val="2"/>
                    <w:w w:val="85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i/>
                    <w:color w:val="363435"/>
                    <w:spacing w:val="0"/>
                    <w:w w:val="85"/>
                    <w:sz w:val="13"/>
                    <w:szCs w:val="13"/>
                  </w:rPr>
                  <w:t>Academy</w:t>
                </w:r>
                <w:r>
                  <w:rPr>
                    <w:rFonts w:cs="Arial" w:hAnsi="Arial" w:eastAsia="Arial" w:ascii="Arial"/>
                    <w:i/>
                    <w:color w:val="363435"/>
                    <w:spacing w:val="-4"/>
                    <w:w w:val="85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i/>
                    <w:color w:val="363435"/>
                    <w:spacing w:val="0"/>
                    <w:w w:val="85"/>
                    <w:sz w:val="13"/>
                    <w:szCs w:val="13"/>
                  </w:rPr>
                  <w:t>of</w:t>
                </w:r>
                <w:r>
                  <w:rPr>
                    <w:rFonts w:cs="Arial" w:hAnsi="Arial" w:eastAsia="Arial" w:ascii="Arial"/>
                    <w:i/>
                    <w:color w:val="363435"/>
                    <w:spacing w:val="4"/>
                    <w:w w:val="85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i/>
                    <w:color w:val="363435"/>
                    <w:spacing w:val="-2"/>
                    <w:w w:val="85"/>
                    <w:sz w:val="13"/>
                    <w:szCs w:val="13"/>
                  </w:rPr>
                  <w:t>P</w:t>
                </w:r>
                <w:r>
                  <w:rPr>
                    <w:rFonts w:cs="Arial" w:hAnsi="Arial" w:eastAsia="Arial" w:ascii="Arial"/>
                    <w:i/>
                    <w:color w:val="363435"/>
                    <w:spacing w:val="0"/>
                    <w:w w:val="85"/>
                    <w:sz w:val="13"/>
                    <w:szCs w:val="13"/>
                  </w:rPr>
                  <w:t>edi</w:t>
                </w:r>
                <w:r>
                  <w:rPr>
                    <w:rFonts w:cs="Arial" w:hAnsi="Arial" w:eastAsia="Arial" w:ascii="Arial"/>
                    <w:i/>
                    <w:color w:val="363435"/>
                    <w:spacing w:val="1"/>
                    <w:w w:val="85"/>
                    <w:sz w:val="13"/>
                    <w:szCs w:val="13"/>
                  </w:rPr>
                  <w:t>a</w:t>
                </w:r>
                <w:r>
                  <w:rPr>
                    <w:rFonts w:cs="Arial" w:hAnsi="Arial" w:eastAsia="Arial" w:ascii="Arial"/>
                    <w:i/>
                    <w:color w:val="363435"/>
                    <w:spacing w:val="0"/>
                    <w:w w:val="85"/>
                    <w:sz w:val="13"/>
                    <w:szCs w:val="13"/>
                  </w:rPr>
                  <w:t>trics,</w:t>
                </w:r>
                <w:r>
                  <w:rPr>
                    <w:rFonts w:cs="Arial" w:hAnsi="Arial" w:eastAsia="Arial" w:ascii="Arial"/>
                    <w:i/>
                    <w:color w:val="363435"/>
                    <w:spacing w:val="-4"/>
                    <w:w w:val="85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i/>
                    <w:color w:val="363435"/>
                    <w:spacing w:val="0"/>
                    <w:w w:val="85"/>
                    <w:sz w:val="13"/>
                    <w:szCs w:val="13"/>
                  </w:rPr>
                  <w:t>American</w:t>
                </w:r>
                <w:r>
                  <w:rPr>
                    <w:rFonts w:cs="Arial" w:hAnsi="Arial" w:eastAsia="Arial" w:ascii="Arial"/>
                    <w:i/>
                    <w:color w:val="363435"/>
                    <w:spacing w:val="7"/>
                    <w:w w:val="85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i/>
                    <w:color w:val="363435"/>
                    <w:spacing w:val="0"/>
                    <w:w w:val="85"/>
                    <w:sz w:val="13"/>
                    <w:szCs w:val="13"/>
                  </w:rPr>
                  <w:t>College</w:t>
                </w:r>
                <w:r>
                  <w:rPr>
                    <w:rFonts w:cs="Arial" w:hAnsi="Arial" w:eastAsia="Arial" w:ascii="Arial"/>
                    <w:i/>
                    <w:color w:val="363435"/>
                    <w:spacing w:val="-7"/>
                    <w:w w:val="85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i/>
                    <w:color w:val="363435"/>
                    <w:spacing w:val="0"/>
                    <w:w w:val="85"/>
                    <w:sz w:val="13"/>
                    <w:szCs w:val="13"/>
                  </w:rPr>
                  <w:t>of</w:t>
                </w:r>
                <w:r>
                  <w:rPr>
                    <w:rFonts w:cs="Arial" w:hAnsi="Arial" w:eastAsia="Arial" w:ascii="Arial"/>
                    <w:i/>
                    <w:color w:val="363435"/>
                    <w:spacing w:val="4"/>
                    <w:w w:val="85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i/>
                    <w:color w:val="363435"/>
                    <w:spacing w:val="0"/>
                    <w:w w:val="85"/>
                    <w:sz w:val="13"/>
                    <w:szCs w:val="13"/>
                  </w:rPr>
                  <w:t>Sports</w:t>
                </w:r>
                <w:r>
                  <w:rPr>
                    <w:rFonts w:cs="Arial" w:hAnsi="Arial" w:eastAsia="Arial" w:ascii="Arial"/>
                    <w:i/>
                    <w:color w:val="363435"/>
                    <w:spacing w:val="1"/>
                    <w:w w:val="85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i/>
                    <w:color w:val="363435"/>
                    <w:spacing w:val="0"/>
                    <w:w w:val="85"/>
                    <w:sz w:val="13"/>
                    <w:szCs w:val="13"/>
                  </w:rPr>
                  <w:t>Medicine,</w:t>
                </w:r>
                <w:r>
                  <w:rPr>
                    <w:rFonts w:cs="Arial" w:hAnsi="Arial" w:eastAsia="Arial" w:ascii="Arial"/>
                    <w:i/>
                    <w:color w:val="363435"/>
                    <w:spacing w:val="3"/>
                    <w:w w:val="85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i/>
                    <w:color w:val="363435"/>
                    <w:spacing w:val="0"/>
                    <w:w w:val="85"/>
                    <w:sz w:val="13"/>
                    <w:szCs w:val="13"/>
                  </w:rPr>
                  <w:t>American</w:t>
                </w:r>
                <w:r>
                  <w:rPr>
                    <w:rFonts w:cs="Arial" w:hAnsi="Arial" w:eastAsia="Arial" w:ascii="Arial"/>
                    <w:i/>
                    <w:color w:val="363435"/>
                    <w:spacing w:val="7"/>
                    <w:w w:val="85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i/>
                    <w:color w:val="363435"/>
                    <w:spacing w:val="0"/>
                    <w:w w:val="85"/>
                    <w:sz w:val="13"/>
                    <w:szCs w:val="13"/>
                  </w:rPr>
                  <w:t>Medical</w:t>
                </w:r>
                <w:r>
                  <w:rPr>
                    <w:rFonts w:cs="Arial" w:hAnsi="Arial" w:eastAsia="Arial" w:ascii="Arial"/>
                    <w:i/>
                    <w:color w:val="363435"/>
                    <w:spacing w:val="10"/>
                    <w:w w:val="85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i/>
                    <w:color w:val="363435"/>
                    <w:spacing w:val="0"/>
                    <w:w w:val="85"/>
                    <w:sz w:val="13"/>
                    <w:szCs w:val="13"/>
                  </w:rPr>
                  <w:t>Society</w:t>
                </w:r>
                <w:r>
                  <w:rPr>
                    <w:rFonts w:cs="Arial" w:hAnsi="Arial" w:eastAsia="Arial" w:ascii="Arial"/>
                    <w:i/>
                    <w:color w:val="363435"/>
                    <w:spacing w:val="1"/>
                    <w:w w:val="85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i/>
                    <w:color w:val="363435"/>
                    <w:spacing w:val="0"/>
                    <w:w w:val="85"/>
                    <w:sz w:val="13"/>
                    <w:szCs w:val="13"/>
                  </w:rPr>
                  <w:t>for</w:t>
                </w:r>
                <w:r>
                  <w:rPr>
                    <w:rFonts w:cs="Arial" w:hAnsi="Arial" w:eastAsia="Arial" w:ascii="Arial"/>
                    <w:i/>
                    <w:color w:val="363435"/>
                    <w:spacing w:val="7"/>
                    <w:w w:val="85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i/>
                    <w:color w:val="363435"/>
                    <w:spacing w:val="0"/>
                    <w:w w:val="85"/>
                    <w:sz w:val="13"/>
                    <w:szCs w:val="13"/>
                  </w:rPr>
                  <w:t>Sports</w:t>
                </w:r>
                <w:r>
                  <w:rPr>
                    <w:rFonts w:cs="Arial" w:hAnsi="Arial" w:eastAsia="Arial" w:ascii="Arial"/>
                    <w:i/>
                    <w:color w:val="363435"/>
                    <w:spacing w:val="1"/>
                    <w:w w:val="85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i/>
                    <w:color w:val="363435"/>
                    <w:spacing w:val="0"/>
                    <w:w w:val="85"/>
                    <w:sz w:val="13"/>
                    <w:szCs w:val="13"/>
                  </w:rPr>
                  <w:t>Medicine,</w:t>
                </w:r>
                <w:r>
                  <w:rPr>
                    <w:rFonts w:cs="Arial" w:hAnsi="Arial" w:eastAsia="Arial" w:ascii="Arial"/>
                    <w:i/>
                    <w:color w:val="363435"/>
                    <w:spacing w:val="3"/>
                    <w:w w:val="85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i/>
                    <w:color w:val="363435"/>
                    <w:spacing w:val="0"/>
                    <w:w w:val="85"/>
                    <w:sz w:val="13"/>
                    <w:szCs w:val="13"/>
                  </w:rPr>
                  <w:t>American</w:t>
                </w:r>
                <w:r>
                  <w:rPr>
                    <w:rFonts w:cs="Arial" w:hAnsi="Arial" w:eastAsia="Arial" w:ascii="Arial"/>
                    <w:i/>
                    <w:color w:val="363435"/>
                    <w:spacing w:val="7"/>
                    <w:w w:val="85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i/>
                    <w:color w:val="363435"/>
                    <w:spacing w:val="0"/>
                    <w:w w:val="85"/>
                    <w:sz w:val="13"/>
                    <w:szCs w:val="13"/>
                  </w:rPr>
                  <w:t>Orthopaedic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13"/>
                    <w:szCs w:val="13"/>
                  </w:rPr>
                </w:r>
              </w:p>
              <w:p>
                <w:pPr>
                  <w:rPr>
                    <w:rFonts w:cs="Arial" w:hAnsi="Arial" w:eastAsia="Arial" w:ascii="Arial"/>
                    <w:sz w:val="13"/>
                    <w:szCs w:val="13"/>
                  </w:rPr>
                  <w:jc w:val="left"/>
                  <w:spacing w:before="4"/>
                  <w:ind w:left="20"/>
                </w:pPr>
                <w:r>
                  <w:rPr>
                    <w:rFonts w:cs="Arial" w:hAnsi="Arial" w:eastAsia="Arial" w:ascii="Arial"/>
                    <w:i/>
                    <w:color w:val="363435"/>
                    <w:spacing w:val="0"/>
                    <w:w w:val="85"/>
                    <w:sz w:val="13"/>
                    <w:szCs w:val="13"/>
                  </w:rPr>
                  <w:t>Society</w:t>
                </w:r>
                <w:r>
                  <w:rPr>
                    <w:rFonts w:cs="Arial" w:hAnsi="Arial" w:eastAsia="Arial" w:ascii="Arial"/>
                    <w:i/>
                    <w:color w:val="363435"/>
                    <w:spacing w:val="1"/>
                    <w:w w:val="85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i/>
                    <w:color w:val="363435"/>
                    <w:spacing w:val="0"/>
                    <w:w w:val="85"/>
                    <w:sz w:val="13"/>
                    <w:szCs w:val="13"/>
                  </w:rPr>
                  <w:t>for</w:t>
                </w:r>
                <w:r>
                  <w:rPr>
                    <w:rFonts w:cs="Arial" w:hAnsi="Arial" w:eastAsia="Arial" w:ascii="Arial"/>
                    <w:i/>
                    <w:color w:val="363435"/>
                    <w:spacing w:val="7"/>
                    <w:w w:val="85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i/>
                    <w:color w:val="363435"/>
                    <w:spacing w:val="0"/>
                    <w:w w:val="85"/>
                    <w:sz w:val="13"/>
                    <w:szCs w:val="13"/>
                  </w:rPr>
                  <w:t>Sports</w:t>
                </w:r>
                <w:r>
                  <w:rPr>
                    <w:rFonts w:cs="Arial" w:hAnsi="Arial" w:eastAsia="Arial" w:ascii="Arial"/>
                    <w:i/>
                    <w:color w:val="363435"/>
                    <w:spacing w:val="1"/>
                    <w:w w:val="85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i/>
                    <w:color w:val="363435"/>
                    <w:spacing w:val="0"/>
                    <w:w w:val="85"/>
                    <w:sz w:val="13"/>
                    <w:szCs w:val="13"/>
                  </w:rPr>
                  <w:t>Medicine,</w:t>
                </w:r>
                <w:r>
                  <w:rPr>
                    <w:rFonts w:cs="Arial" w:hAnsi="Arial" w:eastAsia="Arial" w:ascii="Arial"/>
                    <w:i/>
                    <w:color w:val="363435"/>
                    <w:spacing w:val="8"/>
                    <w:w w:val="85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i/>
                    <w:color w:val="363435"/>
                    <w:spacing w:val="0"/>
                    <w:w w:val="85"/>
                    <w:sz w:val="13"/>
                    <w:szCs w:val="13"/>
                  </w:rPr>
                  <w:t>and</w:t>
                </w:r>
                <w:r>
                  <w:rPr>
                    <w:rFonts w:cs="Arial" w:hAnsi="Arial" w:eastAsia="Arial" w:ascii="Arial"/>
                    <w:i/>
                    <w:color w:val="363435"/>
                    <w:spacing w:val="-4"/>
                    <w:w w:val="85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i/>
                    <w:color w:val="363435"/>
                    <w:spacing w:val="0"/>
                    <w:w w:val="85"/>
                    <w:sz w:val="13"/>
                    <w:szCs w:val="13"/>
                  </w:rPr>
                  <w:t>American</w:t>
                </w:r>
                <w:r>
                  <w:rPr>
                    <w:rFonts w:cs="Arial" w:hAnsi="Arial" w:eastAsia="Arial" w:ascii="Arial"/>
                    <w:i/>
                    <w:color w:val="363435"/>
                    <w:spacing w:val="7"/>
                    <w:w w:val="85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i/>
                    <w:color w:val="363435"/>
                    <w:spacing w:val="0"/>
                    <w:w w:val="85"/>
                    <w:sz w:val="13"/>
                    <w:szCs w:val="13"/>
                  </w:rPr>
                  <w:t>Osteop</w:t>
                </w:r>
                <w:r>
                  <w:rPr>
                    <w:rFonts w:cs="Arial" w:hAnsi="Arial" w:eastAsia="Arial" w:ascii="Arial"/>
                    <w:i/>
                    <w:color w:val="363435"/>
                    <w:spacing w:val="1"/>
                    <w:w w:val="85"/>
                    <w:sz w:val="13"/>
                    <w:szCs w:val="13"/>
                  </w:rPr>
                  <w:t>a</w:t>
                </w:r>
                <w:r>
                  <w:rPr>
                    <w:rFonts w:cs="Arial" w:hAnsi="Arial" w:eastAsia="Arial" w:ascii="Arial"/>
                    <w:i/>
                    <w:color w:val="363435"/>
                    <w:spacing w:val="0"/>
                    <w:w w:val="85"/>
                    <w:sz w:val="13"/>
                    <w:szCs w:val="13"/>
                  </w:rPr>
                  <w:t>thic</w:t>
                </w:r>
                <w:r>
                  <w:rPr>
                    <w:rFonts w:cs="Arial" w:hAnsi="Arial" w:eastAsia="Arial" w:ascii="Arial"/>
                    <w:i/>
                    <w:color w:val="363435"/>
                    <w:spacing w:val="-8"/>
                    <w:w w:val="85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i/>
                    <w:color w:val="363435"/>
                    <w:spacing w:val="0"/>
                    <w:w w:val="85"/>
                    <w:sz w:val="13"/>
                    <w:szCs w:val="13"/>
                  </w:rPr>
                  <w:t>Academy</w:t>
                </w:r>
                <w:r>
                  <w:rPr>
                    <w:rFonts w:cs="Arial" w:hAnsi="Arial" w:eastAsia="Arial" w:ascii="Arial"/>
                    <w:i/>
                    <w:color w:val="363435"/>
                    <w:spacing w:val="-4"/>
                    <w:w w:val="85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i/>
                    <w:color w:val="363435"/>
                    <w:spacing w:val="0"/>
                    <w:w w:val="85"/>
                    <w:sz w:val="13"/>
                    <w:szCs w:val="13"/>
                  </w:rPr>
                  <w:t>of</w:t>
                </w:r>
                <w:r>
                  <w:rPr>
                    <w:rFonts w:cs="Arial" w:hAnsi="Arial" w:eastAsia="Arial" w:ascii="Arial"/>
                    <w:i/>
                    <w:color w:val="363435"/>
                    <w:spacing w:val="4"/>
                    <w:w w:val="85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i/>
                    <w:color w:val="363435"/>
                    <w:spacing w:val="0"/>
                    <w:w w:val="85"/>
                    <w:sz w:val="13"/>
                    <w:szCs w:val="13"/>
                  </w:rPr>
                  <w:t>Sports</w:t>
                </w:r>
                <w:r>
                  <w:rPr>
                    <w:rFonts w:cs="Arial" w:hAnsi="Arial" w:eastAsia="Arial" w:ascii="Arial"/>
                    <w:i/>
                    <w:color w:val="363435"/>
                    <w:spacing w:val="1"/>
                    <w:w w:val="85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i/>
                    <w:color w:val="363435"/>
                    <w:spacing w:val="0"/>
                    <w:w w:val="85"/>
                    <w:sz w:val="13"/>
                    <w:szCs w:val="13"/>
                  </w:rPr>
                  <w:t>Medicine.</w:t>
                </w:r>
                <w:r>
                  <w:rPr>
                    <w:rFonts w:cs="Arial" w:hAnsi="Arial" w:eastAsia="Arial" w:ascii="Arial"/>
                    <w:i/>
                    <w:color w:val="363435"/>
                    <w:spacing w:val="8"/>
                    <w:w w:val="85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i/>
                    <w:color w:val="363435"/>
                    <w:spacing w:val="-2"/>
                    <w:w w:val="85"/>
                    <w:sz w:val="13"/>
                    <w:szCs w:val="13"/>
                  </w:rPr>
                  <w:t>P</w:t>
                </w:r>
                <w:r>
                  <w:rPr>
                    <w:rFonts w:cs="Arial" w:hAnsi="Arial" w:eastAsia="Arial" w:ascii="Arial"/>
                    <w:i/>
                    <w:color w:val="363435"/>
                    <w:spacing w:val="0"/>
                    <w:w w:val="85"/>
                    <w:sz w:val="13"/>
                    <w:szCs w:val="13"/>
                  </w:rPr>
                  <w:t>ermission</w:t>
                </w:r>
                <w:r>
                  <w:rPr>
                    <w:rFonts w:cs="Arial" w:hAnsi="Arial" w:eastAsia="Arial" w:ascii="Arial"/>
                    <w:i/>
                    <w:color w:val="363435"/>
                    <w:spacing w:val="4"/>
                    <w:w w:val="85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i/>
                    <w:color w:val="363435"/>
                    <w:spacing w:val="0"/>
                    <w:w w:val="85"/>
                    <w:sz w:val="13"/>
                    <w:szCs w:val="13"/>
                  </w:rPr>
                  <w:t>is</w:t>
                </w:r>
                <w:r>
                  <w:rPr>
                    <w:rFonts w:cs="Arial" w:hAnsi="Arial" w:eastAsia="Arial" w:ascii="Arial"/>
                    <w:i/>
                    <w:color w:val="363435"/>
                    <w:spacing w:val="3"/>
                    <w:w w:val="85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i/>
                    <w:color w:val="363435"/>
                    <w:spacing w:val="0"/>
                    <w:w w:val="85"/>
                    <w:sz w:val="13"/>
                    <w:szCs w:val="13"/>
                  </w:rPr>
                  <w:t>granted</w:t>
                </w:r>
                <w:r>
                  <w:rPr>
                    <w:rFonts w:cs="Arial" w:hAnsi="Arial" w:eastAsia="Arial" w:ascii="Arial"/>
                    <w:i/>
                    <w:color w:val="363435"/>
                    <w:spacing w:val="6"/>
                    <w:w w:val="85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i/>
                    <w:color w:val="363435"/>
                    <w:spacing w:val="0"/>
                    <w:w w:val="85"/>
                    <w:sz w:val="13"/>
                    <w:szCs w:val="13"/>
                  </w:rPr>
                  <w:t>to</w:t>
                </w:r>
                <w:r>
                  <w:rPr>
                    <w:rFonts w:cs="Arial" w:hAnsi="Arial" w:eastAsia="Arial" w:ascii="Arial"/>
                    <w:i/>
                    <w:color w:val="363435"/>
                    <w:spacing w:val="4"/>
                    <w:w w:val="85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i/>
                    <w:color w:val="363435"/>
                    <w:spacing w:val="0"/>
                    <w:w w:val="85"/>
                    <w:sz w:val="13"/>
                    <w:szCs w:val="13"/>
                  </w:rPr>
                  <w:t>reprint</w:t>
                </w:r>
                <w:r>
                  <w:rPr>
                    <w:rFonts w:cs="Arial" w:hAnsi="Arial" w:eastAsia="Arial" w:ascii="Arial"/>
                    <w:i/>
                    <w:color w:val="363435"/>
                    <w:spacing w:val="12"/>
                    <w:w w:val="85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i/>
                    <w:color w:val="363435"/>
                    <w:spacing w:val="0"/>
                    <w:w w:val="85"/>
                    <w:sz w:val="13"/>
                    <w:szCs w:val="13"/>
                  </w:rPr>
                  <w:t>for</w:t>
                </w:r>
                <w:r>
                  <w:rPr>
                    <w:rFonts w:cs="Arial" w:hAnsi="Arial" w:eastAsia="Arial" w:ascii="Arial"/>
                    <w:i/>
                    <w:color w:val="363435"/>
                    <w:spacing w:val="7"/>
                    <w:w w:val="85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i/>
                    <w:color w:val="363435"/>
                    <w:spacing w:val="0"/>
                    <w:w w:val="85"/>
                    <w:sz w:val="13"/>
                    <w:szCs w:val="13"/>
                  </w:rPr>
                  <w:t>noncommercial,</w:t>
                </w:r>
                <w:r>
                  <w:rPr>
                    <w:rFonts w:cs="Arial" w:hAnsi="Arial" w:eastAsia="Arial" w:ascii="Arial"/>
                    <w:i/>
                    <w:color w:val="363435"/>
                    <w:spacing w:val="15"/>
                    <w:w w:val="85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i/>
                    <w:color w:val="363435"/>
                    <w:spacing w:val="0"/>
                    <w:w w:val="85"/>
                    <w:sz w:val="13"/>
                    <w:szCs w:val="13"/>
                  </w:rPr>
                  <w:t>educ</w:t>
                </w:r>
                <w:r>
                  <w:rPr>
                    <w:rFonts w:cs="Arial" w:hAnsi="Arial" w:eastAsia="Arial" w:ascii="Arial"/>
                    <w:i/>
                    <w:color w:val="363435"/>
                    <w:spacing w:val="1"/>
                    <w:w w:val="85"/>
                    <w:sz w:val="13"/>
                    <w:szCs w:val="13"/>
                  </w:rPr>
                  <w:t>a</w:t>
                </w:r>
                <w:r>
                  <w:rPr>
                    <w:rFonts w:cs="Arial" w:hAnsi="Arial" w:eastAsia="Arial" w:ascii="Arial"/>
                    <w:i/>
                    <w:color w:val="363435"/>
                    <w:spacing w:val="0"/>
                    <w:w w:val="85"/>
                    <w:sz w:val="13"/>
                    <w:szCs w:val="13"/>
                  </w:rPr>
                  <w:t>tional</w:t>
                </w:r>
                <w:r>
                  <w:rPr>
                    <w:rFonts w:cs="Arial" w:hAnsi="Arial" w:eastAsia="Arial" w:ascii="Arial"/>
                    <w:i/>
                    <w:color w:val="363435"/>
                    <w:spacing w:val="8"/>
                    <w:w w:val="85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i/>
                    <w:color w:val="363435"/>
                    <w:spacing w:val="0"/>
                    <w:w w:val="85"/>
                    <w:sz w:val="13"/>
                    <w:szCs w:val="13"/>
                  </w:rPr>
                  <w:t>purposes</w:t>
                </w:r>
                <w:r>
                  <w:rPr>
                    <w:rFonts w:cs="Arial" w:hAnsi="Arial" w:eastAsia="Arial" w:ascii="Arial"/>
                    <w:i/>
                    <w:color w:val="363435"/>
                    <w:spacing w:val="1"/>
                    <w:w w:val="85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i/>
                    <w:color w:val="363435"/>
                    <w:spacing w:val="0"/>
                    <w:w w:val="85"/>
                    <w:sz w:val="13"/>
                    <w:szCs w:val="13"/>
                  </w:rPr>
                  <w:t>with</w:t>
                </w:r>
                <w:r>
                  <w:rPr>
                    <w:rFonts w:cs="Arial" w:hAnsi="Arial" w:eastAsia="Arial" w:ascii="Arial"/>
                    <w:i/>
                    <w:color w:val="363435"/>
                    <w:spacing w:val="18"/>
                    <w:w w:val="85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i/>
                    <w:color w:val="363435"/>
                    <w:spacing w:val="0"/>
                    <w:w w:val="100"/>
                    <w:sz w:val="13"/>
                    <w:szCs w:val="13"/>
                  </w:rPr>
                  <w:t>ackn</w:t>
                </w:r>
                <w:r>
                  <w:rPr>
                    <w:rFonts w:cs="Arial" w:hAnsi="Arial" w:eastAsia="Arial" w:ascii="Arial"/>
                    <w:i/>
                    <w:color w:val="363435"/>
                    <w:spacing w:val="1"/>
                    <w:w w:val="100"/>
                    <w:sz w:val="13"/>
                    <w:szCs w:val="13"/>
                  </w:rPr>
                  <w:t>o</w:t>
                </w:r>
                <w:r>
                  <w:rPr>
                    <w:rFonts w:cs="Arial" w:hAnsi="Arial" w:eastAsia="Arial" w:ascii="Arial"/>
                    <w:i/>
                    <w:color w:val="363435"/>
                    <w:spacing w:val="0"/>
                    <w:w w:val="100"/>
                    <w:sz w:val="13"/>
                    <w:szCs w:val="13"/>
                  </w:rPr>
                  <w:t>wledgment.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13"/>
                    <w:szCs w:val="13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58.237pt;margin-top:750.85pt;width:183.11pt;height:15.0187pt;mso-position-horizontal-relative:page;mso-position-vertical-relative:page;z-index:-7680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9"/>
                    <w:szCs w:val="9"/>
                  </w:rPr>
                  <w:jc w:val="left"/>
                  <w:spacing w:before="12"/>
                  <w:ind w:left="31"/>
                </w:pPr>
                <w:r>
                  <w:rPr>
                    <w:rFonts w:cs="Arial" w:hAnsi="Arial" w:eastAsia="Arial" w:ascii="Arial"/>
                    <w:color w:val="363435"/>
                    <w:spacing w:val="0"/>
                    <w:w w:val="100"/>
                    <w:sz w:val="9"/>
                    <w:szCs w:val="9"/>
                  </w:rPr>
                  <w:t>HE0503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9"/>
                    <w:szCs w:val="9"/>
                  </w:rPr>
                </w:r>
              </w:p>
              <w:p>
                <w:pPr>
                  <w:rPr>
                    <w:rFonts w:cs="Times New Roman" w:hAnsi="Times New Roman" w:eastAsia="Times New Roman" w:ascii="Times New Roman"/>
                    <w:sz w:val="13"/>
                    <w:szCs w:val="13"/>
                  </w:rPr>
                  <w:jc w:val="left"/>
                  <w:spacing w:before="18"/>
                  <w:ind w:left="20" w:right="-20"/>
                </w:pPr>
                <w:r>
                  <w:rPr>
                    <w:rFonts w:cs="Times New Roman" w:hAnsi="Times New Roman" w:eastAsia="Times New Roman" w:ascii="Times New Roman"/>
                    <w:i/>
                    <w:spacing w:val="0"/>
                    <w:w w:val="100"/>
                    <w:sz w:val="13"/>
                    <w:szCs w:val="13"/>
                  </w:rPr>
                  <w:t>New</w:t>
                </w:r>
                <w:r>
                  <w:rPr>
                    <w:rFonts w:cs="Times New Roman" w:hAnsi="Times New Roman" w:eastAsia="Times New Roman" w:ascii="Times New Roman"/>
                    <w:i/>
                    <w:spacing w:val="-1"/>
                    <w:w w:val="100"/>
                    <w:sz w:val="13"/>
                    <w:szCs w:val="13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i/>
                    <w:spacing w:val="0"/>
                    <w:w w:val="100"/>
                    <w:sz w:val="13"/>
                    <w:szCs w:val="13"/>
                  </w:rPr>
                  <w:t>Jersey</w:t>
                </w:r>
                <w:r>
                  <w:rPr>
                    <w:rFonts w:cs="Times New Roman" w:hAnsi="Times New Roman" w:eastAsia="Times New Roman" w:ascii="Times New Roman"/>
                    <w:i/>
                    <w:spacing w:val="-4"/>
                    <w:w w:val="100"/>
                    <w:sz w:val="13"/>
                    <w:szCs w:val="13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i/>
                    <w:spacing w:val="0"/>
                    <w:w w:val="97"/>
                    <w:sz w:val="13"/>
                    <w:szCs w:val="13"/>
                  </w:rPr>
                  <w:t>Department</w:t>
                </w:r>
                <w:r>
                  <w:rPr>
                    <w:rFonts w:cs="Times New Roman" w:hAnsi="Times New Roman" w:eastAsia="Times New Roman" w:ascii="Times New Roman"/>
                    <w:i/>
                    <w:spacing w:val="0"/>
                    <w:w w:val="97"/>
                    <w:sz w:val="13"/>
                    <w:szCs w:val="13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i/>
                    <w:spacing w:val="0"/>
                    <w:w w:val="100"/>
                    <w:sz w:val="13"/>
                    <w:szCs w:val="13"/>
                  </w:rPr>
                  <w:t>of</w:t>
                </w:r>
                <w:r>
                  <w:rPr>
                    <w:rFonts w:cs="Times New Roman" w:hAnsi="Times New Roman" w:eastAsia="Times New Roman" w:ascii="Times New Roman"/>
                    <w:i/>
                    <w:spacing w:val="-3"/>
                    <w:w w:val="100"/>
                    <w:sz w:val="13"/>
                    <w:szCs w:val="13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i/>
                    <w:spacing w:val="0"/>
                    <w:w w:val="96"/>
                    <w:sz w:val="13"/>
                    <w:szCs w:val="13"/>
                  </w:rPr>
                  <w:t>Education</w:t>
                </w:r>
                <w:r>
                  <w:rPr>
                    <w:rFonts w:cs="Times New Roman" w:hAnsi="Times New Roman" w:eastAsia="Times New Roman" w:ascii="Times New Roman"/>
                    <w:i/>
                    <w:spacing w:val="0"/>
                    <w:w w:val="96"/>
                    <w:sz w:val="13"/>
                    <w:szCs w:val="13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i/>
                    <w:spacing w:val="0"/>
                    <w:w w:val="98"/>
                    <w:sz w:val="13"/>
                    <w:szCs w:val="13"/>
                  </w:rPr>
                  <w:t>2014</w:t>
                </w:r>
                <w:r>
                  <w:rPr>
                    <w:rFonts w:cs="Times New Roman" w:hAnsi="Times New Roman" w:eastAsia="Times New Roman" w:ascii="Times New Roman"/>
                    <w:i/>
                    <w:spacing w:val="0"/>
                    <w:w w:val="73"/>
                    <w:sz w:val="13"/>
                    <w:szCs w:val="13"/>
                  </w:rPr>
                  <w:t>;</w:t>
                </w:r>
                <w:r>
                  <w:rPr>
                    <w:rFonts w:cs="Times New Roman" w:hAnsi="Times New Roman" w:eastAsia="Times New Roman" w:ascii="Times New Roman"/>
                    <w:i/>
                    <w:spacing w:val="-1"/>
                    <w:w w:val="100"/>
                    <w:sz w:val="13"/>
                    <w:szCs w:val="13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i/>
                    <w:spacing w:val="0"/>
                    <w:w w:val="95"/>
                    <w:sz w:val="13"/>
                    <w:szCs w:val="13"/>
                  </w:rPr>
                  <w:t>Pursuant</w:t>
                </w:r>
                <w:r>
                  <w:rPr>
                    <w:rFonts w:cs="Times New Roman" w:hAnsi="Times New Roman" w:eastAsia="Times New Roman" w:ascii="Times New Roman"/>
                    <w:i/>
                    <w:spacing w:val="1"/>
                    <w:w w:val="95"/>
                    <w:sz w:val="13"/>
                    <w:szCs w:val="13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i/>
                    <w:spacing w:val="0"/>
                    <w:w w:val="100"/>
                    <w:sz w:val="13"/>
                    <w:szCs w:val="13"/>
                  </w:rPr>
                  <w:t>to</w:t>
                </w:r>
                <w:r>
                  <w:rPr>
                    <w:rFonts w:cs="Times New Roman" w:hAnsi="Times New Roman" w:eastAsia="Times New Roman" w:ascii="Times New Roman"/>
                    <w:i/>
                    <w:spacing w:val="-1"/>
                    <w:w w:val="100"/>
                    <w:sz w:val="13"/>
                    <w:szCs w:val="13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i/>
                    <w:spacing w:val="0"/>
                    <w:w w:val="96"/>
                    <w:sz w:val="13"/>
                    <w:szCs w:val="13"/>
                  </w:rPr>
                  <w:t>P.L.2013,</w:t>
                </w:r>
                <w:r>
                  <w:rPr>
                    <w:rFonts w:cs="Times New Roman" w:hAnsi="Times New Roman" w:eastAsia="Times New Roman" w:ascii="Times New Roman"/>
                    <w:i/>
                    <w:spacing w:val="0"/>
                    <w:w w:val="96"/>
                    <w:sz w:val="13"/>
                    <w:szCs w:val="13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i/>
                    <w:spacing w:val="0"/>
                    <w:w w:val="100"/>
                    <w:sz w:val="13"/>
                    <w:szCs w:val="13"/>
                  </w:rPr>
                  <w:t>c.71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3"/>
                    <w:szCs w:val="13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524.16pt;margin-top:750.85pt;width:25.8837pt;height:6.825pt;mso-position-horizontal-relative:page;mso-position-vertical-relative:page;z-index:-7679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9"/>
                    <w:szCs w:val="9"/>
                  </w:rPr>
                  <w:jc w:val="left"/>
                  <w:spacing w:before="12"/>
                  <w:ind w:left="20"/>
                </w:pPr>
                <w:r>
                  <w:rPr>
                    <w:rFonts w:cs="Arial" w:hAnsi="Arial" w:eastAsia="Arial" w:ascii="Arial"/>
                    <w:color w:val="363435"/>
                    <w:spacing w:val="0"/>
                    <w:w w:val="94"/>
                    <w:sz w:val="9"/>
                    <w:szCs w:val="9"/>
                  </w:rPr>
                  <w:t>9-2681/0410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9"/>
                    <w:szCs w:val="9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70.024pt;margin-top:728.64pt;width:10pt;height:14pt;mso-position-horizontal-relative:page;mso-position-vertical-relative:page;z-index:-7672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4"/>
                    <w:szCs w:val="24"/>
                  </w:rPr>
                  <w:jc w:val="left"/>
                  <w:spacing w:lineRule="exact" w:line="260"/>
                  <w:ind w:left="40"/>
                </w:pPr>
                <w:r>
                  <w:rPr>
                    <w:rFonts w:cs="Times New Roman" w:hAnsi="Times New Roman" w:eastAsia="Times New Roman" w:ascii="Times New Roman"/>
                    <w:sz w:val="24"/>
                    <w:szCs w:val="24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  <w:instrText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70.024pt;margin-top:728.64pt;width:10pt;height:14pt;mso-position-horizontal-relative:page;mso-position-vertical-relative:page;z-index:-7671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4"/>
                    <w:szCs w:val="24"/>
                  </w:rPr>
                  <w:jc w:val="left"/>
                  <w:spacing w:lineRule="exact" w:line="260"/>
                  <w:ind w:left="40"/>
                </w:pPr>
                <w:r>
                  <w:rPr>
                    <w:rFonts w:cs="Times New Roman" w:hAnsi="Times New Roman" w:eastAsia="Times New Roman" w:ascii="Times New Roman"/>
                    <w:sz w:val="24"/>
                    <w:szCs w:val="24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  <w:instrText> PAGE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70.024pt;margin-top:728.64pt;width:10pt;height:14pt;mso-position-horizontal-relative:page;mso-position-vertical-relative:page;z-index:-7670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4"/>
                    <w:szCs w:val="24"/>
                  </w:rPr>
                  <w:jc w:val="left"/>
                  <w:spacing w:lineRule="exact" w:line="260"/>
                  <w:ind w:left="40"/>
                </w:pPr>
                <w:r>
                  <w:rPr>
                    <w:rFonts w:cs="Times New Roman" w:hAnsi="Times New Roman" w:eastAsia="Times New Roman" w:ascii="Times New Roman"/>
                    <w:sz w:val="24"/>
                    <w:szCs w:val="24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  <w:instrText> PAGE </w:instrText>
                </w:r>
                <w:r>
                  <w:fldChar w:fldCharType="separate"/>
                </w:r>
                <w:r>
                  <w:t>4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70.024pt;margin-top:728.64pt;width:10pt;height:14pt;mso-position-horizontal-relative:page;mso-position-vertical-relative:page;z-index:-7669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4"/>
                    <w:szCs w:val="24"/>
                  </w:rPr>
                  <w:jc w:val="left"/>
                  <w:spacing w:lineRule="exact" w:line="260"/>
                  <w:ind w:left="40"/>
                </w:pPr>
                <w:r>
                  <w:rPr>
                    <w:rFonts w:cs="Times New Roman" w:hAnsi="Times New Roman" w:eastAsia="Times New Roman" w:ascii="Times New Roman"/>
                    <w:sz w:val="24"/>
                    <w:szCs w:val="24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  <w:instrText> PAGE </w:instrText>
                </w:r>
                <w:r>
                  <w:fldChar w:fldCharType="separate"/>
                </w:r>
                <w:r>
                  <w:t>5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57.9658pt;margin-top:752.459pt;width:183.11pt;height:8.75pt;mso-position-horizontal-relative:page;mso-position-vertical-relative:page;z-index:-7678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3"/>
                    <w:szCs w:val="13"/>
                  </w:rPr>
                  <w:jc w:val="left"/>
                  <w:spacing w:before="9"/>
                  <w:ind w:left="20" w:right="-20"/>
                </w:pPr>
                <w:r>
                  <w:rPr>
                    <w:rFonts w:cs="Times New Roman" w:hAnsi="Times New Roman" w:eastAsia="Times New Roman" w:ascii="Times New Roman"/>
                    <w:i/>
                    <w:spacing w:val="0"/>
                    <w:w w:val="100"/>
                    <w:sz w:val="13"/>
                    <w:szCs w:val="13"/>
                  </w:rPr>
                  <w:t>New</w:t>
                </w:r>
                <w:r>
                  <w:rPr>
                    <w:rFonts w:cs="Times New Roman" w:hAnsi="Times New Roman" w:eastAsia="Times New Roman" w:ascii="Times New Roman"/>
                    <w:i/>
                    <w:spacing w:val="-1"/>
                    <w:w w:val="100"/>
                    <w:sz w:val="13"/>
                    <w:szCs w:val="13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i/>
                    <w:spacing w:val="0"/>
                    <w:w w:val="100"/>
                    <w:sz w:val="13"/>
                    <w:szCs w:val="13"/>
                  </w:rPr>
                  <w:t>Jersey</w:t>
                </w:r>
                <w:r>
                  <w:rPr>
                    <w:rFonts w:cs="Times New Roman" w:hAnsi="Times New Roman" w:eastAsia="Times New Roman" w:ascii="Times New Roman"/>
                    <w:i/>
                    <w:spacing w:val="-4"/>
                    <w:w w:val="100"/>
                    <w:sz w:val="13"/>
                    <w:szCs w:val="13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i/>
                    <w:spacing w:val="0"/>
                    <w:w w:val="97"/>
                    <w:sz w:val="13"/>
                    <w:szCs w:val="13"/>
                  </w:rPr>
                  <w:t>Department</w:t>
                </w:r>
                <w:r>
                  <w:rPr>
                    <w:rFonts w:cs="Times New Roman" w:hAnsi="Times New Roman" w:eastAsia="Times New Roman" w:ascii="Times New Roman"/>
                    <w:i/>
                    <w:spacing w:val="0"/>
                    <w:w w:val="97"/>
                    <w:sz w:val="13"/>
                    <w:szCs w:val="13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i/>
                    <w:spacing w:val="0"/>
                    <w:w w:val="100"/>
                    <w:sz w:val="13"/>
                    <w:szCs w:val="13"/>
                  </w:rPr>
                  <w:t>of</w:t>
                </w:r>
                <w:r>
                  <w:rPr>
                    <w:rFonts w:cs="Times New Roman" w:hAnsi="Times New Roman" w:eastAsia="Times New Roman" w:ascii="Times New Roman"/>
                    <w:i/>
                    <w:spacing w:val="-3"/>
                    <w:w w:val="100"/>
                    <w:sz w:val="13"/>
                    <w:szCs w:val="13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i/>
                    <w:spacing w:val="0"/>
                    <w:w w:val="95"/>
                    <w:sz w:val="13"/>
                    <w:szCs w:val="13"/>
                  </w:rPr>
                  <w:t>Education</w:t>
                </w:r>
                <w:r>
                  <w:rPr>
                    <w:rFonts w:cs="Times New Roman" w:hAnsi="Times New Roman" w:eastAsia="Times New Roman" w:ascii="Times New Roman"/>
                    <w:i/>
                    <w:spacing w:val="6"/>
                    <w:w w:val="95"/>
                    <w:sz w:val="13"/>
                    <w:szCs w:val="13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i/>
                    <w:spacing w:val="0"/>
                    <w:w w:val="95"/>
                    <w:sz w:val="13"/>
                    <w:szCs w:val="13"/>
                  </w:rPr>
                  <w:t>2014;</w:t>
                </w:r>
                <w:r>
                  <w:rPr>
                    <w:rFonts w:cs="Times New Roman" w:hAnsi="Times New Roman" w:eastAsia="Times New Roman" w:ascii="Times New Roman"/>
                    <w:i/>
                    <w:spacing w:val="-2"/>
                    <w:w w:val="95"/>
                    <w:sz w:val="13"/>
                    <w:szCs w:val="13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i/>
                    <w:spacing w:val="0"/>
                    <w:w w:val="95"/>
                    <w:sz w:val="13"/>
                    <w:szCs w:val="13"/>
                  </w:rPr>
                  <w:t>Pursuant</w:t>
                </w:r>
                <w:r>
                  <w:rPr>
                    <w:rFonts w:cs="Times New Roman" w:hAnsi="Times New Roman" w:eastAsia="Times New Roman" w:ascii="Times New Roman"/>
                    <w:i/>
                    <w:spacing w:val="1"/>
                    <w:w w:val="95"/>
                    <w:sz w:val="13"/>
                    <w:szCs w:val="13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i/>
                    <w:spacing w:val="0"/>
                    <w:w w:val="100"/>
                    <w:sz w:val="13"/>
                    <w:szCs w:val="13"/>
                  </w:rPr>
                  <w:t>to</w:t>
                </w:r>
                <w:r>
                  <w:rPr>
                    <w:rFonts w:cs="Times New Roman" w:hAnsi="Times New Roman" w:eastAsia="Times New Roman" w:ascii="Times New Roman"/>
                    <w:i/>
                    <w:spacing w:val="-1"/>
                    <w:w w:val="100"/>
                    <w:sz w:val="13"/>
                    <w:szCs w:val="13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i/>
                    <w:spacing w:val="0"/>
                    <w:w w:val="96"/>
                    <w:sz w:val="13"/>
                    <w:szCs w:val="13"/>
                  </w:rPr>
                  <w:t>P.L.2013,</w:t>
                </w:r>
                <w:r>
                  <w:rPr>
                    <w:rFonts w:cs="Times New Roman" w:hAnsi="Times New Roman" w:eastAsia="Times New Roman" w:ascii="Times New Roman"/>
                    <w:i/>
                    <w:spacing w:val="0"/>
                    <w:w w:val="96"/>
                    <w:sz w:val="13"/>
                    <w:szCs w:val="13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i/>
                    <w:spacing w:val="0"/>
                    <w:w w:val="100"/>
                    <w:sz w:val="13"/>
                    <w:szCs w:val="13"/>
                  </w:rPr>
                  <w:t>c.71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3"/>
                    <w:szCs w:val="13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57.18pt;margin-top:732.035pt;width:475.479pt;height:17.7013pt;mso-position-horizontal-relative:page;mso-position-vertical-relative:page;z-index:-7677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13"/>
                    <w:szCs w:val="13"/>
                  </w:rPr>
                  <w:jc w:val="left"/>
                  <w:spacing w:before="30"/>
                  <w:ind w:left="20" w:right="-24"/>
                </w:pPr>
                <w:r>
                  <w:rPr>
                    <w:rFonts w:cs="Times New Roman" w:hAnsi="Times New Roman" w:eastAsia="Times New Roman" w:ascii="Times New Roman"/>
                    <w:color w:val="363435"/>
                    <w:spacing w:val="0"/>
                    <w:w w:val="94"/>
                    <w:sz w:val="13"/>
                    <w:szCs w:val="13"/>
                  </w:rPr>
                  <w:t>©</w:t>
                </w:r>
                <w:r>
                  <w:rPr>
                    <w:rFonts w:cs="Arial" w:hAnsi="Arial" w:eastAsia="Arial" w:ascii="Arial"/>
                    <w:color w:val="363435"/>
                    <w:spacing w:val="0"/>
                    <w:w w:val="94"/>
                    <w:sz w:val="13"/>
                    <w:szCs w:val="13"/>
                  </w:rPr>
                  <w:t>2010</w:t>
                </w:r>
                <w:r>
                  <w:rPr>
                    <w:rFonts w:cs="Arial" w:hAnsi="Arial" w:eastAsia="Arial" w:ascii="Arial"/>
                    <w:color w:val="363435"/>
                    <w:spacing w:val="-6"/>
                    <w:w w:val="94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color w:val="363435"/>
                    <w:spacing w:val="0"/>
                    <w:w w:val="85"/>
                    <w:sz w:val="13"/>
                    <w:szCs w:val="13"/>
                  </w:rPr>
                  <w:t>American</w:t>
                </w:r>
                <w:r>
                  <w:rPr>
                    <w:rFonts w:cs="Arial" w:hAnsi="Arial" w:eastAsia="Arial" w:ascii="Arial"/>
                    <w:color w:val="363435"/>
                    <w:spacing w:val="2"/>
                    <w:w w:val="85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color w:val="363435"/>
                    <w:spacing w:val="0"/>
                    <w:w w:val="85"/>
                    <w:sz w:val="13"/>
                    <w:szCs w:val="13"/>
                  </w:rPr>
                  <w:t>Academy</w:t>
                </w:r>
                <w:r>
                  <w:rPr>
                    <w:rFonts w:cs="Arial" w:hAnsi="Arial" w:eastAsia="Arial" w:ascii="Arial"/>
                    <w:color w:val="363435"/>
                    <w:spacing w:val="-4"/>
                    <w:w w:val="85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color w:val="363435"/>
                    <w:spacing w:val="0"/>
                    <w:w w:val="85"/>
                    <w:sz w:val="13"/>
                    <w:szCs w:val="13"/>
                  </w:rPr>
                  <w:t>of</w:t>
                </w:r>
                <w:r>
                  <w:rPr>
                    <w:rFonts w:cs="Arial" w:hAnsi="Arial" w:eastAsia="Arial" w:ascii="Arial"/>
                    <w:color w:val="363435"/>
                    <w:spacing w:val="4"/>
                    <w:w w:val="85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color w:val="363435"/>
                    <w:spacing w:val="-3"/>
                    <w:w w:val="85"/>
                    <w:sz w:val="13"/>
                    <w:szCs w:val="13"/>
                  </w:rPr>
                  <w:t>F</w:t>
                </w:r>
                <w:r>
                  <w:rPr>
                    <w:rFonts w:cs="Arial" w:hAnsi="Arial" w:eastAsia="Arial" w:ascii="Arial"/>
                    <w:color w:val="363435"/>
                    <w:spacing w:val="0"/>
                    <w:w w:val="85"/>
                    <w:sz w:val="13"/>
                    <w:szCs w:val="13"/>
                  </w:rPr>
                  <w:t>amily</w:t>
                </w:r>
                <w:r>
                  <w:rPr>
                    <w:rFonts w:cs="Arial" w:hAnsi="Arial" w:eastAsia="Arial" w:ascii="Arial"/>
                    <w:color w:val="363435"/>
                    <w:spacing w:val="2"/>
                    <w:w w:val="85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color w:val="363435"/>
                    <w:spacing w:val="0"/>
                    <w:w w:val="85"/>
                    <w:sz w:val="13"/>
                    <w:szCs w:val="13"/>
                  </w:rPr>
                  <w:t>Physicians,</w:t>
                </w:r>
                <w:r>
                  <w:rPr>
                    <w:rFonts w:cs="Arial" w:hAnsi="Arial" w:eastAsia="Arial" w:ascii="Arial"/>
                    <w:color w:val="363435"/>
                    <w:spacing w:val="-9"/>
                    <w:w w:val="85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color w:val="363435"/>
                    <w:spacing w:val="0"/>
                    <w:w w:val="85"/>
                    <w:sz w:val="13"/>
                    <w:szCs w:val="13"/>
                  </w:rPr>
                  <w:t>American</w:t>
                </w:r>
                <w:r>
                  <w:rPr>
                    <w:rFonts w:cs="Arial" w:hAnsi="Arial" w:eastAsia="Arial" w:ascii="Arial"/>
                    <w:color w:val="363435"/>
                    <w:spacing w:val="2"/>
                    <w:w w:val="85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color w:val="363435"/>
                    <w:spacing w:val="0"/>
                    <w:w w:val="85"/>
                    <w:sz w:val="13"/>
                    <w:szCs w:val="13"/>
                  </w:rPr>
                  <w:t>Academy</w:t>
                </w:r>
                <w:r>
                  <w:rPr>
                    <w:rFonts w:cs="Arial" w:hAnsi="Arial" w:eastAsia="Arial" w:ascii="Arial"/>
                    <w:color w:val="363435"/>
                    <w:spacing w:val="-4"/>
                    <w:w w:val="85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color w:val="363435"/>
                    <w:spacing w:val="0"/>
                    <w:w w:val="85"/>
                    <w:sz w:val="13"/>
                    <w:szCs w:val="13"/>
                  </w:rPr>
                  <w:t>of</w:t>
                </w:r>
                <w:r>
                  <w:rPr>
                    <w:rFonts w:cs="Arial" w:hAnsi="Arial" w:eastAsia="Arial" w:ascii="Arial"/>
                    <w:color w:val="363435"/>
                    <w:spacing w:val="4"/>
                    <w:w w:val="85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color w:val="363435"/>
                    <w:spacing w:val="-2"/>
                    <w:w w:val="85"/>
                    <w:sz w:val="13"/>
                    <w:szCs w:val="13"/>
                  </w:rPr>
                  <w:t>P</w:t>
                </w:r>
                <w:r>
                  <w:rPr>
                    <w:rFonts w:cs="Arial" w:hAnsi="Arial" w:eastAsia="Arial" w:ascii="Arial"/>
                    <w:color w:val="363435"/>
                    <w:spacing w:val="0"/>
                    <w:w w:val="85"/>
                    <w:sz w:val="13"/>
                    <w:szCs w:val="13"/>
                  </w:rPr>
                  <w:t>edi</w:t>
                </w:r>
                <w:r>
                  <w:rPr>
                    <w:rFonts w:cs="Arial" w:hAnsi="Arial" w:eastAsia="Arial" w:ascii="Arial"/>
                    <w:color w:val="363435"/>
                    <w:spacing w:val="1"/>
                    <w:w w:val="85"/>
                    <w:sz w:val="13"/>
                    <w:szCs w:val="13"/>
                  </w:rPr>
                  <w:t>a</w:t>
                </w:r>
                <w:r>
                  <w:rPr>
                    <w:rFonts w:cs="Arial" w:hAnsi="Arial" w:eastAsia="Arial" w:ascii="Arial"/>
                    <w:color w:val="363435"/>
                    <w:spacing w:val="0"/>
                    <w:w w:val="85"/>
                    <w:sz w:val="13"/>
                    <w:szCs w:val="13"/>
                  </w:rPr>
                  <w:t>trics,</w:t>
                </w:r>
                <w:r>
                  <w:rPr>
                    <w:rFonts w:cs="Arial" w:hAnsi="Arial" w:eastAsia="Arial" w:ascii="Arial"/>
                    <w:color w:val="363435"/>
                    <w:spacing w:val="-4"/>
                    <w:w w:val="85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color w:val="363435"/>
                    <w:spacing w:val="0"/>
                    <w:w w:val="85"/>
                    <w:sz w:val="13"/>
                    <w:szCs w:val="13"/>
                  </w:rPr>
                  <w:t>American</w:t>
                </w:r>
                <w:r>
                  <w:rPr>
                    <w:rFonts w:cs="Arial" w:hAnsi="Arial" w:eastAsia="Arial" w:ascii="Arial"/>
                    <w:color w:val="363435"/>
                    <w:spacing w:val="7"/>
                    <w:w w:val="85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color w:val="363435"/>
                    <w:spacing w:val="0"/>
                    <w:w w:val="85"/>
                    <w:sz w:val="13"/>
                    <w:szCs w:val="13"/>
                  </w:rPr>
                  <w:t>College</w:t>
                </w:r>
                <w:r>
                  <w:rPr>
                    <w:rFonts w:cs="Arial" w:hAnsi="Arial" w:eastAsia="Arial" w:ascii="Arial"/>
                    <w:color w:val="363435"/>
                    <w:spacing w:val="-7"/>
                    <w:w w:val="85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color w:val="363435"/>
                    <w:spacing w:val="0"/>
                    <w:w w:val="85"/>
                    <w:sz w:val="13"/>
                    <w:szCs w:val="13"/>
                  </w:rPr>
                  <w:t>of</w:t>
                </w:r>
                <w:r>
                  <w:rPr>
                    <w:rFonts w:cs="Arial" w:hAnsi="Arial" w:eastAsia="Arial" w:ascii="Arial"/>
                    <w:color w:val="363435"/>
                    <w:spacing w:val="4"/>
                    <w:w w:val="85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color w:val="363435"/>
                    <w:spacing w:val="0"/>
                    <w:w w:val="85"/>
                    <w:sz w:val="13"/>
                    <w:szCs w:val="13"/>
                  </w:rPr>
                  <w:t>Sports</w:t>
                </w:r>
                <w:r>
                  <w:rPr>
                    <w:rFonts w:cs="Arial" w:hAnsi="Arial" w:eastAsia="Arial" w:ascii="Arial"/>
                    <w:color w:val="363435"/>
                    <w:spacing w:val="1"/>
                    <w:w w:val="85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color w:val="363435"/>
                    <w:spacing w:val="0"/>
                    <w:w w:val="85"/>
                    <w:sz w:val="13"/>
                    <w:szCs w:val="13"/>
                  </w:rPr>
                  <w:t>Medicine,</w:t>
                </w:r>
                <w:r>
                  <w:rPr>
                    <w:rFonts w:cs="Arial" w:hAnsi="Arial" w:eastAsia="Arial" w:ascii="Arial"/>
                    <w:color w:val="363435"/>
                    <w:spacing w:val="3"/>
                    <w:w w:val="85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color w:val="363435"/>
                    <w:spacing w:val="0"/>
                    <w:w w:val="85"/>
                    <w:sz w:val="13"/>
                    <w:szCs w:val="13"/>
                  </w:rPr>
                  <w:t>American</w:t>
                </w:r>
                <w:r>
                  <w:rPr>
                    <w:rFonts w:cs="Arial" w:hAnsi="Arial" w:eastAsia="Arial" w:ascii="Arial"/>
                    <w:color w:val="363435"/>
                    <w:spacing w:val="7"/>
                    <w:w w:val="85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color w:val="363435"/>
                    <w:spacing w:val="0"/>
                    <w:w w:val="85"/>
                    <w:sz w:val="13"/>
                    <w:szCs w:val="13"/>
                  </w:rPr>
                  <w:t>Medical</w:t>
                </w:r>
                <w:r>
                  <w:rPr>
                    <w:rFonts w:cs="Arial" w:hAnsi="Arial" w:eastAsia="Arial" w:ascii="Arial"/>
                    <w:color w:val="363435"/>
                    <w:spacing w:val="10"/>
                    <w:w w:val="85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color w:val="363435"/>
                    <w:spacing w:val="0"/>
                    <w:w w:val="85"/>
                    <w:sz w:val="13"/>
                    <w:szCs w:val="13"/>
                  </w:rPr>
                  <w:t>Society</w:t>
                </w:r>
                <w:r>
                  <w:rPr>
                    <w:rFonts w:cs="Arial" w:hAnsi="Arial" w:eastAsia="Arial" w:ascii="Arial"/>
                    <w:color w:val="363435"/>
                    <w:spacing w:val="1"/>
                    <w:w w:val="85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color w:val="363435"/>
                    <w:spacing w:val="0"/>
                    <w:w w:val="85"/>
                    <w:sz w:val="13"/>
                    <w:szCs w:val="13"/>
                  </w:rPr>
                  <w:t>for</w:t>
                </w:r>
                <w:r>
                  <w:rPr>
                    <w:rFonts w:cs="Arial" w:hAnsi="Arial" w:eastAsia="Arial" w:ascii="Arial"/>
                    <w:color w:val="363435"/>
                    <w:spacing w:val="7"/>
                    <w:w w:val="85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color w:val="363435"/>
                    <w:spacing w:val="0"/>
                    <w:w w:val="85"/>
                    <w:sz w:val="13"/>
                    <w:szCs w:val="13"/>
                  </w:rPr>
                  <w:t>Sports</w:t>
                </w:r>
                <w:r>
                  <w:rPr>
                    <w:rFonts w:cs="Arial" w:hAnsi="Arial" w:eastAsia="Arial" w:ascii="Arial"/>
                    <w:color w:val="363435"/>
                    <w:spacing w:val="1"/>
                    <w:w w:val="85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color w:val="363435"/>
                    <w:spacing w:val="0"/>
                    <w:w w:val="85"/>
                    <w:sz w:val="13"/>
                    <w:szCs w:val="13"/>
                  </w:rPr>
                  <w:t>Medicine,</w:t>
                </w:r>
                <w:r>
                  <w:rPr>
                    <w:rFonts w:cs="Arial" w:hAnsi="Arial" w:eastAsia="Arial" w:ascii="Arial"/>
                    <w:color w:val="363435"/>
                    <w:spacing w:val="3"/>
                    <w:w w:val="85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color w:val="363435"/>
                    <w:spacing w:val="0"/>
                    <w:w w:val="85"/>
                    <w:sz w:val="13"/>
                    <w:szCs w:val="13"/>
                  </w:rPr>
                  <w:t>American</w:t>
                </w:r>
                <w:r>
                  <w:rPr>
                    <w:rFonts w:cs="Arial" w:hAnsi="Arial" w:eastAsia="Arial" w:ascii="Arial"/>
                    <w:color w:val="363435"/>
                    <w:spacing w:val="7"/>
                    <w:w w:val="85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color w:val="363435"/>
                    <w:spacing w:val="0"/>
                    <w:w w:val="85"/>
                    <w:sz w:val="13"/>
                    <w:szCs w:val="13"/>
                  </w:rPr>
                  <w:t>Orthopaedic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13"/>
                    <w:szCs w:val="13"/>
                  </w:rPr>
                </w:r>
              </w:p>
              <w:p>
                <w:pPr>
                  <w:rPr>
                    <w:rFonts w:cs="Arial" w:hAnsi="Arial" w:eastAsia="Arial" w:ascii="Arial"/>
                    <w:sz w:val="13"/>
                    <w:szCs w:val="13"/>
                  </w:rPr>
                  <w:jc w:val="left"/>
                  <w:spacing w:before="4"/>
                  <w:ind w:left="20"/>
                </w:pPr>
                <w:r>
                  <w:rPr>
                    <w:rFonts w:cs="Arial" w:hAnsi="Arial" w:eastAsia="Arial" w:ascii="Arial"/>
                    <w:color w:val="363435"/>
                    <w:spacing w:val="0"/>
                    <w:w w:val="85"/>
                    <w:sz w:val="13"/>
                    <w:szCs w:val="13"/>
                  </w:rPr>
                  <w:t>Society</w:t>
                </w:r>
                <w:r>
                  <w:rPr>
                    <w:rFonts w:cs="Arial" w:hAnsi="Arial" w:eastAsia="Arial" w:ascii="Arial"/>
                    <w:color w:val="363435"/>
                    <w:spacing w:val="1"/>
                    <w:w w:val="85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color w:val="363435"/>
                    <w:spacing w:val="0"/>
                    <w:w w:val="85"/>
                    <w:sz w:val="13"/>
                    <w:szCs w:val="13"/>
                  </w:rPr>
                  <w:t>for</w:t>
                </w:r>
                <w:r>
                  <w:rPr>
                    <w:rFonts w:cs="Arial" w:hAnsi="Arial" w:eastAsia="Arial" w:ascii="Arial"/>
                    <w:color w:val="363435"/>
                    <w:spacing w:val="7"/>
                    <w:w w:val="85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color w:val="363435"/>
                    <w:spacing w:val="0"/>
                    <w:w w:val="85"/>
                    <w:sz w:val="13"/>
                    <w:szCs w:val="13"/>
                  </w:rPr>
                  <w:t>Sports</w:t>
                </w:r>
                <w:r>
                  <w:rPr>
                    <w:rFonts w:cs="Arial" w:hAnsi="Arial" w:eastAsia="Arial" w:ascii="Arial"/>
                    <w:color w:val="363435"/>
                    <w:spacing w:val="1"/>
                    <w:w w:val="85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color w:val="363435"/>
                    <w:spacing w:val="0"/>
                    <w:w w:val="85"/>
                    <w:sz w:val="13"/>
                    <w:szCs w:val="13"/>
                  </w:rPr>
                  <w:t>Medicine,</w:t>
                </w:r>
                <w:r>
                  <w:rPr>
                    <w:rFonts w:cs="Arial" w:hAnsi="Arial" w:eastAsia="Arial" w:ascii="Arial"/>
                    <w:color w:val="363435"/>
                    <w:spacing w:val="8"/>
                    <w:w w:val="85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color w:val="363435"/>
                    <w:spacing w:val="0"/>
                    <w:w w:val="85"/>
                    <w:sz w:val="13"/>
                    <w:szCs w:val="13"/>
                  </w:rPr>
                  <w:t>and</w:t>
                </w:r>
                <w:r>
                  <w:rPr>
                    <w:rFonts w:cs="Arial" w:hAnsi="Arial" w:eastAsia="Arial" w:ascii="Arial"/>
                    <w:color w:val="363435"/>
                    <w:spacing w:val="-4"/>
                    <w:w w:val="85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color w:val="363435"/>
                    <w:spacing w:val="0"/>
                    <w:w w:val="85"/>
                    <w:sz w:val="13"/>
                    <w:szCs w:val="13"/>
                  </w:rPr>
                  <w:t>American</w:t>
                </w:r>
                <w:r>
                  <w:rPr>
                    <w:rFonts w:cs="Arial" w:hAnsi="Arial" w:eastAsia="Arial" w:ascii="Arial"/>
                    <w:color w:val="363435"/>
                    <w:spacing w:val="7"/>
                    <w:w w:val="85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color w:val="363435"/>
                    <w:spacing w:val="0"/>
                    <w:w w:val="85"/>
                    <w:sz w:val="13"/>
                    <w:szCs w:val="13"/>
                  </w:rPr>
                  <w:t>Osteop</w:t>
                </w:r>
                <w:r>
                  <w:rPr>
                    <w:rFonts w:cs="Arial" w:hAnsi="Arial" w:eastAsia="Arial" w:ascii="Arial"/>
                    <w:color w:val="363435"/>
                    <w:spacing w:val="1"/>
                    <w:w w:val="85"/>
                    <w:sz w:val="13"/>
                    <w:szCs w:val="13"/>
                  </w:rPr>
                  <w:t>a</w:t>
                </w:r>
                <w:r>
                  <w:rPr>
                    <w:rFonts w:cs="Arial" w:hAnsi="Arial" w:eastAsia="Arial" w:ascii="Arial"/>
                    <w:color w:val="363435"/>
                    <w:spacing w:val="0"/>
                    <w:w w:val="85"/>
                    <w:sz w:val="13"/>
                    <w:szCs w:val="13"/>
                  </w:rPr>
                  <w:t>thic</w:t>
                </w:r>
                <w:r>
                  <w:rPr>
                    <w:rFonts w:cs="Arial" w:hAnsi="Arial" w:eastAsia="Arial" w:ascii="Arial"/>
                    <w:color w:val="363435"/>
                    <w:spacing w:val="-8"/>
                    <w:w w:val="85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color w:val="363435"/>
                    <w:spacing w:val="0"/>
                    <w:w w:val="85"/>
                    <w:sz w:val="13"/>
                    <w:szCs w:val="13"/>
                  </w:rPr>
                  <w:t>Academy</w:t>
                </w:r>
                <w:r>
                  <w:rPr>
                    <w:rFonts w:cs="Arial" w:hAnsi="Arial" w:eastAsia="Arial" w:ascii="Arial"/>
                    <w:color w:val="363435"/>
                    <w:spacing w:val="-4"/>
                    <w:w w:val="85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color w:val="363435"/>
                    <w:spacing w:val="0"/>
                    <w:w w:val="85"/>
                    <w:sz w:val="13"/>
                    <w:szCs w:val="13"/>
                  </w:rPr>
                  <w:t>of</w:t>
                </w:r>
                <w:r>
                  <w:rPr>
                    <w:rFonts w:cs="Arial" w:hAnsi="Arial" w:eastAsia="Arial" w:ascii="Arial"/>
                    <w:color w:val="363435"/>
                    <w:spacing w:val="4"/>
                    <w:w w:val="85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color w:val="363435"/>
                    <w:spacing w:val="0"/>
                    <w:w w:val="85"/>
                    <w:sz w:val="13"/>
                    <w:szCs w:val="13"/>
                  </w:rPr>
                  <w:t>Sports</w:t>
                </w:r>
                <w:r>
                  <w:rPr>
                    <w:rFonts w:cs="Arial" w:hAnsi="Arial" w:eastAsia="Arial" w:ascii="Arial"/>
                    <w:color w:val="363435"/>
                    <w:spacing w:val="1"/>
                    <w:w w:val="85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color w:val="363435"/>
                    <w:spacing w:val="0"/>
                    <w:w w:val="85"/>
                    <w:sz w:val="13"/>
                    <w:szCs w:val="13"/>
                  </w:rPr>
                  <w:t>Medicine.</w:t>
                </w:r>
                <w:r>
                  <w:rPr>
                    <w:rFonts w:cs="Arial" w:hAnsi="Arial" w:eastAsia="Arial" w:ascii="Arial"/>
                    <w:color w:val="363435"/>
                    <w:spacing w:val="8"/>
                    <w:w w:val="85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color w:val="363435"/>
                    <w:spacing w:val="-2"/>
                    <w:w w:val="85"/>
                    <w:sz w:val="13"/>
                    <w:szCs w:val="13"/>
                  </w:rPr>
                  <w:t>P</w:t>
                </w:r>
                <w:r>
                  <w:rPr>
                    <w:rFonts w:cs="Arial" w:hAnsi="Arial" w:eastAsia="Arial" w:ascii="Arial"/>
                    <w:color w:val="363435"/>
                    <w:spacing w:val="0"/>
                    <w:w w:val="85"/>
                    <w:sz w:val="13"/>
                    <w:szCs w:val="13"/>
                  </w:rPr>
                  <w:t>ermission</w:t>
                </w:r>
                <w:r>
                  <w:rPr>
                    <w:rFonts w:cs="Arial" w:hAnsi="Arial" w:eastAsia="Arial" w:ascii="Arial"/>
                    <w:color w:val="363435"/>
                    <w:spacing w:val="4"/>
                    <w:w w:val="85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color w:val="363435"/>
                    <w:spacing w:val="0"/>
                    <w:w w:val="85"/>
                    <w:sz w:val="13"/>
                    <w:szCs w:val="13"/>
                  </w:rPr>
                  <w:t>is</w:t>
                </w:r>
                <w:r>
                  <w:rPr>
                    <w:rFonts w:cs="Arial" w:hAnsi="Arial" w:eastAsia="Arial" w:ascii="Arial"/>
                    <w:color w:val="363435"/>
                    <w:spacing w:val="3"/>
                    <w:w w:val="85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color w:val="363435"/>
                    <w:spacing w:val="0"/>
                    <w:w w:val="85"/>
                    <w:sz w:val="13"/>
                    <w:szCs w:val="13"/>
                  </w:rPr>
                  <w:t>granted</w:t>
                </w:r>
                <w:r>
                  <w:rPr>
                    <w:rFonts w:cs="Arial" w:hAnsi="Arial" w:eastAsia="Arial" w:ascii="Arial"/>
                    <w:color w:val="363435"/>
                    <w:spacing w:val="6"/>
                    <w:w w:val="85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color w:val="363435"/>
                    <w:spacing w:val="0"/>
                    <w:w w:val="85"/>
                    <w:sz w:val="13"/>
                    <w:szCs w:val="13"/>
                  </w:rPr>
                  <w:t>to</w:t>
                </w:r>
                <w:r>
                  <w:rPr>
                    <w:rFonts w:cs="Arial" w:hAnsi="Arial" w:eastAsia="Arial" w:ascii="Arial"/>
                    <w:color w:val="363435"/>
                    <w:spacing w:val="4"/>
                    <w:w w:val="85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color w:val="363435"/>
                    <w:spacing w:val="0"/>
                    <w:w w:val="85"/>
                    <w:sz w:val="13"/>
                    <w:szCs w:val="13"/>
                  </w:rPr>
                  <w:t>reprint</w:t>
                </w:r>
                <w:r>
                  <w:rPr>
                    <w:rFonts w:cs="Arial" w:hAnsi="Arial" w:eastAsia="Arial" w:ascii="Arial"/>
                    <w:color w:val="363435"/>
                    <w:spacing w:val="12"/>
                    <w:w w:val="85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color w:val="363435"/>
                    <w:spacing w:val="0"/>
                    <w:w w:val="85"/>
                    <w:sz w:val="13"/>
                    <w:szCs w:val="13"/>
                  </w:rPr>
                  <w:t>for</w:t>
                </w:r>
                <w:r>
                  <w:rPr>
                    <w:rFonts w:cs="Arial" w:hAnsi="Arial" w:eastAsia="Arial" w:ascii="Arial"/>
                    <w:color w:val="363435"/>
                    <w:spacing w:val="7"/>
                    <w:w w:val="85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color w:val="363435"/>
                    <w:spacing w:val="0"/>
                    <w:w w:val="85"/>
                    <w:sz w:val="13"/>
                    <w:szCs w:val="13"/>
                  </w:rPr>
                  <w:t>noncommercial,</w:t>
                </w:r>
                <w:r>
                  <w:rPr>
                    <w:rFonts w:cs="Arial" w:hAnsi="Arial" w:eastAsia="Arial" w:ascii="Arial"/>
                    <w:color w:val="363435"/>
                    <w:spacing w:val="15"/>
                    <w:w w:val="85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color w:val="363435"/>
                    <w:spacing w:val="0"/>
                    <w:w w:val="85"/>
                    <w:sz w:val="13"/>
                    <w:szCs w:val="13"/>
                  </w:rPr>
                  <w:t>educ</w:t>
                </w:r>
                <w:r>
                  <w:rPr>
                    <w:rFonts w:cs="Arial" w:hAnsi="Arial" w:eastAsia="Arial" w:ascii="Arial"/>
                    <w:color w:val="363435"/>
                    <w:spacing w:val="1"/>
                    <w:w w:val="85"/>
                    <w:sz w:val="13"/>
                    <w:szCs w:val="13"/>
                  </w:rPr>
                  <w:t>a</w:t>
                </w:r>
                <w:r>
                  <w:rPr>
                    <w:rFonts w:cs="Arial" w:hAnsi="Arial" w:eastAsia="Arial" w:ascii="Arial"/>
                    <w:color w:val="363435"/>
                    <w:spacing w:val="0"/>
                    <w:w w:val="85"/>
                    <w:sz w:val="13"/>
                    <w:szCs w:val="13"/>
                  </w:rPr>
                  <w:t>tional</w:t>
                </w:r>
                <w:r>
                  <w:rPr>
                    <w:rFonts w:cs="Arial" w:hAnsi="Arial" w:eastAsia="Arial" w:ascii="Arial"/>
                    <w:color w:val="363435"/>
                    <w:spacing w:val="8"/>
                    <w:w w:val="85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color w:val="363435"/>
                    <w:spacing w:val="0"/>
                    <w:w w:val="85"/>
                    <w:sz w:val="13"/>
                    <w:szCs w:val="13"/>
                  </w:rPr>
                  <w:t>purposes</w:t>
                </w:r>
                <w:r>
                  <w:rPr>
                    <w:rFonts w:cs="Arial" w:hAnsi="Arial" w:eastAsia="Arial" w:ascii="Arial"/>
                    <w:color w:val="363435"/>
                    <w:spacing w:val="1"/>
                    <w:w w:val="85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color w:val="363435"/>
                    <w:spacing w:val="0"/>
                    <w:w w:val="85"/>
                    <w:sz w:val="13"/>
                    <w:szCs w:val="13"/>
                  </w:rPr>
                  <w:t>with</w:t>
                </w:r>
                <w:r>
                  <w:rPr>
                    <w:rFonts w:cs="Arial" w:hAnsi="Arial" w:eastAsia="Arial" w:ascii="Arial"/>
                    <w:color w:val="363435"/>
                    <w:spacing w:val="18"/>
                    <w:w w:val="85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color w:val="363435"/>
                    <w:spacing w:val="0"/>
                    <w:w w:val="100"/>
                    <w:sz w:val="13"/>
                    <w:szCs w:val="13"/>
                  </w:rPr>
                  <w:t>ackn</w:t>
                </w:r>
                <w:r>
                  <w:rPr>
                    <w:rFonts w:cs="Arial" w:hAnsi="Arial" w:eastAsia="Arial" w:ascii="Arial"/>
                    <w:color w:val="363435"/>
                    <w:spacing w:val="1"/>
                    <w:w w:val="100"/>
                    <w:sz w:val="13"/>
                    <w:szCs w:val="13"/>
                  </w:rPr>
                  <w:t>o</w:t>
                </w:r>
                <w:r>
                  <w:rPr>
                    <w:rFonts w:cs="Arial" w:hAnsi="Arial" w:eastAsia="Arial" w:ascii="Arial"/>
                    <w:color w:val="363435"/>
                    <w:spacing w:val="0"/>
                    <w:w w:val="100"/>
                    <w:sz w:val="13"/>
                    <w:szCs w:val="13"/>
                  </w:rPr>
                  <w:t>wledgment.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13"/>
                    <w:szCs w:val="13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57.055pt;margin-top:749.541pt;width:183.11pt;height:14.3934pt;mso-position-horizontal-relative:page;mso-position-vertical-relative:page;z-index:-7676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9"/>
                    <w:szCs w:val="9"/>
                  </w:rPr>
                  <w:jc w:val="left"/>
                  <w:spacing w:before="12"/>
                  <w:ind w:left="23"/>
                </w:pPr>
                <w:r>
                  <w:rPr>
                    <w:rFonts w:cs="Arial" w:hAnsi="Arial" w:eastAsia="Arial" w:ascii="Arial"/>
                    <w:color w:val="363435"/>
                    <w:spacing w:val="0"/>
                    <w:w w:val="100"/>
                    <w:sz w:val="9"/>
                    <w:szCs w:val="9"/>
                  </w:rPr>
                  <w:t>HE0503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9"/>
                    <w:szCs w:val="9"/>
                  </w:rPr>
                </w:r>
              </w:p>
              <w:p>
                <w:pPr>
                  <w:rPr>
                    <w:rFonts w:cs="Times New Roman" w:hAnsi="Times New Roman" w:eastAsia="Times New Roman" w:ascii="Times New Roman"/>
                    <w:sz w:val="13"/>
                    <w:szCs w:val="13"/>
                  </w:rPr>
                  <w:jc w:val="left"/>
                  <w:spacing w:before="6"/>
                  <w:ind w:left="20" w:right="-20"/>
                </w:pPr>
                <w:r>
                  <w:rPr>
                    <w:rFonts w:cs="Times New Roman" w:hAnsi="Times New Roman" w:eastAsia="Times New Roman" w:ascii="Times New Roman"/>
                    <w:i/>
                    <w:spacing w:val="0"/>
                    <w:w w:val="100"/>
                    <w:sz w:val="13"/>
                    <w:szCs w:val="13"/>
                  </w:rPr>
                  <w:t>New</w:t>
                </w:r>
                <w:r>
                  <w:rPr>
                    <w:rFonts w:cs="Times New Roman" w:hAnsi="Times New Roman" w:eastAsia="Times New Roman" w:ascii="Times New Roman"/>
                    <w:i/>
                    <w:spacing w:val="-1"/>
                    <w:w w:val="100"/>
                    <w:sz w:val="13"/>
                    <w:szCs w:val="13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i/>
                    <w:spacing w:val="0"/>
                    <w:w w:val="100"/>
                    <w:sz w:val="13"/>
                    <w:szCs w:val="13"/>
                  </w:rPr>
                  <w:t>Jersey</w:t>
                </w:r>
                <w:r>
                  <w:rPr>
                    <w:rFonts w:cs="Times New Roman" w:hAnsi="Times New Roman" w:eastAsia="Times New Roman" w:ascii="Times New Roman"/>
                    <w:i/>
                    <w:spacing w:val="-4"/>
                    <w:w w:val="100"/>
                    <w:sz w:val="13"/>
                    <w:szCs w:val="13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i/>
                    <w:spacing w:val="0"/>
                    <w:w w:val="97"/>
                    <w:sz w:val="13"/>
                    <w:szCs w:val="13"/>
                  </w:rPr>
                  <w:t>Department</w:t>
                </w:r>
                <w:r>
                  <w:rPr>
                    <w:rFonts w:cs="Times New Roman" w:hAnsi="Times New Roman" w:eastAsia="Times New Roman" w:ascii="Times New Roman"/>
                    <w:i/>
                    <w:spacing w:val="0"/>
                    <w:w w:val="97"/>
                    <w:sz w:val="13"/>
                    <w:szCs w:val="13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i/>
                    <w:spacing w:val="0"/>
                    <w:w w:val="100"/>
                    <w:sz w:val="13"/>
                    <w:szCs w:val="13"/>
                  </w:rPr>
                  <w:t>of</w:t>
                </w:r>
                <w:r>
                  <w:rPr>
                    <w:rFonts w:cs="Times New Roman" w:hAnsi="Times New Roman" w:eastAsia="Times New Roman" w:ascii="Times New Roman"/>
                    <w:i/>
                    <w:spacing w:val="-3"/>
                    <w:w w:val="100"/>
                    <w:sz w:val="13"/>
                    <w:szCs w:val="13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i/>
                    <w:spacing w:val="0"/>
                    <w:w w:val="95"/>
                    <w:sz w:val="13"/>
                    <w:szCs w:val="13"/>
                  </w:rPr>
                  <w:t>Education</w:t>
                </w:r>
                <w:r>
                  <w:rPr>
                    <w:rFonts w:cs="Times New Roman" w:hAnsi="Times New Roman" w:eastAsia="Times New Roman" w:ascii="Times New Roman"/>
                    <w:i/>
                    <w:spacing w:val="6"/>
                    <w:w w:val="95"/>
                    <w:sz w:val="13"/>
                    <w:szCs w:val="13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i/>
                    <w:spacing w:val="0"/>
                    <w:w w:val="95"/>
                    <w:sz w:val="13"/>
                    <w:szCs w:val="13"/>
                  </w:rPr>
                  <w:t>2014;</w:t>
                </w:r>
                <w:r>
                  <w:rPr>
                    <w:rFonts w:cs="Times New Roman" w:hAnsi="Times New Roman" w:eastAsia="Times New Roman" w:ascii="Times New Roman"/>
                    <w:i/>
                    <w:spacing w:val="-2"/>
                    <w:w w:val="95"/>
                    <w:sz w:val="13"/>
                    <w:szCs w:val="13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i/>
                    <w:spacing w:val="0"/>
                    <w:w w:val="95"/>
                    <w:sz w:val="13"/>
                    <w:szCs w:val="13"/>
                  </w:rPr>
                  <w:t>Pursuant</w:t>
                </w:r>
                <w:r>
                  <w:rPr>
                    <w:rFonts w:cs="Times New Roman" w:hAnsi="Times New Roman" w:eastAsia="Times New Roman" w:ascii="Times New Roman"/>
                    <w:i/>
                    <w:spacing w:val="1"/>
                    <w:w w:val="95"/>
                    <w:sz w:val="13"/>
                    <w:szCs w:val="13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i/>
                    <w:spacing w:val="0"/>
                    <w:w w:val="100"/>
                    <w:sz w:val="13"/>
                    <w:szCs w:val="13"/>
                  </w:rPr>
                  <w:t>to</w:t>
                </w:r>
                <w:r>
                  <w:rPr>
                    <w:rFonts w:cs="Times New Roman" w:hAnsi="Times New Roman" w:eastAsia="Times New Roman" w:ascii="Times New Roman"/>
                    <w:i/>
                    <w:spacing w:val="-1"/>
                    <w:w w:val="100"/>
                    <w:sz w:val="13"/>
                    <w:szCs w:val="13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i/>
                    <w:spacing w:val="0"/>
                    <w:w w:val="96"/>
                    <w:sz w:val="13"/>
                    <w:szCs w:val="13"/>
                  </w:rPr>
                  <w:t>P.L.2013,</w:t>
                </w:r>
                <w:r>
                  <w:rPr>
                    <w:rFonts w:cs="Times New Roman" w:hAnsi="Times New Roman" w:eastAsia="Times New Roman" w:ascii="Times New Roman"/>
                    <w:i/>
                    <w:spacing w:val="0"/>
                    <w:w w:val="96"/>
                    <w:sz w:val="13"/>
                    <w:szCs w:val="13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i/>
                    <w:spacing w:val="0"/>
                    <w:w w:val="100"/>
                    <w:sz w:val="13"/>
                    <w:szCs w:val="13"/>
                  </w:rPr>
                  <w:t>c.71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3"/>
                    <w:szCs w:val="13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522.23pt;margin-top:750.85pt;width:25.8837pt;height:6.825pt;mso-position-horizontal-relative:page;mso-position-vertical-relative:page;z-index:-7675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9"/>
                    <w:szCs w:val="9"/>
                  </w:rPr>
                  <w:jc w:val="left"/>
                  <w:spacing w:before="12"/>
                  <w:ind w:left="20"/>
                </w:pPr>
                <w:r>
                  <w:rPr>
                    <w:rFonts w:cs="Arial" w:hAnsi="Arial" w:eastAsia="Arial" w:ascii="Arial"/>
                    <w:color w:val="363435"/>
                    <w:spacing w:val="0"/>
                    <w:w w:val="94"/>
                    <w:sz w:val="9"/>
                    <w:szCs w:val="9"/>
                  </w:rPr>
                  <w:t>9-2681/0410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9"/>
                    <w:szCs w:val="9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52pt;margin-top:759.842pt;width:183.11pt;height:8.75pt;mso-position-horizontal-relative:page;mso-position-vertical-relative:page;z-index:-7674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3"/>
                    <w:szCs w:val="13"/>
                  </w:rPr>
                  <w:jc w:val="left"/>
                  <w:spacing w:before="9"/>
                  <w:ind w:left="20" w:right="-20"/>
                </w:pPr>
                <w:r>
                  <w:rPr>
                    <w:rFonts w:cs="Times New Roman" w:hAnsi="Times New Roman" w:eastAsia="Times New Roman" w:ascii="Times New Roman"/>
                    <w:i/>
                    <w:spacing w:val="0"/>
                    <w:w w:val="100"/>
                    <w:sz w:val="13"/>
                    <w:szCs w:val="13"/>
                  </w:rPr>
                  <w:t>New</w:t>
                </w:r>
                <w:r>
                  <w:rPr>
                    <w:rFonts w:cs="Times New Roman" w:hAnsi="Times New Roman" w:eastAsia="Times New Roman" w:ascii="Times New Roman"/>
                    <w:i/>
                    <w:spacing w:val="-1"/>
                    <w:w w:val="100"/>
                    <w:sz w:val="13"/>
                    <w:szCs w:val="13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i/>
                    <w:spacing w:val="0"/>
                    <w:w w:val="100"/>
                    <w:sz w:val="13"/>
                    <w:szCs w:val="13"/>
                  </w:rPr>
                  <w:t>Jersey</w:t>
                </w:r>
                <w:r>
                  <w:rPr>
                    <w:rFonts w:cs="Times New Roman" w:hAnsi="Times New Roman" w:eastAsia="Times New Roman" w:ascii="Times New Roman"/>
                    <w:i/>
                    <w:spacing w:val="-4"/>
                    <w:w w:val="100"/>
                    <w:sz w:val="13"/>
                    <w:szCs w:val="13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i/>
                    <w:spacing w:val="0"/>
                    <w:w w:val="97"/>
                    <w:sz w:val="13"/>
                    <w:szCs w:val="13"/>
                  </w:rPr>
                  <w:t>Department</w:t>
                </w:r>
                <w:r>
                  <w:rPr>
                    <w:rFonts w:cs="Times New Roman" w:hAnsi="Times New Roman" w:eastAsia="Times New Roman" w:ascii="Times New Roman"/>
                    <w:i/>
                    <w:spacing w:val="0"/>
                    <w:w w:val="97"/>
                    <w:sz w:val="13"/>
                    <w:szCs w:val="13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i/>
                    <w:spacing w:val="0"/>
                    <w:w w:val="100"/>
                    <w:sz w:val="13"/>
                    <w:szCs w:val="13"/>
                  </w:rPr>
                  <w:t>of</w:t>
                </w:r>
                <w:r>
                  <w:rPr>
                    <w:rFonts w:cs="Times New Roman" w:hAnsi="Times New Roman" w:eastAsia="Times New Roman" w:ascii="Times New Roman"/>
                    <w:i/>
                    <w:spacing w:val="-3"/>
                    <w:w w:val="100"/>
                    <w:sz w:val="13"/>
                    <w:szCs w:val="13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i/>
                    <w:spacing w:val="0"/>
                    <w:w w:val="95"/>
                    <w:sz w:val="13"/>
                    <w:szCs w:val="13"/>
                  </w:rPr>
                  <w:t>Education</w:t>
                </w:r>
                <w:r>
                  <w:rPr>
                    <w:rFonts w:cs="Times New Roman" w:hAnsi="Times New Roman" w:eastAsia="Times New Roman" w:ascii="Times New Roman"/>
                    <w:i/>
                    <w:spacing w:val="6"/>
                    <w:w w:val="95"/>
                    <w:sz w:val="13"/>
                    <w:szCs w:val="13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i/>
                    <w:spacing w:val="0"/>
                    <w:w w:val="95"/>
                    <w:sz w:val="13"/>
                    <w:szCs w:val="13"/>
                  </w:rPr>
                  <w:t>2014;</w:t>
                </w:r>
                <w:r>
                  <w:rPr>
                    <w:rFonts w:cs="Times New Roman" w:hAnsi="Times New Roman" w:eastAsia="Times New Roman" w:ascii="Times New Roman"/>
                    <w:i/>
                    <w:spacing w:val="-2"/>
                    <w:w w:val="95"/>
                    <w:sz w:val="13"/>
                    <w:szCs w:val="13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i/>
                    <w:spacing w:val="0"/>
                    <w:w w:val="95"/>
                    <w:sz w:val="13"/>
                    <w:szCs w:val="13"/>
                  </w:rPr>
                  <w:t>Pursuant</w:t>
                </w:r>
                <w:r>
                  <w:rPr>
                    <w:rFonts w:cs="Times New Roman" w:hAnsi="Times New Roman" w:eastAsia="Times New Roman" w:ascii="Times New Roman"/>
                    <w:i/>
                    <w:spacing w:val="1"/>
                    <w:w w:val="95"/>
                    <w:sz w:val="13"/>
                    <w:szCs w:val="13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i/>
                    <w:spacing w:val="0"/>
                    <w:w w:val="100"/>
                    <w:sz w:val="13"/>
                    <w:szCs w:val="13"/>
                  </w:rPr>
                  <w:t>to</w:t>
                </w:r>
                <w:r>
                  <w:rPr>
                    <w:rFonts w:cs="Times New Roman" w:hAnsi="Times New Roman" w:eastAsia="Times New Roman" w:ascii="Times New Roman"/>
                    <w:i/>
                    <w:spacing w:val="-1"/>
                    <w:w w:val="100"/>
                    <w:sz w:val="13"/>
                    <w:szCs w:val="13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i/>
                    <w:spacing w:val="0"/>
                    <w:w w:val="96"/>
                    <w:sz w:val="13"/>
                    <w:szCs w:val="13"/>
                  </w:rPr>
                  <w:t>P.L.2013,</w:t>
                </w:r>
                <w:r>
                  <w:rPr>
                    <w:rFonts w:cs="Times New Roman" w:hAnsi="Times New Roman" w:eastAsia="Times New Roman" w:ascii="Times New Roman"/>
                    <w:i/>
                    <w:spacing w:val="0"/>
                    <w:w w:val="96"/>
                    <w:sz w:val="13"/>
                    <w:szCs w:val="13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i/>
                    <w:spacing w:val="0"/>
                    <w:w w:val="100"/>
                    <w:sz w:val="13"/>
                    <w:szCs w:val="13"/>
                  </w:rPr>
                  <w:t>c.71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3"/>
                    <w:szCs w:val="13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70.024pt;margin-top:728.64pt;width:10pt;height:14pt;mso-position-horizontal-relative:page;mso-position-vertical-relative:page;z-index:-7673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4"/>
                    <w:szCs w:val="24"/>
                  </w:rPr>
                  <w:jc w:val="left"/>
                  <w:spacing w:lineRule="exact" w:line="260"/>
                  <w:ind w:left="40"/>
                </w:pPr>
                <w:r>
                  <w:rPr>
                    <w:rFonts w:cs="Times New Roman" w:hAnsi="Times New Roman" w:eastAsia="Times New Roman" w:ascii="Times New Roman"/>
                    <w:sz w:val="24"/>
                    <w:szCs w:val="24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  <w:instrText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57.1798pt;margin-top:34.2273pt;width:322.956pt;height:14.8543pt;mso-position-horizontal-relative:page;mso-position-vertical-relative:page;z-index:-7682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5"/>
                    <w:szCs w:val="25"/>
                  </w:rPr>
                  <w:jc w:val="left"/>
                  <w:spacing w:lineRule="exact" w:line="280"/>
                  <w:ind w:left="20" w:right="-39"/>
                </w:pPr>
                <w:r>
                  <w:rPr>
                    <w:rFonts w:cs="MS PGothic" w:hAnsi="MS PGothic" w:eastAsia="MS PGothic" w:ascii="MS PGothic"/>
                    <w:color w:val="00AFEE"/>
                    <w:spacing w:val="0"/>
                    <w:w w:val="76"/>
                    <w:position w:val="-3"/>
                    <w:sz w:val="25"/>
                    <w:szCs w:val="25"/>
                  </w:rPr>
                  <w:t>■</w:t>
                </w:r>
                <w:r>
                  <w:rPr>
                    <w:rFonts w:cs="MS PGothic" w:hAnsi="MS PGothic" w:eastAsia="MS PGothic" w:ascii="MS PGothic"/>
                    <w:color w:val="00AFEE"/>
                    <w:spacing w:val="0"/>
                    <w:w w:val="76"/>
                    <w:position w:val="-3"/>
                    <w:sz w:val="25"/>
                    <w:szCs w:val="25"/>
                  </w:rPr>
                  <w:t> </w:t>
                </w:r>
                <w:r>
                  <w:rPr>
                    <w:rFonts w:cs="MS PGothic" w:hAnsi="MS PGothic" w:eastAsia="MS PGothic" w:ascii="MS PGothic"/>
                    <w:color w:val="00AFEE"/>
                    <w:spacing w:val="22"/>
                    <w:w w:val="76"/>
                    <w:position w:val="-3"/>
                    <w:sz w:val="25"/>
                    <w:szCs w:val="25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00AFEE"/>
                    <w:spacing w:val="0"/>
                    <w:w w:val="166"/>
                    <w:position w:val="-3"/>
                    <w:sz w:val="25"/>
                    <w:szCs w:val="25"/>
                  </w:rPr>
                  <w:t>Preparticipation</w:t>
                </w:r>
                <w:r>
                  <w:rPr>
                    <w:rFonts w:cs="Times New Roman" w:hAnsi="Times New Roman" w:eastAsia="Times New Roman" w:ascii="Times New Roman"/>
                    <w:color w:val="00AFEE"/>
                    <w:spacing w:val="42"/>
                    <w:w w:val="166"/>
                    <w:position w:val="-3"/>
                    <w:sz w:val="25"/>
                    <w:szCs w:val="25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00AFEE"/>
                    <w:spacing w:val="0"/>
                    <w:w w:val="166"/>
                    <w:position w:val="-3"/>
                    <w:sz w:val="25"/>
                    <w:szCs w:val="25"/>
                  </w:rPr>
                  <w:t>Physical</w:t>
                </w:r>
                <w:r>
                  <w:rPr>
                    <w:rFonts w:cs="Times New Roman" w:hAnsi="Times New Roman" w:eastAsia="Times New Roman" w:ascii="Times New Roman"/>
                    <w:color w:val="00AFEE"/>
                    <w:spacing w:val="-23"/>
                    <w:w w:val="166"/>
                    <w:position w:val="-3"/>
                    <w:sz w:val="25"/>
                    <w:szCs w:val="25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00AFEE"/>
                    <w:spacing w:val="0"/>
                    <w:w w:val="166"/>
                    <w:position w:val="-3"/>
                    <w:sz w:val="25"/>
                    <w:szCs w:val="25"/>
                  </w:rPr>
                  <w:t>Evaluation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position w:val="0"/>
                    <w:sz w:val="25"/>
                    <w:szCs w:val="25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/image1.jpg"/><Relationship Id="rId5" Type="http://schemas.openxmlformats.org/officeDocument/2006/relationships/image" Target="media/image2.jpg"/><Relationship Id="rId6" Type="http://schemas.openxmlformats.org/officeDocument/2006/relationships/image" Target="media/image3.jpg"/><Relationship Id="rId7" Type="http://schemas.openxmlformats.org/officeDocument/2006/relationships/image" Target="media/image4.jp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oter" Target="footer2.xml"/><Relationship Id="rId11" Type="http://schemas.openxmlformats.org/officeDocument/2006/relationships/footer" Target="footer3.xml"/><Relationship Id="rId12" Type="http://schemas.openxmlformats.org/officeDocument/2006/relationships/header" Target="header2.xml"/><Relationship Id="rId13" Type="http://schemas.openxmlformats.org/officeDocument/2006/relationships/footer" Target="footer4.xml"/><Relationship Id="rId14" Type="http://schemas.openxmlformats.org/officeDocument/2006/relationships/header" Target="header3.xml"/><Relationship Id="rId15" Type="http://schemas.openxmlformats.org/officeDocument/2006/relationships/footer" Target="footer5.xml"/><Relationship Id="rId16" Type="http://schemas.openxmlformats.org/officeDocument/2006/relationships/header" Target="header4.xml"/><Relationship Id="rId17" Type="http://schemas.openxmlformats.org/officeDocument/2006/relationships/footer" Target="footer6.xml"/><Relationship Id="rId18" Type="http://schemas.openxmlformats.org/officeDocument/2006/relationships/header" Target="header5.xml"/><Relationship Id="rId19" Type="http://schemas.openxmlformats.org/officeDocument/2006/relationships/footer" Target="footer7.xml"/><Relationship Id="rId20" Type="http://schemas.openxmlformats.org/officeDocument/2006/relationships/hyperlink" Target="http://www.cardiachealth.org/sudden-death-in-" TargetMode="External"/><Relationship Id="rId21" Type="http://schemas.openxmlformats.org/officeDocument/2006/relationships/hyperlink" Target="http://www.4hcm.org" TargetMode="External"/><Relationship Id="rId22" Type="http://schemas.openxmlformats.org/officeDocument/2006/relationships/hyperlink" Target="http://www.heart.org" TargetMode="External"/><Relationship Id="rId23" Type="http://schemas.openxmlformats.org/officeDocument/2006/relationships/image" Target="media/image5.png"/><Relationship Id="rId24" Type="http://schemas.openxmlformats.org/officeDocument/2006/relationships/image" Target="media/image6.png"/><Relationship Id="rId25" Type="http://schemas.openxmlformats.org/officeDocument/2006/relationships/image" Target="media/image7.jpg"/><Relationship Id="rId26" Type="http://schemas.openxmlformats.org/officeDocument/2006/relationships/image" Target="media/image8.png"/><Relationship Id="rId27" Type="http://schemas.openxmlformats.org/officeDocument/2006/relationships/image" Target="media/image9.jpg"/><Relationship Id="rId28" Type="http://schemas.openxmlformats.org/officeDocument/2006/relationships/image" Target="media/image10.png"/><Relationship Id="rId29" Type="http://schemas.openxmlformats.org/officeDocument/2006/relationships/image" Target="media/image11.png"/><Relationship Id="rId30" Type="http://schemas.openxmlformats.org/officeDocument/2006/relationships/image" Target="media/image12.png"/><Relationship Id="rId31" Type="http://schemas.openxmlformats.org/officeDocument/2006/relationships/image" Target="media/image13.png"/><Relationship Id="rId32" Type="http://schemas.openxmlformats.org/officeDocument/2006/relationships/image" Target="media/image14.png"/><Relationship Id="rId33" Type="http://schemas.openxmlformats.org/officeDocument/2006/relationships/image" Target="media/image15.png"/><Relationship Id="rId34" Type="http://schemas.openxmlformats.org/officeDocument/2006/relationships/image" Target="media/image16.png"/><Relationship Id="rId35" Type="http://schemas.openxmlformats.org/officeDocument/2006/relationships/image" Target="media/image17.png"/><Relationship Id="rId36" Type="http://schemas.openxmlformats.org/officeDocument/2006/relationships/image" Target="media/image18.png"/><Relationship Id="rId37" Type="http://schemas.openxmlformats.org/officeDocument/2006/relationships/image" Target="media/image19.png"/><Relationship Id="rId38" Type="http://schemas.openxmlformats.org/officeDocument/2006/relationships/image" Target="media/image20.png"/><Relationship Id="rId39" Type="http://schemas.openxmlformats.org/officeDocument/2006/relationships/image" Target="media/image21.png"/><Relationship Id="rId40" Type="http://schemas.openxmlformats.org/officeDocument/2006/relationships/image" Target="media/image22.png"/><Relationship Id="rId41" Type="http://schemas.openxmlformats.org/officeDocument/2006/relationships/image" Target="media/image23.png"/><Relationship Id="rId42" Type="http://schemas.openxmlformats.org/officeDocument/2006/relationships/image" Target="media/image24.png"/><Relationship Id="rId43" Type="http://schemas.openxmlformats.org/officeDocument/2006/relationships/image" Target="media/image25.png"/><Relationship Id="rId44" Type="http://schemas.openxmlformats.org/officeDocument/2006/relationships/image" Target="media/image26.png"/><Relationship Id="rId45" Type="http://schemas.openxmlformats.org/officeDocument/2006/relationships/image" Target="media/image27.png"/><Relationship Id="rId46" Type="http://schemas.openxmlformats.org/officeDocument/2006/relationships/image" Target="media/image28.png"/><Relationship Id="rId47" Type="http://schemas.openxmlformats.org/officeDocument/2006/relationships/image" Target="media/image29.png"/><Relationship Id="rId48" Type="http://schemas.openxmlformats.org/officeDocument/2006/relationships/image" Target="media/image30.png"/><Relationship Id="rId49" Type="http://schemas.openxmlformats.org/officeDocument/2006/relationships/image" Target="media/image31.png"/><Relationship Id="rId50" Type="http://schemas.openxmlformats.org/officeDocument/2006/relationships/image" Target="media/image32.png"/><Relationship Id="rId51" Type="http://schemas.openxmlformats.org/officeDocument/2006/relationships/image" Target="media/image33.png"/><Relationship Id="rId52" Type="http://schemas.openxmlformats.org/officeDocument/2006/relationships/image" Target="media/image34.png"/><Relationship Id="rId53" Type="http://schemas.openxmlformats.org/officeDocument/2006/relationships/image" Target="media/image35.png"/><Relationship Id="rId54" Type="http://schemas.openxmlformats.org/officeDocument/2006/relationships/image" Target="media/image36.png"/><Relationship Id="rId55" Type="http://schemas.openxmlformats.org/officeDocument/2006/relationships/image" Target="media/image37.png"/><Relationship Id="rId56" Type="http://schemas.openxmlformats.org/officeDocument/2006/relationships/image" Target="media/image38.png"/><Relationship Id="rId57" Type="http://schemas.openxmlformats.org/officeDocument/2006/relationships/image" Target="media/image39.png"/><Relationship Id="rId58" Type="http://schemas.openxmlformats.org/officeDocument/2006/relationships/image" Target="media/image40.png"/><Relationship Id="rId59" Type="http://schemas.openxmlformats.org/officeDocument/2006/relationships/image" Target="media/image41.png"/><Relationship Id="rId60" Type="http://schemas.openxmlformats.org/officeDocument/2006/relationships/image" Target="media/image42.png"/><Relationship Id="rId61" Type="http://schemas.openxmlformats.org/officeDocument/2006/relationships/image" Target="media/image43.png"/><Relationship Id="rId62" Type="http://schemas.openxmlformats.org/officeDocument/2006/relationships/image" Target="media/image44.png"/><Relationship Id="rId63" Type="http://schemas.openxmlformats.org/officeDocument/2006/relationships/image" Target="media/image45.png"/><Relationship Id="rId64" Type="http://schemas.openxmlformats.org/officeDocument/2006/relationships/image" Target="media/image46.png"/><Relationship Id="rId65" Type="http://schemas.openxmlformats.org/officeDocument/2006/relationships/image" Target="media/image47.png"/><Relationship Id="rId66" Type="http://schemas.openxmlformats.org/officeDocument/2006/relationships/image" Target="media/image48.png"/><Relationship Id="rId67" Type="http://schemas.openxmlformats.org/officeDocument/2006/relationships/image" Target="media/image49.png"/><Relationship Id="rId68" Type="http://schemas.openxmlformats.org/officeDocument/2006/relationships/image" Target="media/image50.png"/><Relationship Id="rId69" Type="http://schemas.openxmlformats.org/officeDocument/2006/relationships/image" Target="media/image51.png"/><Relationship Id="rId70" Type="http://schemas.openxmlformats.org/officeDocument/2006/relationships/image" Target="media/image52.png"/><Relationship Id="rId71" Type="http://schemas.openxmlformats.org/officeDocument/2006/relationships/image" Target="media/image53.png"/><Relationship Id="rId72" Type="http://schemas.openxmlformats.org/officeDocument/2006/relationships/image" Target="media/image54.png"/><Relationship Id="rId73" Type="http://schemas.openxmlformats.org/officeDocument/2006/relationships/image" Target="media/image55.png"/><Relationship Id="rId74" Type="http://schemas.openxmlformats.org/officeDocument/2006/relationships/image" Target="media/image56.png"/><Relationship Id="rId75" Type="http://schemas.openxmlformats.org/officeDocument/2006/relationships/image" Target="media/image57.png"/><Relationship Id="rId76" Type="http://schemas.openxmlformats.org/officeDocument/2006/relationships/image" Target="media/image58.png"/><Relationship Id="rId77" Type="http://schemas.openxmlformats.org/officeDocument/2006/relationships/image" Target="media/image59.png"/><Relationship Id="rId78" Type="http://schemas.openxmlformats.org/officeDocument/2006/relationships/image" Target="media/image60.png"/><Relationship Id="rId79" Type="http://schemas.openxmlformats.org/officeDocument/2006/relationships/image" Target="media/image61.png"/><Relationship Id="rId80" Type="http://schemas.openxmlformats.org/officeDocument/2006/relationships/image" Target="media/image62.png"/><Relationship Id="rId81" Type="http://schemas.openxmlformats.org/officeDocument/2006/relationships/image" Target="media/image63.png"/><Relationship Id="rId82" Type="http://schemas.openxmlformats.org/officeDocument/2006/relationships/image" Target="media/image64.png"/><Relationship Id="rId83" Type="http://schemas.openxmlformats.org/officeDocument/2006/relationships/image" Target="media/image65.png"/><Relationship Id="rId84" Type="http://schemas.openxmlformats.org/officeDocument/2006/relationships/image" Target="media/image66.png"/><Relationship Id="rId85" Type="http://schemas.openxmlformats.org/officeDocument/2006/relationships/image" Target="media/image67.png"/><Relationship Id="rId86" Type="http://schemas.openxmlformats.org/officeDocument/2006/relationships/image" Target="media/image68.png"/><Relationship Id="rId87" Type="http://schemas.openxmlformats.org/officeDocument/2006/relationships/image" Target="media/image69.png"/><Relationship Id="rId88" Type="http://schemas.openxmlformats.org/officeDocument/2006/relationships/image" Target="media/image70.png"/><Relationship Id="rId89" Type="http://schemas.openxmlformats.org/officeDocument/2006/relationships/image" Target="media/image71.png"/><Relationship Id="rId90" Type="http://schemas.openxmlformats.org/officeDocument/2006/relationships/image" Target="media/image72.png"/><Relationship Id="rId91" Type="http://schemas.openxmlformats.org/officeDocument/2006/relationships/image" Target="media/image73.png"/><Relationship Id="rId92" Type="http://schemas.openxmlformats.org/officeDocument/2006/relationships/image" Target="media/image74.png"/><Relationship Id="rId93" Type="http://schemas.openxmlformats.org/officeDocument/2006/relationships/image" Target="media/image75.png"/><Relationship Id="rId94" Type="http://schemas.openxmlformats.org/officeDocument/2006/relationships/image" Target="media/image76.png"/><Relationship Id="rId95" Type="http://schemas.openxmlformats.org/officeDocument/2006/relationships/image" Target="media/image77.png"/><Relationship Id="rId96" Type="http://schemas.openxmlformats.org/officeDocument/2006/relationships/image" Target="media/image78.png"/><Relationship Id="rId97" Type="http://schemas.openxmlformats.org/officeDocument/2006/relationships/image" Target="media/image79.png"/><Relationship Id="rId98" Type="http://schemas.openxmlformats.org/officeDocument/2006/relationships/image" Target="media/image80.png"/><Relationship Id="rId99" Type="http://schemas.openxmlformats.org/officeDocument/2006/relationships/image" Target="media/image81.png"/><Relationship Id="rId100" Type="http://schemas.openxmlformats.org/officeDocument/2006/relationships/image" Target="media/image82.png"/><Relationship Id="rId101" Type="http://schemas.openxmlformats.org/officeDocument/2006/relationships/image" Target="media/image83.png"/><Relationship Id="rId102" Type="http://schemas.openxmlformats.org/officeDocument/2006/relationships/image" Target="media/image84.png"/><Relationship Id="rId103" Type="http://schemas.openxmlformats.org/officeDocument/2006/relationships/image" Target="media/image85.png"/><Relationship Id="rId104" Type="http://schemas.openxmlformats.org/officeDocument/2006/relationships/image" Target="media/image86.png"/><Relationship Id="rId105" Type="http://schemas.openxmlformats.org/officeDocument/2006/relationships/image" Target="media/image87.png"/><Relationship Id="rId106" Type="http://schemas.openxmlformats.org/officeDocument/2006/relationships/image" Target="media/image88.png"/><Relationship Id="rId107" Type="http://schemas.openxmlformats.org/officeDocument/2006/relationships/image" Target="media/image89.png"/><Relationship Id="rId108" Type="http://schemas.openxmlformats.org/officeDocument/2006/relationships/image" Target="media/image90.png"/><Relationship Id="rId109" Type="http://schemas.openxmlformats.org/officeDocument/2006/relationships/image" Target="media/image91.png"/><Relationship Id="rId110" Type="http://schemas.openxmlformats.org/officeDocument/2006/relationships/image" Target="media/image92.png"/><Relationship Id="rId111" Type="http://schemas.openxmlformats.org/officeDocument/2006/relationships/image" Target="media/image93.png"/><Relationship Id="rId112" Type="http://schemas.openxmlformats.org/officeDocument/2006/relationships/image" Target="media/image94.png"/><Relationship Id="rId113" Type="http://schemas.openxmlformats.org/officeDocument/2006/relationships/image" Target="media/image95.png"/><Relationship Id="rId114" Type="http://schemas.openxmlformats.org/officeDocument/2006/relationships/image" Target="media/image96.png"/><Relationship Id="rId115" Type="http://schemas.openxmlformats.org/officeDocument/2006/relationships/image" Target="media/image97.png"/><Relationship Id="rId116" Type="http://schemas.openxmlformats.org/officeDocument/2006/relationships/image" Target="media/image98.png"/><Relationship Id="rId117" Type="http://schemas.openxmlformats.org/officeDocument/2006/relationships/image" Target="media/image99.png"/><Relationship Id="rId118" Type="http://schemas.openxmlformats.org/officeDocument/2006/relationships/image" Target="media/image100.png"/><Relationship Id="rId119" Type="http://schemas.openxmlformats.org/officeDocument/2006/relationships/image" Target="media/image101.png"/><Relationship Id="rId120" Type="http://schemas.openxmlformats.org/officeDocument/2006/relationships/image" Target="media/image102.png"/><Relationship Id="rId121" Type="http://schemas.openxmlformats.org/officeDocument/2006/relationships/image" Target="media/image103.png"/><Relationship Id="rId122" Type="http://schemas.openxmlformats.org/officeDocument/2006/relationships/image" Target="media/image104.png"/><Relationship Id="rId123" Type="http://schemas.openxmlformats.org/officeDocument/2006/relationships/image" Target="media/image105.png"/><Relationship Id="rId124" Type="http://schemas.openxmlformats.org/officeDocument/2006/relationships/image" Target="media/image106.png"/><Relationship Id="rId125" Type="http://schemas.openxmlformats.org/officeDocument/2006/relationships/image" Target="media/image107.png"/><Relationship Id="rId126" Type="http://schemas.openxmlformats.org/officeDocument/2006/relationships/image" Target="media/image108.png"/><Relationship Id="rId127" Type="http://schemas.openxmlformats.org/officeDocument/2006/relationships/image" Target="media/image109.png"/><Relationship Id="rId128" Type="http://schemas.openxmlformats.org/officeDocument/2006/relationships/image" Target="media/image110.png"/><Relationship Id="rId129" Type="http://schemas.openxmlformats.org/officeDocument/2006/relationships/image" Target="media/image111.png"/><Relationship Id="rId130" Type="http://schemas.openxmlformats.org/officeDocument/2006/relationships/image" Target="media/image112.png"/><Relationship Id="rId131" Type="http://schemas.openxmlformats.org/officeDocument/2006/relationships/image" Target="media/image113.png"/><Relationship Id="rId132" Type="http://schemas.openxmlformats.org/officeDocument/2006/relationships/image" Target="media/image114.png"/><Relationship Id="rId133" Type="http://schemas.openxmlformats.org/officeDocument/2006/relationships/image" Target="media/image115.png"/><Relationship Id="rId134" Type="http://schemas.openxmlformats.org/officeDocument/2006/relationships/image" Target="media/image116.png"/><Relationship Id="rId135" Type="http://schemas.openxmlformats.org/officeDocument/2006/relationships/image" Target="media/image117.png"/><Relationship Id="rId136" Type="http://schemas.openxmlformats.org/officeDocument/2006/relationships/image" Target="media/image118.png"/><Relationship Id="rId137" Type="http://schemas.openxmlformats.org/officeDocument/2006/relationships/image" Target="media/image119.png"/><Relationship Id="rId138" Type="http://schemas.openxmlformats.org/officeDocument/2006/relationships/image" Target="media/image120.png"/><Relationship Id="rId139" Type="http://schemas.openxmlformats.org/officeDocument/2006/relationships/image" Target="media/image121.png"/><Relationship Id="rId140" Type="http://schemas.openxmlformats.org/officeDocument/2006/relationships/image" Target="media/image122.png"/><Relationship Id="rId141" Type="http://schemas.openxmlformats.org/officeDocument/2006/relationships/image" Target="media/image123.png"/><Relationship Id="rId142" Type="http://schemas.openxmlformats.org/officeDocument/2006/relationships/image" Target="media/image124.png"/><Relationship Id="rId143" Type="http://schemas.openxmlformats.org/officeDocument/2006/relationships/image" Target="media/image125.png"/><Relationship Id="rId144" Type="http://schemas.openxmlformats.org/officeDocument/2006/relationships/image" Target="media/image126.png"/><Relationship Id="rId145" Type="http://schemas.openxmlformats.org/officeDocument/2006/relationships/image" Target="media/image127.png"/><Relationship Id="rId146" Type="http://schemas.openxmlformats.org/officeDocument/2006/relationships/image" Target="media/image128.png"/><Relationship Id="rId147" Type="http://schemas.openxmlformats.org/officeDocument/2006/relationships/image" Target="media/image129.png"/><Relationship Id="rId148" Type="http://schemas.openxmlformats.org/officeDocument/2006/relationships/image" Target="media/image130.png"/><Relationship Id="rId149" Type="http://schemas.openxmlformats.org/officeDocument/2006/relationships/image" Target="media/image131.png"/><Relationship Id="rId150" Type="http://schemas.openxmlformats.org/officeDocument/2006/relationships/image" Target="media/image132.png"/><Relationship Id="rId151" Type="http://schemas.openxmlformats.org/officeDocument/2006/relationships/image" Target="media/image133.png"/><Relationship Id="rId152" Type="http://schemas.openxmlformats.org/officeDocument/2006/relationships/image" Target="media/image134.png"/><Relationship Id="rId153" Type="http://schemas.openxmlformats.org/officeDocument/2006/relationships/image" Target="media/image135.png"/><Relationship Id="rId154" Type="http://schemas.openxmlformats.org/officeDocument/2006/relationships/image" Target="media/image136.png"/><Relationship Id="rId155" Type="http://schemas.openxmlformats.org/officeDocument/2006/relationships/image" Target="media/image137.png"/><Relationship Id="rId156" Type="http://schemas.openxmlformats.org/officeDocument/2006/relationships/image" Target="media/image138.png"/><Relationship Id="rId157" Type="http://schemas.openxmlformats.org/officeDocument/2006/relationships/image" Target="media/image139.png"/><Relationship Id="rId158" Type="http://schemas.openxmlformats.org/officeDocument/2006/relationships/image" Target="media/image140.png"/><Relationship Id="rId159" Type="http://schemas.openxmlformats.org/officeDocument/2006/relationships/image" Target="media/image141.png"/><Relationship Id="rId160" Type="http://schemas.openxmlformats.org/officeDocument/2006/relationships/image" Target="media/image142.png"/><Relationship Id="rId161" Type="http://schemas.openxmlformats.org/officeDocument/2006/relationships/image" Target="media/image143.png"/><Relationship Id="rId162" Type="http://schemas.openxmlformats.org/officeDocument/2006/relationships/image" Target="media/image144.png"/><Relationship Id="rId163" Type="http://schemas.openxmlformats.org/officeDocument/2006/relationships/image" Target="media/image145.png"/><Relationship Id="rId164" Type="http://schemas.openxmlformats.org/officeDocument/2006/relationships/image" Target="media/image146.png"/><Relationship Id="rId165" Type="http://schemas.openxmlformats.org/officeDocument/2006/relationships/image" Target="media/image147.png"/><Relationship Id="rId166" Type="http://schemas.openxmlformats.org/officeDocument/2006/relationships/image" Target="media/image148.png"/><Relationship Id="rId167" Type="http://schemas.openxmlformats.org/officeDocument/2006/relationships/image" Target="media/image149.png"/><Relationship Id="rId168" Type="http://schemas.openxmlformats.org/officeDocument/2006/relationships/image" Target="media/image150.png"/><Relationship Id="rId169" Type="http://schemas.openxmlformats.org/officeDocument/2006/relationships/image" Target="media/image151.png"/><Relationship Id="rId170" Type="http://schemas.openxmlformats.org/officeDocument/2006/relationships/image" Target="media/image152.png"/><Relationship Id="rId171" Type="http://schemas.openxmlformats.org/officeDocument/2006/relationships/image" Target="media/image153.png"/><Relationship Id="rId172" Type="http://schemas.openxmlformats.org/officeDocument/2006/relationships/image" Target="media/image154.png"/><Relationship Id="rId173" Type="http://schemas.openxmlformats.org/officeDocument/2006/relationships/image" Target="media/image155.png"/><Relationship Id="rId174" Type="http://schemas.openxmlformats.org/officeDocument/2006/relationships/image" Target="media/image156.png"/><Relationship Id="rId175" Type="http://schemas.openxmlformats.org/officeDocument/2006/relationships/image" Target="media/image157.png"/><Relationship Id="rId176" Type="http://schemas.openxmlformats.org/officeDocument/2006/relationships/image" Target="media/image158.png"/><Relationship Id="rId177" Type="http://schemas.openxmlformats.org/officeDocument/2006/relationships/image" Target="media/image159.png"/><Relationship Id="rId178" Type="http://schemas.openxmlformats.org/officeDocument/2006/relationships/image" Target="media/image160.png"/><Relationship Id="rId179" Type="http://schemas.openxmlformats.org/officeDocument/2006/relationships/image" Target="media/image161.png"/><Relationship Id="rId180" Type="http://schemas.openxmlformats.org/officeDocument/2006/relationships/image" Target="media/image162.png"/><Relationship Id="rId181" Type="http://schemas.openxmlformats.org/officeDocument/2006/relationships/image" Target="media/image163.png"/><Relationship Id="rId182" Type="http://schemas.openxmlformats.org/officeDocument/2006/relationships/image" Target="media/image164.png"/><Relationship Id="rId183" Type="http://schemas.openxmlformats.org/officeDocument/2006/relationships/image" Target="media/image165.png"/><Relationship Id="rId184" Type="http://schemas.openxmlformats.org/officeDocument/2006/relationships/image" Target="media/image166.png"/><Relationship Id="rId185" Type="http://schemas.openxmlformats.org/officeDocument/2006/relationships/image" Target="media/image167.png"/><Relationship Id="rId186" Type="http://schemas.openxmlformats.org/officeDocument/2006/relationships/image" Target="media/image168.png"/><Relationship Id="rId187" Type="http://schemas.openxmlformats.org/officeDocument/2006/relationships/image" Target="media/image169.png"/><Relationship Id="rId188" Type="http://schemas.openxmlformats.org/officeDocument/2006/relationships/image" Target="media/image170.png"/><Relationship Id="rId189" Type="http://schemas.openxmlformats.org/officeDocument/2006/relationships/image" Target="media/image171.png"/><Relationship Id="rId190" Type="http://schemas.openxmlformats.org/officeDocument/2006/relationships/image" Target="media/image172.png"/><Relationship Id="rId191" Type="http://schemas.openxmlformats.org/officeDocument/2006/relationships/image" Target="media/image173.png"/><Relationship Id="rId192" Type="http://schemas.openxmlformats.org/officeDocument/2006/relationships/image" Target="media/image174.png"/><Relationship Id="rId193" Type="http://schemas.openxmlformats.org/officeDocument/2006/relationships/image" Target="media/image175.png"/><Relationship Id="rId194" Type="http://schemas.openxmlformats.org/officeDocument/2006/relationships/image" Target="media/image176.png"/><Relationship Id="rId195" Type="http://schemas.openxmlformats.org/officeDocument/2006/relationships/image" Target="media/image177.png"/><Relationship Id="rId196" Type="http://schemas.openxmlformats.org/officeDocument/2006/relationships/image" Target="media/image178.png"/><Relationship Id="rId197" Type="http://schemas.openxmlformats.org/officeDocument/2006/relationships/image" Target="media/image179.png"/><Relationship Id="rId198" Type="http://schemas.openxmlformats.org/officeDocument/2006/relationships/image" Target="media/image180.png"/><Relationship Id="rId199" Type="http://schemas.openxmlformats.org/officeDocument/2006/relationships/image" Target="media/image181.png"/><Relationship Id="rId200" Type="http://schemas.openxmlformats.org/officeDocument/2006/relationships/image" Target="media/image182.png"/><Relationship Id="rId201" Type="http://schemas.openxmlformats.org/officeDocument/2006/relationships/image" Target="media/image183.png"/><Relationship Id="rId202" Type="http://schemas.openxmlformats.org/officeDocument/2006/relationships/image" Target="media/image184.png"/><Relationship Id="rId203" Type="http://schemas.openxmlformats.org/officeDocument/2006/relationships/image" Target="media/image185.png"/><Relationship Id="rId204" Type="http://schemas.openxmlformats.org/officeDocument/2006/relationships/image" Target="media/image186.png"/><Relationship Id="rId205" Type="http://schemas.openxmlformats.org/officeDocument/2006/relationships/image" Target="media/image187.png"/><Relationship Id="rId206" Type="http://schemas.openxmlformats.org/officeDocument/2006/relationships/image" Target="media/image188.png"/><Relationship Id="rId207" Type="http://schemas.openxmlformats.org/officeDocument/2006/relationships/image" Target="media/image189.png"/><Relationship Id="rId208" Type="http://schemas.openxmlformats.org/officeDocument/2006/relationships/image" Target="media/image190.png"/><Relationship Id="rId209" Type="http://schemas.openxmlformats.org/officeDocument/2006/relationships/image" Target="media/image191.png"/><Relationship Id="rId210" Type="http://schemas.openxmlformats.org/officeDocument/2006/relationships/image" Target="media/image192.png"/><Relationship Id="rId211" Type="http://schemas.openxmlformats.org/officeDocument/2006/relationships/image" Target="media/image193.png"/><Relationship Id="rId212" Type="http://schemas.openxmlformats.org/officeDocument/2006/relationships/image" Target="media/image194.png"/><Relationship Id="rId213" Type="http://schemas.openxmlformats.org/officeDocument/2006/relationships/image" Target="media/image195.png"/><Relationship Id="rId214" Type="http://schemas.openxmlformats.org/officeDocument/2006/relationships/image" Target="media/image196.png"/><Relationship Id="rId215" Type="http://schemas.openxmlformats.org/officeDocument/2006/relationships/image" Target="media/image197.png"/><Relationship Id="rId216" Type="http://schemas.openxmlformats.org/officeDocument/2006/relationships/image" Target="media/image198.png"/><Relationship Id="rId217" Type="http://schemas.openxmlformats.org/officeDocument/2006/relationships/image" Target="media/image199.png"/><Relationship Id="rId218" Type="http://schemas.openxmlformats.org/officeDocument/2006/relationships/image" Target="media/image200.png"/><Relationship Id="rId219" Type="http://schemas.openxmlformats.org/officeDocument/2006/relationships/image" Target="media/image201.png"/><Relationship Id="rId220" Type="http://schemas.openxmlformats.org/officeDocument/2006/relationships/image" Target="media/image202.png"/><Relationship Id="rId221" Type="http://schemas.openxmlformats.org/officeDocument/2006/relationships/image" Target="media/image203.png"/><Relationship Id="rId222" Type="http://schemas.openxmlformats.org/officeDocument/2006/relationships/image" Target="media/image204.png"/><Relationship Id="rId223" Type="http://schemas.openxmlformats.org/officeDocument/2006/relationships/image" Target="media/image205.png"/><Relationship Id="rId224" Type="http://schemas.openxmlformats.org/officeDocument/2006/relationships/image" Target="media/image206.png"/><Relationship Id="rId225" Type="http://schemas.openxmlformats.org/officeDocument/2006/relationships/image" Target="media/image207.png"/><Relationship Id="rId226" Type="http://schemas.openxmlformats.org/officeDocument/2006/relationships/image" Target="media/image208.png"/><Relationship Id="rId227" Type="http://schemas.openxmlformats.org/officeDocument/2006/relationships/image" Target="media/image209.png"/><Relationship Id="rId228" Type="http://schemas.openxmlformats.org/officeDocument/2006/relationships/image" Target="media/image210.png"/><Relationship Id="rId229" Type="http://schemas.openxmlformats.org/officeDocument/2006/relationships/image" Target="media/image211.png"/><Relationship Id="rId230" Type="http://schemas.openxmlformats.org/officeDocument/2006/relationships/image" Target="media/image212.png"/><Relationship Id="rId231" Type="http://schemas.openxmlformats.org/officeDocument/2006/relationships/image" Target="media/image213.png"/><Relationship Id="rId232" Type="http://schemas.openxmlformats.org/officeDocument/2006/relationships/image" Target="media/image214.png"/><Relationship Id="rId233" Type="http://schemas.openxmlformats.org/officeDocument/2006/relationships/image" Target="media/image215.png"/><Relationship Id="rId234" Type="http://schemas.openxmlformats.org/officeDocument/2006/relationships/image" Target="media/image216.png"/><Relationship Id="rId235" Type="http://schemas.openxmlformats.org/officeDocument/2006/relationships/image" Target="media/image217.png"/><Relationship Id="rId236" Type="http://schemas.openxmlformats.org/officeDocument/2006/relationships/image" Target="media/image218.png"/><Relationship Id="rId237" Type="http://schemas.openxmlformats.org/officeDocument/2006/relationships/image" Target="media/image219.png"/><Relationship Id="rId238" Type="http://schemas.openxmlformats.org/officeDocument/2006/relationships/image" Target="media/image220.png"/><Relationship Id="rId239" Type="http://schemas.openxmlformats.org/officeDocument/2006/relationships/image" Target="media/image221.png"/><Relationship Id="rId240" Type="http://schemas.openxmlformats.org/officeDocument/2006/relationships/image" Target="media/image222.png"/><Relationship Id="rId241" Type="http://schemas.openxmlformats.org/officeDocument/2006/relationships/image" Target="media/image223.png"/><Relationship Id="rId242" Type="http://schemas.openxmlformats.org/officeDocument/2006/relationships/image" Target="media/image224.png"/><Relationship Id="rId243" Type="http://schemas.openxmlformats.org/officeDocument/2006/relationships/image" Target="media/image225.png"/><Relationship Id="rId244" Type="http://schemas.openxmlformats.org/officeDocument/2006/relationships/image" Target="media/image226.png"/><Relationship Id="rId245" Type="http://schemas.openxmlformats.org/officeDocument/2006/relationships/image" Target="media/image227.png"/><Relationship Id="rId246" Type="http://schemas.openxmlformats.org/officeDocument/2006/relationships/image" Target="media/image228.png"/><Relationship Id="rId247" Type="http://schemas.openxmlformats.org/officeDocument/2006/relationships/image" Target="media/image229.png"/><Relationship Id="rId248" Type="http://schemas.openxmlformats.org/officeDocument/2006/relationships/image" Target="media/image230.png"/><Relationship Id="rId249" Type="http://schemas.openxmlformats.org/officeDocument/2006/relationships/image" Target="media/image231.png"/><Relationship Id="rId250" Type="http://schemas.openxmlformats.org/officeDocument/2006/relationships/image" Target="media/image232.png"/><Relationship Id="rId251" Type="http://schemas.openxmlformats.org/officeDocument/2006/relationships/image" Target="media/image233.png"/><Relationship Id="rId252" Type="http://schemas.openxmlformats.org/officeDocument/2006/relationships/image" Target="media/image234.png"/><Relationship Id="rId253" Type="http://schemas.openxmlformats.org/officeDocument/2006/relationships/image" Target="media/image235.png"/><Relationship Id="rId254" Type="http://schemas.openxmlformats.org/officeDocument/2006/relationships/image" Target="media/image236.png"/><Relationship Id="rId255" Type="http://schemas.openxmlformats.org/officeDocument/2006/relationships/image" Target="media/image237.png"/><Relationship Id="rId256" Type="http://schemas.openxmlformats.org/officeDocument/2006/relationships/image" Target="media/image238.png"/><Relationship Id="rId257" Type="http://schemas.openxmlformats.org/officeDocument/2006/relationships/image" Target="media/image239.png"/><Relationship Id="rId258" Type="http://schemas.openxmlformats.org/officeDocument/2006/relationships/image" Target="media/image240.png"/><Relationship Id="rId259" Type="http://schemas.openxmlformats.org/officeDocument/2006/relationships/image" Target="media/image241.png"/><Relationship Id="rId260" Type="http://schemas.openxmlformats.org/officeDocument/2006/relationships/image" Target="media/image242.png"/><Relationship Id="rId261" Type="http://schemas.openxmlformats.org/officeDocument/2006/relationships/image" Target="media/image243.png"/><Relationship Id="rId262" Type="http://schemas.openxmlformats.org/officeDocument/2006/relationships/image" Target="media/image244.png"/><Relationship Id="rId263" Type="http://schemas.openxmlformats.org/officeDocument/2006/relationships/image" Target="media/image245.png"/><Relationship Id="rId264" Type="http://schemas.openxmlformats.org/officeDocument/2006/relationships/image" Target="media/image246.png"/><Relationship Id="rId265" Type="http://schemas.openxmlformats.org/officeDocument/2006/relationships/image" Target="media/image247.png"/><Relationship Id="rId266" Type="http://schemas.openxmlformats.org/officeDocument/2006/relationships/image" Target="media/image248.png"/><Relationship Id="rId267" Type="http://schemas.openxmlformats.org/officeDocument/2006/relationships/image" Target="media/image249.png"/><Relationship Id="rId268" Type="http://schemas.openxmlformats.org/officeDocument/2006/relationships/image" Target="media/image250.png"/><Relationship Id="rId269" Type="http://schemas.openxmlformats.org/officeDocument/2006/relationships/image" Target="media/image251.png"/><Relationship Id="rId270" Type="http://schemas.openxmlformats.org/officeDocument/2006/relationships/image" Target="media/image252.png"/><Relationship Id="rId271" Type="http://schemas.openxmlformats.org/officeDocument/2006/relationships/image" Target="media/image253.png"/><Relationship Id="rId272" Type="http://schemas.openxmlformats.org/officeDocument/2006/relationships/image" Target="media/image254.png"/><Relationship Id="rId273" Type="http://schemas.openxmlformats.org/officeDocument/2006/relationships/image" Target="media/image255.png"/><Relationship Id="rId274" Type="http://schemas.openxmlformats.org/officeDocument/2006/relationships/image" Target="media/image256.png"/><Relationship Id="rId275" Type="http://schemas.openxmlformats.org/officeDocument/2006/relationships/image" Target="media/image257.png"/><Relationship Id="rId276" Type="http://schemas.openxmlformats.org/officeDocument/2006/relationships/image" Target="media/image258.png"/><Relationship Id="rId277" Type="http://schemas.openxmlformats.org/officeDocument/2006/relationships/image" Target="media/image259.png"/><Relationship Id="rId278" Type="http://schemas.openxmlformats.org/officeDocument/2006/relationships/image" Target="media/image260.png"/><Relationship Id="rId279" Type="http://schemas.openxmlformats.org/officeDocument/2006/relationships/image" Target="media/image261.png"/><Relationship Id="rId280" Type="http://schemas.openxmlformats.org/officeDocument/2006/relationships/image" Target="media/image262.png"/><Relationship Id="rId281" Type="http://schemas.openxmlformats.org/officeDocument/2006/relationships/image" Target="media/image263.png"/><Relationship Id="rId282" Type="http://schemas.openxmlformats.org/officeDocument/2006/relationships/image" Target="media/image264.png"/><Relationship Id="rId283" Type="http://schemas.openxmlformats.org/officeDocument/2006/relationships/image" Target="media/image265.png"/><Relationship Id="rId284" Type="http://schemas.openxmlformats.org/officeDocument/2006/relationships/image" Target="media/image266.png"/><Relationship Id="rId285" Type="http://schemas.openxmlformats.org/officeDocument/2006/relationships/image" Target="media/image267.png"/><Relationship Id="rId286" Type="http://schemas.openxmlformats.org/officeDocument/2006/relationships/image" Target="media/image268.png"/><Relationship Id="rId287" Type="http://schemas.openxmlformats.org/officeDocument/2006/relationships/image" Target="media/image269.png"/><Relationship Id="rId288" Type="http://schemas.openxmlformats.org/officeDocument/2006/relationships/image" Target="media/image270.png"/><Relationship Id="rId289" Type="http://schemas.openxmlformats.org/officeDocument/2006/relationships/image" Target="media/image271.png"/><Relationship Id="rId290" Type="http://schemas.openxmlformats.org/officeDocument/2006/relationships/image" Target="media/image272.png"/><Relationship Id="rId291" Type="http://schemas.openxmlformats.org/officeDocument/2006/relationships/image" Target="media/image273.png"/><Relationship Id="rId292" Type="http://schemas.openxmlformats.org/officeDocument/2006/relationships/image" Target="media/image274.png"/><Relationship Id="rId293" Type="http://schemas.openxmlformats.org/officeDocument/2006/relationships/image" Target="media/image275.png"/><Relationship Id="rId294" Type="http://schemas.openxmlformats.org/officeDocument/2006/relationships/image" Target="media/image276.png"/><Relationship Id="rId295" Type="http://schemas.openxmlformats.org/officeDocument/2006/relationships/image" Target="media/image277.png"/><Relationship Id="rId296" Type="http://schemas.openxmlformats.org/officeDocument/2006/relationships/image" Target="media/image278.png"/><Relationship Id="rId297" Type="http://schemas.openxmlformats.org/officeDocument/2006/relationships/image" Target="media/image279.png"/><Relationship Id="rId298" Type="http://schemas.openxmlformats.org/officeDocument/2006/relationships/image" Target="media/image280.png"/><Relationship Id="rId299" Type="http://schemas.openxmlformats.org/officeDocument/2006/relationships/image" Target="media/image281.png"/><Relationship Id="rId300" Type="http://schemas.openxmlformats.org/officeDocument/2006/relationships/image" Target="media/image282.png"/><Relationship Id="rId301" Type="http://schemas.openxmlformats.org/officeDocument/2006/relationships/image" Target="media/image283.png"/><Relationship Id="rId302" Type="http://schemas.openxmlformats.org/officeDocument/2006/relationships/image" Target="media/image284.png"/><Relationship Id="rId303" Type="http://schemas.openxmlformats.org/officeDocument/2006/relationships/image" Target="media/image285.png"/><Relationship Id="rId304" Type="http://schemas.openxmlformats.org/officeDocument/2006/relationships/image" Target="media/image286.png"/><Relationship Id="rId305" Type="http://schemas.openxmlformats.org/officeDocument/2006/relationships/image" Target="media/image287.png"/><Relationship Id="rId306" Type="http://schemas.openxmlformats.org/officeDocument/2006/relationships/image" Target="media/image288.png"/><Relationship Id="rId307" Type="http://schemas.openxmlformats.org/officeDocument/2006/relationships/image" Target="media/image289.png"/><Relationship Id="rId308" Type="http://schemas.openxmlformats.org/officeDocument/2006/relationships/image" Target="media/image290.png"/><Relationship Id="rId309" Type="http://schemas.openxmlformats.org/officeDocument/2006/relationships/image" Target="media/image291.png"/><Relationship Id="rId310" Type="http://schemas.openxmlformats.org/officeDocument/2006/relationships/image" Target="media/image292.png"/><Relationship Id="rId311" Type="http://schemas.openxmlformats.org/officeDocument/2006/relationships/image" Target="media/image293.png"/><Relationship Id="rId312" Type="http://schemas.openxmlformats.org/officeDocument/2006/relationships/image" Target="media/image294.png"/><Relationship Id="rId313" Type="http://schemas.openxmlformats.org/officeDocument/2006/relationships/image" Target="media/image295.png"/><Relationship Id="rId314" Type="http://schemas.openxmlformats.org/officeDocument/2006/relationships/image" Target="media/image296.png"/><Relationship Id="rId315" Type="http://schemas.openxmlformats.org/officeDocument/2006/relationships/image" Target="media/image297.png"/><Relationship Id="rId316" Type="http://schemas.openxmlformats.org/officeDocument/2006/relationships/image" Target="media/image298.png"/><Relationship Id="rId317" Type="http://schemas.openxmlformats.org/officeDocument/2006/relationships/image" Target="media/image299.png"/><Relationship Id="rId318" Type="http://schemas.openxmlformats.org/officeDocument/2006/relationships/image" Target="media/image300.png"/><Relationship Id="rId319" Type="http://schemas.openxmlformats.org/officeDocument/2006/relationships/image" Target="media/image301.png"/><Relationship Id="rId320" Type="http://schemas.openxmlformats.org/officeDocument/2006/relationships/image" Target="media/image302.png"/><Relationship Id="rId321" Type="http://schemas.openxmlformats.org/officeDocument/2006/relationships/image" Target="media/image303.png"/><Relationship Id="rId322" Type="http://schemas.openxmlformats.org/officeDocument/2006/relationships/image" Target="media/image304.png"/><Relationship Id="rId323" Type="http://schemas.openxmlformats.org/officeDocument/2006/relationships/image" Target="media/image305.png"/><Relationship Id="rId324" Type="http://schemas.openxmlformats.org/officeDocument/2006/relationships/image" Target="media/image306.png"/><Relationship Id="rId325" Type="http://schemas.openxmlformats.org/officeDocument/2006/relationships/image" Target="media/image307.png"/><Relationship Id="rId326" Type="http://schemas.openxmlformats.org/officeDocument/2006/relationships/image" Target="media/image308.png"/><Relationship Id="rId327" Type="http://schemas.openxmlformats.org/officeDocument/2006/relationships/image" Target="media/image309.png"/><Relationship Id="rId328" Type="http://schemas.openxmlformats.org/officeDocument/2006/relationships/image" Target="media/image310.png"/><Relationship Id="rId329" Type="http://schemas.openxmlformats.org/officeDocument/2006/relationships/image" Target="media/image311.png"/><Relationship Id="rId330" Type="http://schemas.openxmlformats.org/officeDocument/2006/relationships/image" Target="media/image312.png"/><Relationship Id="rId331" Type="http://schemas.openxmlformats.org/officeDocument/2006/relationships/image" Target="media/image313.png"/><Relationship Id="rId332" Type="http://schemas.openxmlformats.org/officeDocument/2006/relationships/image" Target="media/image314.png"/><Relationship Id="rId333" Type="http://schemas.openxmlformats.org/officeDocument/2006/relationships/image" Target="media/image315.png"/><Relationship Id="rId334" Type="http://schemas.openxmlformats.org/officeDocument/2006/relationships/image" Target="media/image316.png"/><Relationship Id="rId335" Type="http://schemas.openxmlformats.org/officeDocument/2006/relationships/image" Target="media/image317.png"/><Relationship Id="rId336" Type="http://schemas.openxmlformats.org/officeDocument/2006/relationships/image" Target="media/image318.png"/><Relationship Id="rId337" Type="http://schemas.openxmlformats.org/officeDocument/2006/relationships/image" Target="media/image319.png"/><Relationship Id="rId338" Type="http://schemas.openxmlformats.org/officeDocument/2006/relationships/image" Target="media/image320.png"/><Relationship Id="rId339" Type="http://schemas.openxmlformats.org/officeDocument/2006/relationships/image" Target="media/image321.png"/><Relationship Id="rId340" Type="http://schemas.openxmlformats.org/officeDocument/2006/relationships/image" Target="media/image322.png"/><Relationship Id="rId341" Type="http://schemas.openxmlformats.org/officeDocument/2006/relationships/image" Target="media/image323.png"/><Relationship Id="rId342" Type="http://schemas.openxmlformats.org/officeDocument/2006/relationships/image" Target="media/image324.png"/><Relationship Id="rId343" Type="http://schemas.openxmlformats.org/officeDocument/2006/relationships/image" Target="media/image325.png"/><Relationship Id="rId344" Type="http://schemas.openxmlformats.org/officeDocument/2006/relationships/image" Target="media/image326.png"/><Relationship Id="rId345" Type="http://schemas.openxmlformats.org/officeDocument/2006/relationships/image" Target="media/image327.png"/><Relationship Id="rId346" Type="http://schemas.openxmlformats.org/officeDocument/2006/relationships/image" Target="media/image328.png"/><Relationship Id="rId347" Type="http://schemas.openxmlformats.org/officeDocument/2006/relationships/image" Target="media/image329.png"/><Relationship Id="rId348" Type="http://schemas.openxmlformats.org/officeDocument/2006/relationships/image" Target="media/image330.png"/><Relationship Id="rId349" Type="http://schemas.openxmlformats.org/officeDocument/2006/relationships/image" Target="media/image331.png"/><Relationship Id="rId350" Type="http://schemas.openxmlformats.org/officeDocument/2006/relationships/image" Target="media/image332.png"/><Relationship Id="rId351" Type="http://schemas.openxmlformats.org/officeDocument/2006/relationships/image" Target="media/image333.png"/><Relationship Id="rId352" Type="http://schemas.openxmlformats.org/officeDocument/2006/relationships/image" Target="media/image334.png"/><Relationship Id="rId353" Type="http://schemas.openxmlformats.org/officeDocument/2006/relationships/image" Target="media/image335.png"/><Relationship Id="rId354" Type="http://schemas.openxmlformats.org/officeDocument/2006/relationships/image" Target="media/image336.png"/><Relationship Id="rId355" Type="http://schemas.openxmlformats.org/officeDocument/2006/relationships/image" Target="media/image337.png"/><Relationship Id="rId356" Type="http://schemas.openxmlformats.org/officeDocument/2006/relationships/image" Target="media/image338.png"/><Relationship Id="rId357" Type="http://schemas.openxmlformats.org/officeDocument/2006/relationships/image" Target="media/image339.png"/><Relationship Id="rId358" Type="http://schemas.openxmlformats.org/officeDocument/2006/relationships/image" Target="media/image340.png"/><Relationship Id="rId359" Type="http://schemas.openxmlformats.org/officeDocument/2006/relationships/image" Target="media/image341.png"/><Relationship Id="rId360" Type="http://schemas.openxmlformats.org/officeDocument/2006/relationships/image" Target="media/image342.png"/><Relationship Id="rId361" Type="http://schemas.openxmlformats.org/officeDocument/2006/relationships/image" Target="media/image343.png"/><Relationship Id="rId362" Type="http://schemas.openxmlformats.org/officeDocument/2006/relationships/image" Target="media/image344.png"/><Relationship Id="rId363" Type="http://schemas.openxmlformats.org/officeDocument/2006/relationships/image" Target="media/image345.png"/><Relationship Id="rId364" Type="http://schemas.openxmlformats.org/officeDocument/2006/relationships/image" Target="media/image346.png"/><Relationship Id="rId365" Type="http://schemas.openxmlformats.org/officeDocument/2006/relationships/image" Target="media/image347.png"/><Relationship Id="rId366" Type="http://schemas.openxmlformats.org/officeDocument/2006/relationships/image" Target="media/image348.png"/><Relationship Id="rId367" Type="http://schemas.openxmlformats.org/officeDocument/2006/relationships/image" Target="media/image349.png"/><Relationship Id="rId368" Type="http://schemas.openxmlformats.org/officeDocument/2006/relationships/image" Target="media/image350.png"/><Relationship Id="rId369" Type="http://schemas.openxmlformats.org/officeDocument/2006/relationships/image" Target="media/image351.png"/><Relationship Id="rId370" Type="http://schemas.openxmlformats.org/officeDocument/2006/relationships/image" Target="media/image352.png"/><Relationship Id="rId371" Type="http://schemas.openxmlformats.org/officeDocument/2006/relationships/image" Target="media/image353.png"/><Relationship Id="rId372" Type="http://schemas.openxmlformats.org/officeDocument/2006/relationships/image" Target="media/image354.png"/><Relationship Id="rId373" Type="http://schemas.openxmlformats.org/officeDocument/2006/relationships/image" Target="media/image355.png"/><Relationship Id="rId374" Type="http://schemas.openxmlformats.org/officeDocument/2006/relationships/image" Target="media/image356.png"/><Relationship Id="rId375" Type="http://schemas.openxmlformats.org/officeDocument/2006/relationships/image" Target="media/image357.png"/><Relationship Id="rId376" Type="http://schemas.openxmlformats.org/officeDocument/2006/relationships/image" Target="media/image358.png"/><Relationship Id="rId377" Type="http://schemas.openxmlformats.org/officeDocument/2006/relationships/image" Target="media/image359.png"/><Relationship Id="rId378" Type="http://schemas.openxmlformats.org/officeDocument/2006/relationships/image" Target="media/image360.png"/><Relationship Id="rId379" Type="http://schemas.openxmlformats.org/officeDocument/2006/relationships/image" Target="media/image361.png"/><Relationship Id="rId380" Type="http://schemas.openxmlformats.org/officeDocument/2006/relationships/image" Target="media/image362.png"/><Relationship Id="rId381" Type="http://schemas.openxmlformats.org/officeDocument/2006/relationships/image" Target="media/image363.png"/><Relationship Id="rId382" Type="http://schemas.openxmlformats.org/officeDocument/2006/relationships/image" Target="media/image364.png"/><Relationship Id="rId383" Type="http://schemas.openxmlformats.org/officeDocument/2006/relationships/image" Target="media/image365.png"/><Relationship Id="rId384" Type="http://schemas.openxmlformats.org/officeDocument/2006/relationships/image" Target="media/image366.png"/><Relationship Id="rId385" Type="http://schemas.openxmlformats.org/officeDocument/2006/relationships/image" Target="media/image367.png"/><Relationship Id="rId386" Type="http://schemas.openxmlformats.org/officeDocument/2006/relationships/image" Target="media/image368.png"/><Relationship Id="rId387" Type="http://schemas.openxmlformats.org/officeDocument/2006/relationships/image" Target="media/image369.png"/><Relationship Id="rId388" Type="http://schemas.openxmlformats.org/officeDocument/2006/relationships/image" Target="media/image370.png"/><Relationship Id="rId389" Type="http://schemas.openxmlformats.org/officeDocument/2006/relationships/image" Target="media/image371.png"/><Relationship Id="rId390" Type="http://schemas.openxmlformats.org/officeDocument/2006/relationships/image" Target="media/image372.png"/><Relationship Id="rId391" Type="http://schemas.openxmlformats.org/officeDocument/2006/relationships/image" Target="media/image373.png"/><Relationship Id="rId392" Type="http://schemas.openxmlformats.org/officeDocument/2006/relationships/image" Target="media/image374.png"/><Relationship Id="rId393" Type="http://schemas.openxmlformats.org/officeDocument/2006/relationships/image" Target="media/image375.png"/><Relationship Id="rId394" Type="http://schemas.openxmlformats.org/officeDocument/2006/relationships/image" Target="media/image376.png"/><Relationship Id="rId395" Type="http://schemas.openxmlformats.org/officeDocument/2006/relationships/image" Target="media/image377.png"/><Relationship Id="rId396" Type="http://schemas.openxmlformats.org/officeDocument/2006/relationships/image" Target="media/image378.png"/><Relationship Id="rId397" Type="http://schemas.openxmlformats.org/officeDocument/2006/relationships/image" Target="media/image379.png"/><Relationship Id="rId398" Type="http://schemas.openxmlformats.org/officeDocument/2006/relationships/image" Target="media/image380.png"/><Relationship Id="rId399" Type="http://schemas.openxmlformats.org/officeDocument/2006/relationships/image" Target="media/image381.png"/><Relationship Id="rId400" Type="http://schemas.openxmlformats.org/officeDocument/2006/relationships/image" Target="media/image382.png"/><Relationship Id="rId401" Type="http://schemas.openxmlformats.org/officeDocument/2006/relationships/image" Target="media/image383.png"/><Relationship Id="rId402" Type="http://schemas.openxmlformats.org/officeDocument/2006/relationships/image" Target="media/image384.png"/><Relationship Id="rId403" Type="http://schemas.openxmlformats.org/officeDocument/2006/relationships/image" Target="media/image385.png"/><Relationship Id="rId404" Type="http://schemas.openxmlformats.org/officeDocument/2006/relationships/image" Target="media/image386.png"/><Relationship Id="rId405" Type="http://schemas.openxmlformats.org/officeDocument/2006/relationships/image" Target="media/image387.png"/><Relationship Id="rId406" Type="http://schemas.openxmlformats.org/officeDocument/2006/relationships/image" Target="media/image388.png"/><Relationship Id="rId407" Type="http://schemas.openxmlformats.org/officeDocument/2006/relationships/image" Target="media/image389.png"/><Relationship Id="rId408" Type="http://schemas.openxmlformats.org/officeDocument/2006/relationships/image" Target="media/image390.png"/><Relationship Id="rId409" Type="http://schemas.openxmlformats.org/officeDocument/2006/relationships/image" Target="media/image391.png"/><Relationship Id="rId410" Type="http://schemas.openxmlformats.org/officeDocument/2006/relationships/image" Target="media/image392.png"/><Relationship Id="rId411" Type="http://schemas.openxmlformats.org/officeDocument/2006/relationships/image" Target="media/image393.png"/><Relationship Id="rId412" Type="http://schemas.openxmlformats.org/officeDocument/2006/relationships/image" Target="media/image394.png"/><Relationship Id="rId413" Type="http://schemas.openxmlformats.org/officeDocument/2006/relationships/image" Target="media/image395.png"/><Relationship Id="rId414" Type="http://schemas.openxmlformats.org/officeDocument/2006/relationships/image" Target="media/image396.png"/><Relationship Id="rId415" Type="http://schemas.openxmlformats.org/officeDocument/2006/relationships/image" Target="media/image397.png"/><Relationship Id="rId416" Type="http://schemas.openxmlformats.org/officeDocument/2006/relationships/image" Target="media/image398.png"/><Relationship Id="rId417" Type="http://schemas.openxmlformats.org/officeDocument/2006/relationships/image" Target="media/image399.png"/><Relationship Id="rId418" Type="http://schemas.openxmlformats.org/officeDocument/2006/relationships/image" Target="media/image400.png"/><Relationship Id="rId419" Type="http://schemas.openxmlformats.org/officeDocument/2006/relationships/image" Target="media/image401.png"/><Relationship Id="rId420" Type="http://schemas.openxmlformats.org/officeDocument/2006/relationships/image" Target="media/image402.png"/><Relationship Id="rId421" Type="http://schemas.openxmlformats.org/officeDocument/2006/relationships/image" Target="media/image403.png"/><Relationship Id="rId422" Type="http://schemas.openxmlformats.org/officeDocument/2006/relationships/image" Target="media/image404.png"/><Relationship Id="rId423" Type="http://schemas.openxmlformats.org/officeDocument/2006/relationships/image" Target="media/image405.png"/><Relationship Id="rId424" Type="http://schemas.openxmlformats.org/officeDocument/2006/relationships/image" Target="media/image406.png"/><Relationship Id="rId425" Type="http://schemas.openxmlformats.org/officeDocument/2006/relationships/image" Target="media/image407.png"/><Relationship Id="rId426" Type="http://schemas.openxmlformats.org/officeDocument/2006/relationships/image" Target="media/image408.png"/><Relationship Id="rId427" Type="http://schemas.openxmlformats.org/officeDocument/2006/relationships/image" Target="media/image409.png"/><Relationship Id="rId428" Type="http://schemas.openxmlformats.org/officeDocument/2006/relationships/image" Target="media/image410.png"/><Relationship Id="rId429" Type="http://schemas.openxmlformats.org/officeDocument/2006/relationships/image" Target="media/image411.png"/><Relationship Id="rId430" Type="http://schemas.openxmlformats.org/officeDocument/2006/relationships/image" Target="media/image412.png"/><Relationship Id="rId431" Type="http://schemas.openxmlformats.org/officeDocument/2006/relationships/image" Target="media/image413.png"/><Relationship Id="rId432" Type="http://schemas.openxmlformats.org/officeDocument/2006/relationships/image" Target="media/image414.png"/><Relationship Id="rId433" Type="http://schemas.openxmlformats.org/officeDocument/2006/relationships/image" Target="media/image415.png"/><Relationship Id="rId434" Type="http://schemas.openxmlformats.org/officeDocument/2006/relationships/image" Target="media/image416.png"/><Relationship Id="rId435" Type="http://schemas.openxmlformats.org/officeDocument/2006/relationships/image" Target="media/image417.png"/><Relationship Id="rId436" Type="http://schemas.openxmlformats.org/officeDocument/2006/relationships/image" Target="media/image418.png"/><Relationship Id="rId437" Type="http://schemas.openxmlformats.org/officeDocument/2006/relationships/image" Target="media/image419.png"/><Relationship Id="rId438" Type="http://schemas.openxmlformats.org/officeDocument/2006/relationships/image" Target="media/image420.png"/><Relationship Id="rId439" Type="http://schemas.openxmlformats.org/officeDocument/2006/relationships/image" Target="media/image421.png"/><Relationship Id="rId440" Type="http://schemas.openxmlformats.org/officeDocument/2006/relationships/image" Target="media/image422.png"/><Relationship Id="rId441" Type="http://schemas.openxmlformats.org/officeDocument/2006/relationships/image" Target="media/image423.png"/><Relationship Id="rId442" Type="http://schemas.openxmlformats.org/officeDocument/2006/relationships/image" Target="media/image424.png"/><Relationship Id="rId443" Type="http://schemas.openxmlformats.org/officeDocument/2006/relationships/image" Target="media/image425.png"/><Relationship Id="rId444" Type="http://schemas.openxmlformats.org/officeDocument/2006/relationships/image" Target="media/image426.png"/><Relationship Id="rId445" Type="http://schemas.openxmlformats.org/officeDocument/2006/relationships/image" Target="media/image427.png"/><Relationship Id="rId446" Type="http://schemas.openxmlformats.org/officeDocument/2006/relationships/image" Target="media/image428.png"/><Relationship Id="rId447" Type="http://schemas.openxmlformats.org/officeDocument/2006/relationships/image" Target="media/image429.png"/><Relationship Id="rId448" Type="http://schemas.openxmlformats.org/officeDocument/2006/relationships/image" Target="media/image430.png"/><Relationship Id="rId449" Type="http://schemas.openxmlformats.org/officeDocument/2006/relationships/image" Target="media/image431.png"/><Relationship Id="rId450" Type="http://schemas.openxmlformats.org/officeDocument/2006/relationships/image" Target="media/image432.png"/><Relationship Id="rId451" Type="http://schemas.openxmlformats.org/officeDocument/2006/relationships/image" Target="media/image433.png"/><Relationship Id="rId452" Type="http://schemas.openxmlformats.org/officeDocument/2006/relationships/image" Target="media/image434.png"/><Relationship Id="rId453" Type="http://schemas.openxmlformats.org/officeDocument/2006/relationships/image" Target="media/image435.png"/><Relationship Id="rId454" Type="http://schemas.openxmlformats.org/officeDocument/2006/relationships/image" Target="media/image436.png"/><Relationship Id="rId455" Type="http://schemas.openxmlformats.org/officeDocument/2006/relationships/image" Target="media/image437.png"/><Relationship Id="rId456" Type="http://schemas.openxmlformats.org/officeDocument/2006/relationships/image" Target="media/image438.png"/><Relationship Id="rId457" Type="http://schemas.openxmlformats.org/officeDocument/2006/relationships/image" Target="media/image439.png"/><Relationship Id="rId458" Type="http://schemas.openxmlformats.org/officeDocument/2006/relationships/image" Target="media/image440.png"/><Relationship Id="rId459" Type="http://schemas.openxmlformats.org/officeDocument/2006/relationships/image" Target="media/image441.png"/><Relationship Id="rId460" Type="http://schemas.openxmlformats.org/officeDocument/2006/relationships/image" Target="media/image442.png"/><Relationship Id="rId461" Type="http://schemas.openxmlformats.org/officeDocument/2006/relationships/image" Target="media/image443.png"/><Relationship Id="rId462" Type="http://schemas.openxmlformats.org/officeDocument/2006/relationships/image" Target="media/image444.png"/><Relationship Id="rId463" Type="http://schemas.openxmlformats.org/officeDocument/2006/relationships/image" Target="media/image445.png"/><Relationship Id="rId464" Type="http://schemas.openxmlformats.org/officeDocument/2006/relationships/image" Target="media/image446.png"/><Relationship Id="rId465" Type="http://schemas.openxmlformats.org/officeDocument/2006/relationships/image" Target="media/image447.png"/><Relationship Id="rId466" Type="http://schemas.openxmlformats.org/officeDocument/2006/relationships/image" Target="media/image448.png"/><Relationship Id="rId467" Type="http://schemas.openxmlformats.org/officeDocument/2006/relationships/image" Target="media/image449.png"/><Relationship Id="rId468" Type="http://schemas.openxmlformats.org/officeDocument/2006/relationships/image" Target="media/image450.png"/><Relationship Id="rId469" Type="http://schemas.openxmlformats.org/officeDocument/2006/relationships/image" Target="media/image451.png"/><Relationship Id="rId470" Type="http://schemas.openxmlformats.org/officeDocument/2006/relationships/image" Target="media/image452.png"/><Relationship Id="rId471" Type="http://schemas.openxmlformats.org/officeDocument/2006/relationships/image" Target="media/image453.png"/><Relationship Id="rId472" Type="http://schemas.openxmlformats.org/officeDocument/2006/relationships/image" Target="media/image454.png"/><Relationship Id="rId473" Type="http://schemas.openxmlformats.org/officeDocument/2006/relationships/image" Target="media/image455.png"/><Relationship Id="rId474" Type="http://schemas.openxmlformats.org/officeDocument/2006/relationships/image" Target="media/image456.png"/><Relationship Id="rId475" Type="http://schemas.openxmlformats.org/officeDocument/2006/relationships/image" Target="media/image457.png"/><Relationship Id="rId476" Type="http://schemas.openxmlformats.org/officeDocument/2006/relationships/image" Target="media/image458.png"/><Relationship Id="rId477" Type="http://schemas.openxmlformats.org/officeDocument/2006/relationships/image" Target="media/image459.png"/><Relationship Id="rId478" Type="http://schemas.openxmlformats.org/officeDocument/2006/relationships/image" Target="media/image460.png"/><Relationship Id="rId479" Type="http://schemas.openxmlformats.org/officeDocument/2006/relationships/image" Target="media/image461.png"/><Relationship Id="rId480" Type="http://schemas.openxmlformats.org/officeDocument/2006/relationships/image" Target="media/image462.png"/><Relationship Id="rId481" Type="http://schemas.openxmlformats.org/officeDocument/2006/relationships/image" Target="media/image463.png"/><Relationship Id="rId482" Type="http://schemas.openxmlformats.org/officeDocument/2006/relationships/image" Target="media/image464.png"/><Relationship Id="rId483" Type="http://schemas.openxmlformats.org/officeDocument/2006/relationships/image" Target="media/image465.png"/><Relationship Id="rId484" Type="http://schemas.openxmlformats.org/officeDocument/2006/relationships/image" Target="media/image466.png"/><Relationship Id="rId485" Type="http://schemas.openxmlformats.org/officeDocument/2006/relationships/image" Target="media/image467.png"/><Relationship Id="rId486" Type="http://schemas.openxmlformats.org/officeDocument/2006/relationships/image" Target="media/image468.png"/><Relationship Id="rId487" Type="http://schemas.openxmlformats.org/officeDocument/2006/relationships/image" Target="media/image469.png"/><Relationship Id="rId488" Type="http://schemas.openxmlformats.org/officeDocument/2006/relationships/image" Target="media/image470.png"/><Relationship Id="rId489" Type="http://schemas.openxmlformats.org/officeDocument/2006/relationships/image" Target="media/image471.png"/><Relationship Id="rId490" Type="http://schemas.openxmlformats.org/officeDocument/2006/relationships/image" Target="media/image472.png"/><Relationship Id="rId491" Type="http://schemas.openxmlformats.org/officeDocument/2006/relationships/image" Target="media/image473.png"/><Relationship Id="rId492" Type="http://schemas.openxmlformats.org/officeDocument/2006/relationships/image" Target="media/image474.png"/><Relationship Id="rId493" Type="http://schemas.openxmlformats.org/officeDocument/2006/relationships/image" Target="media/image475.png"/><Relationship Id="rId494" Type="http://schemas.openxmlformats.org/officeDocument/2006/relationships/image" Target="media/image476.png"/><Relationship Id="rId495" Type="http://schemas.openxmlformats.org/officeDocument/2006/relationships/image" Target="media/image477.png"/><Relationship Id="rId496" Type="http://schemas.openxmlformats.org/officeDocument/2006/relationships/image" Target="media/image478.png"/><Relationship Id="rId497" Type="http://schemas.openxmlformats.org/officeDocument/2006/relationships/image" Target="media/image479.png"/><Relationship Id="rId498" Type="http://schemas.openxmlformats.org/officeDocument/2006/relationships/image" Target="media/image480.png"/><Relationship Id="rId499" Type="http://schemas.openxmlformats.org/officeDocument/2006/relationships/image" Target="media/image481.png"/><Relationship Id="rId500" Type="http://schemas.openxmlformats.org/officeDocument/2006/relationships/image" Target="media/image482.png"/><Relationship Id="rId501" Type="http://schemas.openxmlformats.org/officeDocument/2006/relationships/image" Target="media/image483.png"/><Relationship Id="rId502" Type="http://schemas.openxmlformats.org/officeDocument/2006/relationships/image" Target="media/image484.png"/><Relationship Id="rId503" Type="http://schemas.openxmlformats.org/officeDocument/2006/relationships/image" Target="media/image485.png"/><Relationship Id="rId504" Type="http://schemas.openxmlformats.org/officeDocument/2006/relationships/image" Target="media/image486.png"/><Relationship Id="rId505" Type="http://schemas.openxmlformats.org/officeDocument/2006/relationships/image" Target="media/image487.png"/><Relationship Id="rId506" Type="http://schemas.openxmlformats.org/officeDocument/2006/relationships/image" Target="media/image488.png"/><Relationship Id="rId507" Type="http://schemas.openxmlformats.org/officeDocument/2006/relationships/image" Target="media/image489.png"/><Relationship Id="rId508" Type="http://schemas.openxmlformats.org/officeDocument/2006/relationships/image" Target="media/image490.png"/><Relationship Id="rId509" Type="http://schemas.openxmlformats.org/officeDocument/2006/relationships/image" Target="media/image491.png"/><Relationship Id="rId510" Type="http://schemas.openxmlformats.org/officeDocument/2006/relationships/image" Target="media/image492.png"/><Relationship Id="rId511" Type="http://schemas.openxmlformats.org/officeDocument/2006/relationships/image" Target="media/image493.png"/><Relationship Id="rId512" Type="http://schemas.openxmlformats.org/officeDocument/2006/relationships/image" Target="media/image494.png"/><Relationship Id="rId513" Type="http://schemas.openxmlformats.org/officeDocument/2006/relationships/image" Target="media/image495.png"/><Relationship Id="rId514" Type="http://schemas.openxmlformats.org/officeDocument/2006/relationships/image" Target="media/image496.png"/><Relationship Id="rId515" Type="http://schemas.openxmlformats.org/officeDocument/2006/relationships/image" Target="media/image497.png"/><Relationship Id="rId516" Type="http://schemas.openxmlformats.org/officeDocument/2006/relationships/image" Target="media/image498.png"/><Relationship Id="rId517" Type="http://schemas.openxmlformats.org/officeDocument/2006/relationships/image" Target="media/image499.png"/><Relationship Id="rId518" Type="http://schemas.openxmlformats.org/officeDocument/2006/relationships/image" Target="media/image500.png"/><Relationship Id="rId519" Type="http://schemas.openxmlformats.org/officeDocument/2006/relationships/image" Target="media/image501.png"/><Relationship Id="rId520" Type="http://schemas.openxmlformats.org/officeDocument/2006/relationships/image" Target="media/image502.png"/><Relationship Id="rId521" Type="http://schemas.openxmlformats.org/officeDocument/2006/relationships/image" Target="media/image503.png"/><Relationship Id="rId522" Type="http://schemas.openxmlformats.org/officeDocument/2006/relationships/image" Target="media/image504.png"/><Relationship Id="rId523" Type="http://schemas.openxmlformats.org/officeDocument/2006/relationships/image" Target="media/image505.png"/><Relationship Id="rId524" Type="http://schemas.openxmlformats.org/officeDocument/2006/relationships/image" Target="media/image506.png"/><Relationship Id="rId525" Type="http://schemas.openxmlformats.org/officeDocument/2006/relationships/image" Target="media/image507.png"/><Relationship Id="rId526" Type="http://schemas.openxmlformats.org/officeDocument/2006/relationships/image" Target="media/image508.png"/><Relationship Id="rId527" Type="http://schemas.openxmlformats.org/officeDocument/2006/relationships/image" Target="media/image509.png"/><Relationship Id="rId528" Type="http://schemas.openxmlformats.org/officeDocument/2006/relationships/image" Target="media/image510.png"/><Relationship Id="rId529" Type="http://schemas.openxmlformats.org/officeDocument/2006/relationships/image" Target="media/image511.png"/><Relationship Id="rId530" Type="http://schemas.openxmlformats.org/officeDocument/2006/relationships/image" Target="media/image512.png"/><Relationship Id="rId531" Type="http://schemas.openxmlformats.org/officeDocument/2006/relationships/image" Target="media/image513.png"/><Relationship Id="rId532" Type="http://schemas.openxmlformats.org/officeDocument/2006/relationships/image" Target="media/image514.png"/><Relationship Id="rId533" Type="http://schemas.openxmlformats.org/officeDocument/2006/relationships/image" Target="media/image515.png"/><Relationship Id="rId534" Type="http://schemas.openxmlformats.org/officeDocument/2006/relationships/image" Target="media/image516.png"/><Relationship Id="rId535" Type="http://schemas.openxmlformats.org/officeDocument/2006/relationships/image" Target="media/image517.png"/><Relationship Id="rId536" Type="http://schemas.openxmlformats.org/officeDocument/2006/relationships/image" Target="media/image518.png"/><Relationship Id="rId537" Type="http://schemas.openxmlformats.org/officeDocument/2006/relationships/image" Target="media/image519.png"/><Relationship Id="rId538" Type="http://schemas.openxmlformats.org/officeDocument/2006/relationships/image" Target="media/image520.png"/><Relationship Id="rId539" Type="http://schemas.openxmlformats.org/officeDocument/2006/relationships/image" Target="media/image521.png"/><Relationship Id="rId540" Type="http://schemas.openxmlformats.org/officeDocument/2006/relationships/image" Target="media/image522.png"/><Relationship Id="rId541" Type="http://schemas.openxmlformats.org/officeDocument/2006/relationships/image" Target="media/image523.png"/><Relationship Id="rId542" Type="http://schemas.openxmlformats.org/officeDocument/2006/relationships/image" Target="media/image524.png"/><Relationship Id="rId543" Type="http://schemas.openxmlformats.org/officeDocument/2006/relationships/image" Target="media/image525.png"/><Relationship Id="rId544" Type="http://schemas.openxmlformats.org/officeDocument/2006/relationships/image" Target="media/image526.png"/><Relationship Id="rId545" Type="http://schemas.openxmlformats.org/officeDocument/2006/relationships/image" Target="media/image527.png"/><Relationship Id="rId546" Type="http://schemas.openxmlformats.org/officeDocument/2006/relationships/image" Target="media/image528.png"/><Relationship Id="rId547" Type="http://schemas.openxmlformats.org/officeDocument/2006/relationships/image" Target="media/image529.png"/><Relationship Id="rId548" Type="http://schemas.openxmlformats.org/officeDocument/2006/relationships/image" Target="media/image530.png"/><Relationship Id="rId549" Type="http://schemas.openxmlformats.org/officeDocument/2006/relationships/image" Target="media/image531.png"/><Relationship Id="rId550" Type="http://schemas.openxmlformats.org/officeDocument/2006/relationships/image" Target="media/image532.png"/><Relationship Id="rId551" Type="http://schemas.openxmlformats.org/officeDocument/2006/relationships/image" Target="media/image533.png"/><Relationship Id="rId552" Type="http://schemas.openxmlformats.org/officeDocument/2006/relationships/image" Target="media/image534.png"/><Relationship Id="rId553" Type="http://schemas.openxmlformats.org/officeDocument/2006/relationships/image" Target="media/image535.png"/><Relationship Id="rId554" Type="http://schemas.openxmlformats.org/officeDocument/2006/relationships/image" Target="media/image536.png"/><Relationship Id="rId555" Type="http://schemas.openxmlformats.org/officeDocument/2006/relationships/image" Target="media/image537.png"/><Relationship Id="rId556" Type="http://schemas.openxmlformats.org/officeDocument/2006/relationships/image" Target="media/image538.png"/><Relationship Id="rId557" Type="http://schemas.openxmlformats.org/officeDocument/2006/relationships/image" Target="media/image539.png"/><Relationship Id="rId558" Type="http://schemas.openxmlformats.org/officeDocument/2006/relationships/image" Target="media/image540.png"/><Relationship Id="rId559" Type="http://schemas.openxmlformats.org/officeDocument/2006/relationships/image" Target="media/image541.png"/><Relationship Id="rId560" Type="http://schemas.openxmlformats.org/officeDocument/2006/relationships/image" Target="media/image542.png"/><Relationship Id="rId561" Type="http://schemas.openxmlformats.org/officeDocument/2006/relationships/image" Target="media/image543.png"/><Relationship Id="rId562" Type="http://schemas.openxmlformats.org/officeDocument/2006/relationships/image" Target="media/image544.png"/><Relationship Id="rId563" Type="http://schemas.openxmlformats.org/officeDocument/2006/relationships/image" Target="media/image545.png"/><Relationship Id="rId564" Type="http://schemas.openxmlformats.org/officeDocument/2006/relationships/image" Target="media/image546.png"/><Relationship Id="rId565" Type="http://schemas.openxmlformats.org/officeDocument/2006/relationships/image" Target="media/image547.png"/><Relationship Id="rId566" Type="http://schemas.openxmlformats.org/officeDocument/2006/relationships/image" Target="media/image548.png"/><Relationship Id="rId567" Type="http://schemas.openxmlformats.org/officeDocument/2006/relationships/image" Target="media/image549.png"/><Relationship Id="rId568" Type="http://schemas.openxmlformats.org/officeDocument/2006/relationships/image" Target="media/image550.png"/><Relationship Id="rId569" Type="http://schemas.openxmlformats.org/officeDocument/2006/relationships/image" Target="media/image551.png"/><Relationship Id="rId570" Type="http://schemas.openxmlformats.org/officeDocument/2006/relationships/image" Target="media/image552.png"/><Relationship Id="rId571" Type="http://schemas.openxmlformats.org/officeDocument/2006/relationships/image" Target="media/image553.png"/><Relationship Id="rId572" Type="http://schemas.openxmlformats.org/officeDocument/2006/relationships/image" Target="media/image554.png"/><Relationship Id="rId573" Type="http://schemas.openxmlformats.org/officeDocument/2006/relationships/image" Target="media/image555.png"/><Relationship Id="rId574" Type="http://schemas.openxmlformats.org/officeDocument/2006/relationships/image" Target="media/image556.png"/><Relationship Id="rId575" Type="http://schemas.openxmlformats.org/officeDocument/2006/relationships/image" Target="media/image557.png"/><Relationship Id="rId576" Type="http://schemas.openxmlformats.org/officeDocument/2006/relationships/image" Target="media/image558.png"/><Relationship Id="rId577" Type="http://schemas.openxmlformats.org/officeDocument/2006/relationships/image" Target="media/image559.png"/><Relationship Id="rId578" Type="http://schemas.openxmlformats.org/officeDocument/2006/relationships/image" Target="media/image560.png"/><Relationship Id="rId579" Type="http://schemas.openxmlformats.org/officeDocument/2006/relationships/image" Target="media/image561.png"/><Relationship Id="rId580" Type="http://schemas.openxmlformats.org/officeDocument/2006/relationships/image" Target="media/image562.png"/><Relationship Id="rId581" Type="http://schemas.openxmlformats.org/officeDocument/2006/relationships/image" Target="media/image563.png"/><Relationship Id="rId582" Type="http://schemas.openxmlformats.org/officeDocument/2006/relationships/image" Target="media/image564.png"/><Relationship Id="rId583" Type="http://schemas.openxmlformats.org/officeDocument/2006/relationships/image" Target="media/image565.png"/><Relationship Id="rId584" Type="http://schemas.openxmlformats.org/officeDocument/2006/relationships/image" Target="media/image566.png"/><Relationship Id="rId585" Type="http://schemas.openxmlformats.org/officeDocument/2006/relationships/image" Target="media/image567.png"/><Relationship Id="rId586" Type="http://schemas.openxmlformats.org/officeDocument/2006/relationships/image" Target="media/image568.png"/><Relationship Id="rId587" Type="http://schemas.openxmlformats.org/officeDocument/2006/relationships/image" Target="media/image569.png"/><Relationship Id="rId588" Type="http://schemas.openxmlformats.org/officeDocument/2006/relationships/image" Target="media/image570.png"/><Relationship Id="rId589" Type="http://schemas.openxmlformats.org/officeDocument/2006/relationships/image" Target="media/image571.png"/><Relationship Id="rId590" Type="http://schemas.openxmlformats.org/officeDocument/2006/relationships/image" Target="media/image572.png"/><Relationship Id="rId591" Type="http://schemas.openxmlformats.org/officeDocument/2006/relationships/image" Target="media/image573.png"/><Relationship Id="rId592" Type="http://schemas.openxmlformats.org/officeDocument/2006/relationships/image" Target="media/image574.png"/><Relationship Id="rId593" Type="http://schemas.openxmlformats.org/officeDocument/2006/relationships/image" Target="media/image575.png"/><Relationship Id="rId594" Type="http://schemas.openxmlformats.org/officeDocument/2006/relationships/image" Target="media/image576.png"/><Relationship Id="rId595" Type="http://schemas.openxmlformats.org/officeDocument/2006/relationships/image" Target="media/image577.png"/><Relationship Id="rId596" Type="http://schemas.openxmlformats.org/officeDocument/2006/relationships/image" Target="media/image578.png"/><Relationship Id="rId597" Type="http://schemas.openxmlformats.org/officeDocument/2006/relationships/image" Target="media/image579.png"/><Relationship Id="rId598" Type="http://schemas.openxmlformats.org/officeDocument/2006/relationships/image" Target="media/image580.png"/><Relationship Id="rId599" Type="http://schemas.openxmlformats.org/officeDocument/2006/relationships/image" Target="media/image581.png"/><Relationship Id="rId600" Type="http://schemas.openxmlformats.org/officeDocument/2006/relationships/image" Target="media/image582.png"/><Relationship Id="rId601" Type="http://schemas.openxmlformats.org/officeDocument/2006/relationships/image" Target="media/image583.png"/><Relationship Id="rId602" Type="http://schemas.openxmlformats.org/officeDocument/2006/relationships/image" Target="media/image584.png"/><Relationship Id="rId603" Type="http://schemas.openxmlformats.org/officeDocument/2006/relationships/image" Target="media/image585.png"/><Relationship Id="rId604" Type="http://schemas.openxmlformats.org/officeDocument/2006/relationships/image" Target="media/image586.png"/><Relationship Id="rId605" Type="http://schemas.openxmlformats.org/officeDocument/2006/relationships/image" Target="media/image587.png"/><Relationship Id="rId606" Type="http://schemas.openxmlformats.org/officeDocument/2006/relationships/image" Target="media/image588.png"/><Relationship Id="rId607" Type="http://schemas.openxmlformats.org/officeDocument/2006/relationships/image" Target="media/image589.png"/><Relationship Id="rId608" Type="http://schemas.openxmlformats.org/officeDocument/2006/relationships/image" Target="media/image590.png"/><Relationship Id="rId609" Type="http://schemas.openxmlformats.org/officeDocument/2006/relationships/image" Target="media/image591.png"/><Relationship Id="rId610" Type="http://schemas.openxmlformats.org/officeDocument/2006/relationships/image" Target="media/image592.png"/><Relationship Id="rId611" Type="http://schemas.openxmlformats.org/officeDocument/2006/relationships/image" Target="media/image593.png"/><Relationship Id="rId612" Type="http://schemas.openxmlformats.org/officeDocument/2006/relationships/image" Target="media/image594.png"/><Relationship Id="rId613" Type="http://schemas.openxmlformats.org/officeDocument/2006/relationships/image" Target="media/image595.png"/><Relationship Id="rId614" Type="http://schemas.openxmlformats.org/officeDocument/2006/relationships/image" Target="media/image596.png"/><Relationship Id="rId615" Type="http://schemas.openxmlformats.org/officeDocument/2006/relationships/image" Target="media/image597.png"/><Relationship Id="rId616" Type="http://schemas.openxmlformats.org/officeDocument/2006/relationships/image" Target="media/image598.png"/><Relationship Id="rId617" Type="http://schemas.openxmlformats.org/officeDocument/2006/relationships/image" Target="media/image599.png"/><Relationship Id="rId618" Type="http://schemas.openxmlformats.org/officeDocument/2006/relationships/image" Target="media/image600.png"/><Relationship Id="rId619" Type="http://schemas.openxmlformats.org/officeDocument/2006/relationships/image" Target="media/image601.png"/><Relationship Id="rId620" Type="http://schemas.openxmlformats.org/officeDocument/2006/relationships/image" Target="media/image602.png"/><Relationship Id="rId621" Type="http://schemas.openxmlformats.org/officeDocument/2006/relationships/image" Target="media/image603.png"/><Relationship Id="rId622" Type="http://schemas.openxmlformats.org/officeDocument/2006/relationships/image" Target="media/image604.png"/><Relationship Id="rId623" Type="http://schemas.openxmlformats.org/officeDocument/2006/relationships/image" Target="media/image605.png"/><Relationship Id="rId624" Type="http://schemas.openxmlformats.org/officeDocument/2006/relationships/image" Target="media/image606.png"/><Relationship Id="rId625" Type="http://schemas.openxmlformats.org/officeDocument/2006/relationships/image" Target="media/image607.png"/><Relationship Id="rId626" Type="http://schemas.openxmlformats.org/officeDocument/2006/relationships/image" Target="media/image608.png"/><Relationship Id="rId627" Type="http://schemas.openxmlformats.org/officeDocument/2006/relationships/image" Target="media/image609.png"/><Relationship Id="rId628" Type="http://schemas.openxmlformats.org/officeDocument/2006/relationships/image" Target="media/image610.png"/><Relationship Id="rId629" Type="http://schemas.openxmlformats.org/officeDocument/2006/relationships/image" Target="media/image611.png"/><Relationship Id="rId630" Type="http://schemas.openxmlformats.org/officeDocument/2006/relationships/image" Target="media/image612.png"/><Relationship Id="rId631" Type="http://schemas.openxmlformats.org/officeDocument/2006/relationships/image" Target="media/image613.png"/><Relationship Id="rId632" Type="http://schemas.openxmlformats.org/officeDocument/2006/relationships/image" Target="media/image614.png"/><Relationship Id="rId633" Type="http://schemas.openxmlformats.org/officeDocument/2006/relationships/image" Target="media/image615.png"/><Relationship Id="rId634" Type="http://schemas.openxmlformats.org/officeDocument/2006/relationships/image" Target="media/image616.png"/><Relationship Id="rId635" Type="http://schemas.openxmlformats.org/officeDocument/2006/relationships/image" Target="media/image617.png"/><Relationship Id="rId636" Type="http://schemas.openxmlformats.org/officeDocument/2006/relationships/image" Target="media/image618.png"/><Relationship Id="rId637" Type="http://schemas.openxmlformats.org/officeDocument/2006/relationships/image" Target="media/image619.png"/><Relationship Id="rId638" Type="http://schemas.openxmlformats.org/officeDocument/2006/relationships/image" Target="media/image620.png"/><Relationship Id="rId639" Type="http://schemas.openxmlformats.org/officeDocument/2006/relationships/image" Target="media/image621.png"/><Relationship Id="rId640" Type="http://schemas.openxmlformats.org/officeDocument/2006/relationships/image" Target="media/image622.png"/><Relationship Id="rId641" Type="http://schemas.openxmlformats.org/officeDocument/2006/relationships/image" Target="media/image623.png"/><Relationship Id="rId642" Type="http://schemas.openxmlformats.org/officeDocument/2006/relationships/image" Target="media/image624.png"/><Relationship Id="rId643" Type="http://schemas.openxmlformats.org/officeDocument/2006/relationships/image" Target="media/image625.png"/><Relationship Id="rId644" Type="http://schemas.openxmlformats.org/officeDocument/2006/relationships/image" Target="media/image626.png"/><Relationship Id="rId645" Type="http://schemas.openxmlformats.org/officeDocument/2006/relationships/image" Target="media/image627.png"/><Relationship Id="rId646" Type="http://schemas.openxmlformats.org/officeDocument/2006/relationships/image" Target="media/image628.png"/><Relationship Id="rId647" Type="http://schemas.openxmlformats.org/officeDocument/2006/relationships/image" Target="media/image629.png"/><Relationship Id="rId648" Type="http://schemas.openxmlformats.org/officeDocument/2006/relationships/image" Target="media/image630.png"/><Relationship Id="rId649" Type="http://schemas.openxmlformats.org/officeDocument/2006/relationships/image" Target="media/image631.png"/><Relationship Id="rId650" Type="http://schemas.openxmlformats.org/officeDocument/2006/relationships/image" Target="media/image632.png"/><Relationship Id="rId651" Type="http://schemas.openxmlformats.org/officeDocument/2006/relationships/image" Target="media/image633.png"/><Relationship Id="rId652" Type="http://schemas.openxmlformats.org/officeDocument/2006/relationships/image" Target="media/image634.png"/><Relationship Id="rId653" Type="http://schemas.openxmlformats.org/officeDocument/2006/relationships/image" Target="media/image635.png"/><Relationship Id="rId654" Type="http://schemas.openxmlformats.org/officeDocument/2006/relationships/image" Target="media/image636.png"/><Relationship Id="rId655" Type="http://schemas.openxmlformats.org/officeDocument/2006/relationships/image" Target="media/image637.png"/><Relationship Id="rId656" Type="http://schemas.openxmlformats.org/officeDocument/2006/relationships/image" Target="media/image638.png"/><Relationship Id="rId657" Type="http://schemas.openxmlformats.org/officeDocument/2006/relationships/image" Target="media/image639.png"/><Relationship Id="rId658" Type="http://schemas.openxmlformats.org/officeDocument/2006/relationships/image" Target="media/image640.png"/><Relationship Id="rId659" Type="http://schemas.openxmlformats.org/officeDocument/2006/relationships/image" Target="media/image641.png"/><Relationship Id="rId660" Type="http://schemas.openxmlformats.org/officeDocument/2006/relationships/image" Target="media/image642.png"/><Relationship Id="rId661" Type="http://schemas.openxmlformats.org/officeDocument/2006/relationships/image" Target="media/image643.png"/><Relationship Id="rId662" Type="http://schemas.openxmlformats.org/officeDocument/2006/relationships/image" Target="media/image644.png"/><Relationship Id="rId663" Type="http://schemas.openxmlformats.org/officeDocument/2006/relationships/image" Target="media/image645.png"/><Relationship Id="rId664" Type="http://schemas.openxmlformats.org/officeDocument/2006/relationships/image" Target="media/image646.png"/><Relationship Id="rId665" Type="http://schemas.openxmlformats.org/officeDocument/2006/relationships/image" Target="media/image647.png"/><Relationship Id="rId666" Type="http://schemas.openxmlformats.org/officeDocument/2006/relationships/image" Target="media/image648.png"/><Relationship Id="rId667" Type="http://schemas.openxmlformats.org/officeDocument/2006/relationships/image" Target="media/image649.png"/><Relationship Id="rId668" Type="http://schemas.openxmlformats.org/officeDocument/2006/relationships/image" Target="media/image650.png"/><Relationship Id="rId669" Type="http://schemas.openxmlformats.org/officeDocument/2006/relationships/image" Target="media/image651.png"/><Relationship Id="rId670" Type="http://schemas.openxmlformats.org/officeDocument/2006/relationships/image" Target="media/image652.png"/><Relationship Id="rId671" Type="http://schemas.openxmlformats.org/officeDocument/2006/relationships/image" Target="media/image653.png"/><Relationship Id="rId672" Type="http://schemas.openxmlformats.org/officeDocument/2006/relationships/image" Target="media/image654.png"/><Relationship Id="rId673" Type="http://schemas.openxmlformats.org/officeDocument/2006/relationships/image" Target="media/image655.png"/><Relationship Id="rId674" Type="http://schemas.openxmlformats.org/officeDocument/2006/relationships/image" Target="media/image656.png"/><Relationship Id="rId675" Type="http://schemas.openxmlformats.org/officeDocument/2006/relationships/image" Target="media/image657.png"/><Relationship Id="rId676" Type="http://schemas.openxmlformats.org/officeDocument/2006/relationships/image" Target="media/image658.png"/><Relationship Id="rId677" Type="http://schemas.openxmlformats.org/officeDocument/2006/relationships/image" Target="media/image659.png"/><Relationship Id="rId678" Type="http://schemas.openxmlformats.org/officeDocument/2006/relationships/image" Target="media/image660.png"/><Relationship Id="rId679" Type="http://schemas.openxmlformats.org/officeDocument/2006/relationships/image" Target="media/image661.png"/><Relationship Id="rId680" Type="http://schemas.openxmlformats.org/officeDocument/2006/relationships/image" Target="media/image662.png"/><Relationship Id="rId681" Type="http://schemas.openxmlformats.org/officeDocument/2006/relationships/image" Target="media/image663.png"/><Relationship Id="rId682" Type="http://schemas.openxmlformats.org/officeDocument/2006/relationships/image" Target="media/image664.png"/><Relationship Id="rId683" Type="http://schemas.openxmlformats.org/officeDocument/2006/relationships/image" Target="media/image665.png"/><Relationship Id="rId684" Type="http://schemas.openxmlformats.org/officeDocument/2006/relationships/image" Target="media/image666.png"/><Relationship Id="rId685" Type="http://schemas.openxmlformats.org/officeDocument/2006/relationships/image" Target="media/image667.png"/><Relationship Id="rId686" Type="http://schemas.openxmlformats.org/officeDocument/2006/relationships/image" Target="media/image668.png"/><Relationship Id="rId687" Type="http://schemas.openxmlformats.org/officeDocument/2006/relationships/image" Target="media/image669.png"/><Relationship Id="rId688" Type="http://schemas.openxmlformats.org/officeDocument/2006/relationships/image" Target="media/image670.png"/><Relationship Id="rId689" Type="http://schemas.openxmlformats.org/officeDocument/2006/relationships/image" Target="media/image671.png"/><Relationship Id="rId690" Type="http://schemas.openxmlformats.org/officeDocument/2006/relationships/image" Target="media/image672.png"/><Relationship Id="rId691" Type="http://schemas.openxmlformats.org/officeDocument/2006/relationships/image" Target="media/image673.png"/><Relationship Id="rId692" Type="http://schemas.openxmlformats.org/officeDocument/2006/relationships/image" Target="media/image674.png"/><Relationship Id="rId693" Type="http://schemas.openxmlformats.org/officeDocument/2006/relationships/image" Target="media/image675.png"/><Relationship Id="rId694" Type="http://schemas.openxmlformats.org/officeDocument/2006/relationships/image" Target="media/image676.png"/><Relationship Id="rId695" Type="http://schemas.openxmlformats.org/officeDocument/2006/relationships/image" Target="media/image677.png"/><Relationship Id="rId696" Type="http://schemas.openxmlformats.org/officeDocument/2006/relationships/image" Target="media/image678.png"/><Relationship Id="rId697" Type="http://schemas.openxmlformats.org/officeDocument/2006/relationships/image" Target="media/image679.png"/><Relationship Id="rId698" Type="http://schemas.openxmlformats.org/officeDocument/2006/relationships/image" Target="media/image680.png"/><Relationship Id="rId699" Type="http://schemas.openxmlformats.org/officeDocument/2006/relationships/image" Target="media/image681.png"/><Relationship Id="rId700" Type="http://schemas.openxmlformats.org/officeDocument/2006/relationships/image" Target="media/image682.png"/><Relationship Id="rId701" Type="http://schemas.openxmlformats.org/officeDocument/2006/relationships/image" Target="media/image683.png"/><Relationship Id="rId702" Type="http://schemas.openxmlformats.org/officeDocument/2006/relationships/image" Target="media/image684.png"/><Relationship Id="rId703" Type="http://schemas.openxmlformats.org/officeDocument/2006/relationships/image" Target="media/image685.png"/><Relationship Id="rId704" Type="http://schemas.openxmlformats.org/officeDocument/2006/relationships/image" Target="media/image686.png"/><Relationship Id="rId705" Type="http://schemas.openxmlformats.org/officeDocument/2006/relationships/image" Target="media/image687.png"/><Relationship Id="rId706" Type="http://schemas.openxmlformats.org/officeDocument/2006/relationships/image" Target="media/image688.png"/><Relationship Id="rId707" Type="http://schemas.openxmlformats.org/officeDocument/2006/relationships/image" Target="media/image689.png"/><Relationship Id="rId708" Type="http://schemas.openxmlformats.org/officeDocument/2006/relationships/image" Target="media/image690.png"/><Relationship Id="rId709" Type="http://schemas.openxmlformats.org/officeDocument/2006/relationships/image" Target="media/image691.png"/><Relationship Id="rId710" Type="http://schemas.openxmlformats.org/officeDocument/2006/relationships/image" Target="media/image692.png"/><Relationship Id="rId711" Type="http://schemas.openxmlformats.org/officeDocument/2006/relationships/image" Target="media/image693.png"/><Relationship Id="rId712" Type="http://schemas.openxmlformats.org/officeDocument/2006/relationships/image" Target="media/image694.png"/><Relationship Id="rId713" Type="http://schemas.openxmlformats.org/officeDocument/2006/relationships/image" Target="media/image695.png"/><Relationship Id="rId714" Type="http://schemas.openxmlformats.org/officeDocument/2006/relationships/image" Target="media/image696.png"/><Relationship Id="rId715" Type="http://schemas.openxmlformats.org/officeDocument/2006/relationships/image" Target="media/image697.png"/><Relationship Id="rId716" Type="http://schemas.openxmlformats.org/officeDocument/2006/relationships/image" Target="media/image698.png"/><Relationship Id="rId717" Type="http://schemas.openxmlformats.org/officeDocument/2006/relationships/image" Target="media/image699.png"/><Relationship Id="rId718" Type="http://schemas.openxmlformats.org/officeDocument/2006/relationships/image" Target="media/image700.png"/><Relationship Id="rId719" Type="http://schemas.openxmlformats.org/officeDocument/2006/relationships/image" Target="media/image701.png"/><Relationship Id="rId720" Type="http://schemas.openxmlformats.org/officeDocument/2006/relationships/image" Target="media/image702.png"/><Relationship Id="rId721" Type="http://schemas.openxmlformats.org/officeDocument/2006/relationships/image" Target="media/image703.png"/><Relationship Id="rId722" Type="http://schemas.openxmlformats.org/officeDocument/2006/relationships/image" Target="media/image704.png"/><Relationship Id="rId723" Type="http://schemas.openxmlformats.org/officeDocument/2006/relationships/image" Target="media/image705.png"/><Relationship Id="rId724" Type="http://schemas.openxmlformats.org/officeDocument/2006/relationships/image" Target="media/image706.png"/><Relationship Id="rId725" Type="http://schemas.openxmlformats.org/officeDocument/2006/relationships/image" Target="media/image707.png"/><Relationship Id="rId726" Type="http://schemas.openxmlformats.org/officeDocument/2006/relationships/image" Target="media/image708.png"/><Relationship Id="rId727" Type="http://schemas.openxmlformats.org/officeDocument/2006/relationships/image" Target="media/image709.png"/><Relationship Id="rId728" Type="http://schemas.openxmlformats.org/officeDocument/2006/relationships/image" Target="media/image710.png"/><Relationship Id="rId729" Type="http://schemas.openxmlformats.org/officeDocument/2006/relationships/image" Target="media/image711.png"/><Relationship Id="rId730" Type="http://schemas.openxmlformats.org/officeDocument/2006/relationships/image" Target="media/image712.png"/><Relationship Id="rId731" Type="http://schemas.openxmlformats.org/officeDocument/2006/relationships/image" Target="media/image713.png"/><Relationship Id="rId732" Type="http://schemas.openxmlformats.org/officeDocument/2006/relationships/image" Target="media/image714.png"/><Relationship Id="rId733" Type="http://schemas.openxmlformats.org/officeDocument/2006/relationships/image" Target="media/image715.png"/><Relationship Id="rId734" Type="http://schemas.openxmlformats.org/officeDocument/2006/relationships/image" Target="media/image716.png"/><Relationship Id="rId735" Type="http://schemas.openxmlformats.org/officeDocument/2006/relationships/image" Target="media/image717.png"/><Relationship Id="rId736" Type="http://schemas.openxmlformats.org/officeDocument/2006/relationships/image" Target="media/image718.png"/><Relationship Id="rId737" Type="http://schemas.openxmlformats.org/officeDocument/2006/relationships/image" Target="media/image719.png"/><Relationship Id="rId738" Type="http://schemas.openxmlformats.org/officeDocument/2006/relationships/image" Target="media/image720.png"/><Relationship Id="rId739" Type="http://schemas.openxmlformats.org/officeDocument/2006/relationships/image" Target="media/image721.png"/><Relationship Id="rId740" Type="http://schemas.openxmlformats.org/officeDocument/2006/relationships/image" Target="media/image722.png"/><Relationship Id="rId741" Type="http://schemas.openxmlformats.org/officeDocument/2006/relationships/image" Target="media/image723.png"/><Relationship Id="rId742" Type="http://schemas.openxmlformats.org/officeDocument/2006/relationships/image" Target="media/image724.png"/><Relationship Id="rId743" Type="http://schemas.openxmlformats.org/officeDocument/2006/relationships/image" Target="media/image725.png"/><Relationship Id="rId744" Type="http://schemas.openxmlformats.org/officeDocument/2006/relationships/image" Target="media/image726.png"/><Relationship Id="rId745" Type="http://schemas.openxmlformats.org/officeDocument/2006/relationships/image" Target="media/image727.png"/><Relationship Id="rId746" Type="http://schemas.openxmlformats.org/officeDocument/2006/relationships/image" Target="media/image728.png"/><Relationship Id="rId747" Type="http://schemas.openxmlformats.org/officeDocument/2006/relationships/image" Target="media/image729.png"/><Relationship Id="rId748" Type="http://schemas.openxmlformats.org/officeDocument/2006/relationships/image" Target="media/image730.png"/><Relationship Id="rId749" Type="http://schemas.openxmlformats.org/officeDocument/2006/relationships/image" Target="media/image731.png"/><Relationship Id="rId750" Type="http://schemas.openxmlformats.org/officeDocument/2006/relationships/image" Target="media/image732.png"/><Relationship Id="rId751" Type="http://schemas.openxmlformats.org/officeDocument/2006/relationships/image" Target="media/image733.png"/><Relationship Id="rId752" Type="http://schemas.openxmlformats.org/officeDocument/2006/relationships/image" Target="media/image734.png"/><Relationship Id="rId753" Type="http://schemas.openxmlformats.org/officeDocument/2006/relationships/image" Target="media/image735.png"/><Relationship Id="rId754" Type="http://schemas.openxmlformats.org/officeDocument/2006/relationships/image" Target="media/image736.png"/><Relationship Id="rId755" Type="http://schemas.openxmlformats.org/officeDocument/2006/relationships/image" Target="media/image737.png"/><Relationship Id="rId756" Type="http://schemas.openxmlformats.org/officeDocument/2006/relationships/image" Target="media/image738.png"/><Relationship Id="rId757" Type="http://schemas.openxmlformats.org/officeDocument/2006/relationships/image" Target="media/image739.png"/><Relationship Id="rId758" Type="http://schemas.openxmlformats.org/officeDocument/2006/relationships/image" Target="media/image740.png"/><Relationship Id="rId759" Type="http://schemas.openxmlformats.org/officeDocument/2006/relationships/image" Target="media/image741.png"/><Relationship Id="rId760" Type="http://schemas.openxmlformats.org/officeDocument/2006/relationships/image" Target="media/image742.png"/><Relationship Id="rId761" Type="http://schemas.openxmlformats.org/officeDocument/2006/relationships/image" Target="media/image743.png"/><Relationship Id="rId762" Type="http://schemas.openxmlformats.org/officeDocument/2006/relationships/image" Target="media/image744.png"/><Relationship Id="rId763" Type="http://schemas.openxmlformats.org/officeDocument/2006/relationships/image" Target="media/image745.png"/><Relationship Id="rId764" Type="http://schemas.openxmlformats.org/officeDocument/2006/relationships/image" Target="media/image746.png"/><Relationship Id="rId765" Type="http://schemas.openxmlformats.org/officeDocument/2006/relationships/image" Target="media/image747.png"/><Relationship Id="rId766" Type="http://schemas.openxmlformats.org/officeDocument/2006/relationships/image" Target="media/image748.png"/><Relationship Id="rId767" Type="http://schemas.openxmlformats.org/officeDocument/2006/relationships/image" Target="media/image749.png"/><Relationship Id="rId768" Type="http://schemas.openxmlformats.org/officeDocument/2006/relationships/image" Target="media/image750.png"/><Relationship Id="rId769" Type="http://schemas.openxmlformats.org/officeDocument/2006/relationships/image" Target="media/image751.png"/><Relationship Id="rId770" Type="http://schemas.openxmlformats.org/officeDocument/2006/relationships/image" Target="media/image752.png"/><Relationship Id="rId771" Type="http://schemas.openxmlformats.org/officeDocument/2006/relationships/image" Target="media/image753.png"/><Relationship Id="rId772" Type="http://schemas.openxmlformats.org/officeDocument/2006/relationships/image" Target="media/image754.png"/><Relationship Id="rId773" Type="http://schemas.openxmlformats.org/officeDocument/2006/relationships/image" Target="media/image755.png"/><Relationship Id="rId774" Type="http://schemas.openxmlformats.org/officeDocument/2006/relationships/image" Target="media/image756.png"/><Relationship Id="rId775" Type="http://schemas.openxmlformats.org/officeDocument/2006/relationships/image" Target="media/image757.png"/><Relationship Id="rId776" Type="http://schemas.openxmlformats.org/officeDocument/2006/relationships/image" Target="media/image758.png"/><Relationship Id="rId777" Type="http://schemas.openxmlformats.org/officeDocument/2006/relationships/image" Target="media/image759.png"/><Relationship Id="rId778" Type="http://schemas.openxmlformats.org/officeDocument/2006/relationships/image" Target="media/image760.png"/><Relationship Id="rId779" Type="http://schemas.openxmlformats.org/officeDocument/2006/relationships/image" Target="media/image761.png"/><Relationship Id="rId780" Type="http://schemas.openxmlformats.org/officeDocument/2006/relationships/image" Target="media/image762.png"/><Relationship Id="rId781" Type="http://schemas.openxmlformats.org/officeDocument/2006/relationships/image" Target="media/image763.png"/><Relationship Id="rId782" Type="http://schemas.openxmlformats.org/officeDocument/2006/relationships/image" Target="media/image764.png"/><Relationship Id="rId783" Type="http://schemas.openxmlformats.org/officeDocument/2006/relationships/image" Target="media/image765.png"/><Relationship Id="rId784" Type="http://schemas.openxmlformats.org/officeDocument/2006/relationships/image" Target="media/image766.png"/><Relationship Id="rId785" Type="http://schemas.openxmlformats.org/officeDocument/2006/relationships/image" Target="media/image767.png"/><Relationship Id="rId786" Type="http://schemas.openxmlformats.org/officeDocument/2006/relationships/image" Target="media/image768.png"/><Relationship Id="rId787" Type="http://schemas.openxmlformats.org/officeDocument/2006/relationships/image" Target="media/image769.png"/><Relationship Id="rId788" Type="http://schemas.openxmlformats.org/officeDocument/2006/relationships/image" Target="media/image770.png"/><Relationship Id="rId789" Type="http://schemas.openxmlformats.org/officeDocument/2006/relationships/image" Target="media/image771.png"/><Relationship Id="rId790" Type="http://schemas.openxmlformats.org/officeDocument/2006/relationships/image" Target="media/image772.png"/><Relationship Id="rId791" Type="http://schemas.openxmlformats.org/officeDocument/2006/relationships/image" Target="media/image773.png"/><Relationship Id="rId792" Type="http://schemas.openxmlformats.org/officeDocument/2006/relationships/image" Target="media/image774.png"/><Relationship Id="rId793" Type="http://schemas.openxmlformats.org/officeDocument/2006/relationships/image" Target="media/image775.png"/><Relationship Id="rId794" Type="http://schemas.openxmlformats.org/officeDocument/2006/relationships/image" Target="media/image776.png"/><Relationship Id="rId795" Type="http://schemas.openxmlformats.org/officeDocument/2006/relationships/image" Target="media/image777.png"/><Relationship Id="rId796" Type="http://schemas.openxmlformats.org/officeDocument/2006/relationships/image" Target="media/image778.png"/><Relationship Id="rId797" Type="http://schemas.openxmlformats.org/officeDocument/2006/relationships/image" Target="media/image779.png"/><Relationship Id="rId798" Type="http://schemas.openxmlformats.org/officeDocument/2006/relationships/image" Target="media/image780.png"/><Relationship Id="rId799" Type="http://schemas.openxmlformats.org/officeDocument/2006/relationships/image" Target="media/image781.png"/><Relationship Id="rId800" Type="http://schemas.openxmlformats.org/officeDocument/2006/relationships/image" Target="media/image782.png"/><Relationship Id="rId801" Type="http://schemas.openxmlformats.org/officeDocument/2006/relationships/image" Target="media/image783.png"/><Relationship Id="rId802" Type="http://schemas.openxmlformats.org/officeDocument/2006/relationships/image" Target="media/image784.png"/><Relationship Id="rId803" Type="http://schemas.openxmlformats.org/officeDocument/2006/relationships/image" Target="media/image785.png"/><Relationship Id="rId804" Type="http://schemas.openxmlformats.org/officeDocument/2006/relationships/image" Target="media/image786.png"/><Relationship Id="rId805" Type="http://schemas.openxmlformats.org/officeDocument/2006/relationships/image" Target="media/image787.png"/><Relationship Id="rId806" Type="http://schemas.openxmlformats.org/officeDocument/2006/relationships/image" Target="media/image788.png"/><Relationship Id="rId807" Type="http://schemas.openxmlformats.org/officeDocument/2006/relationships/image" Target="media/image789.png"/><Relationship Id="rId808" Type="http://schemas.openxmlformats.org/officeDocument/2006/relationships/image" Target="media/image790.png"/><Relationship Id="rId809" Type="http://schemas.openxmlformats.org/officeDocument/2006/relationships/image" Target="media/image791.png"/><Relationship Id="rId810" Type="http://schemas.openxmlformats.org/officeDocument/2006/relationships/image" Target="media/image792.png"/><Relationship Id="rId811" Type="http://schemas.openxmlformats.org/officeDocument/2006/relationships/image" Target="media/image793.png"/><Relationship Id="rId812" Type="http://schemas.openxmlformats.org/officeDocument/2006/relationships/image" Target="media/image794.png"/><Relationship Id="rId813" Type="http://schemas.openxmlformats.org/officeDocument/2006/relationships/image" Target="media/image795.png"/><Relationship Id="rId814" Type="http://schemas.openxmlformats.org/officeDocument/2006/relationships/image" Target="media/image796.png"/><Relationship Id="rId815" Type="http://schemas.openxmlformats.org/officeDocument/2006/relationships/image" Target="media/image797.png"/><Relationship Id="rId816" Type="http://schemas.openxmlformats.org/officeDocument/2006/relationships/image" Target="media/image798.png"/><Relationship Id="rId817" Type="http://schemas.openxmlformats.org/officeDocument/2006/relationships/image" Target="media/image799.png"/><Relationship Id="rId818" Type="http://schemas.openxmlformats.org/officeDocument/2006/relationships/image" Target="media/image800.png"/><Relationship Id="rId819" Type="http://schemas.openxmlformats.org/officeDocument/2006/relationships/image" Target="media/image801.png"/><Relationship Id="rId820" Type="http://schemas.openxmlformats.org/officeDocument/2006/relationships/image" Target="media/image802.png"/><Relationship Id="rId821" Type="http://schemas.openxmlformats.org/officeDocument/2006/relationships/image" Target="media/image803.png"/><Relationship Id="rId822" Type="http://schemas.openxmlformats.org/officeDocument/2006/relationships/image" Target="media/image804.png"/><Relationship Id="rId823" Type="http://schemas.openxmlformats.org/officeDocument/2006/relationships/image" Target="media/image805.png"/><Relationship Id="rId824" Type="http://schemas.openxmlformats.org/officeDocument/2006/relationships/image" Target="media/image806.png"/><Relationship Id="rId825" Type="http://schemas.openxmlformats.org/officeDocument/2006/relationships/image" Target="media/image807.png"/><Relationship Id="rId826" Type="http://schemas.openxmlformats.org/officeDocument/2006/relationships/image" Target="media/image808.png"/><Relationship Id="rId827" Type="http://schemas.openxmlformats.org/officeDocument/2006/relationships/image" Target="media/image809.png"/><Relationship Id="rId828" Type="http://schemas.openxmlformats.org/officeDocument/2006/relationships/image" Target="media/image810.png"/><Relationship Id="rId829" Type="http://schemas.openxmlformats.org/officeDocument/2006/relationships/image" Target="media/image811.png"/><Relationship Id="rId830" Type="http://schemas.openxmlformats.org/officeDocument/2006/relationships/image" Target="media/image812.png"/><Relationship Id="rId831" Type="http://schemas.openxmlformats.org/officeDocument/2006/relationships/image" Target="media/image813.png"/><Relationship Id="rId832" Type="http://schemas.openxmlformats.org/officeDocument/2006/relationships/image" Target="media/image814.png"/><Relationship Id="rId833" Type="http://schemas.openxmlformats.org/officeDocument/2006/relationships/image" Target="media/image815.png"/><Relationship Id="rId834" Type="http://schemas.openxmlformats.org/officeDocument/2006/relationships/image" Target="media/image816.png"/><Relationship Id="rId835" Type="http://schemas.openxmlformats.org/officeDocument/2006/relationships/image" Target="media/image817.png"/><Relationship Id="rId836" Type="http://schemas.openxmlformats.org/officeDocument/2006/relationships/image" Target="media/image818.png"/><Relationship Id="rId837" Type="http://schemas.openxmlformats.org/officeDocument/2006/relationships/image" Target="media/image819.png"/><Relationship Id="rId838" Type="http://schemas.openxmlformats.org/officeDocument/2006/relationships/image" Target="media/image820.png"/><Relationship Id="rId839" Type="http://schemas.openxmlformats.org/officeDocument/2006/relationships/image" Target="media/image821.png"/><Relationship Id="rId840" Type="http://schemas.openxmlformats.org/officeDocument/2006/relationships/image" Target="media/image822.png"/><Relationship Id="rId841" Type="http://schemas.openxmlformats.org/officeDocument/2006/relationships/image" Target="media/image823.png"/><Relationship Id="rId842" Type="http://schemas.openxmlformats.org/officeDocument/2006/relationships/image" Target="media/image824.png"/><Relationship Id="rId843" Type="http://schemas.openxmlformats.org/officeDocument/2006/relationships/image" Target="media/image825.png"/><Relationship Id="rId844" Type="http://schemas.openxmlformats.org/officeDocument/2006/relationships/image" Target="media/image826.png"/><Relationship Id="rId845" Type="http://schemas.openxmlformats.org/officeDocument/2006/relationships/image" Target="media/image827.png"/><Relationship Id="rId846" Type="http://schemas.openxmlformats.org/officeDocument/2006/relationships/image" Target="media/image828.png"/><Relationship Id="rId847" Type="http://schemas.openxmlformats.org/officeDocument/2006/relationships/image" Target="media/image829.png"/><Relationship Id="rId848" Type="http://schemas.openxmlformats.org/officeDocument/2006/relationships/image" Target="media/image830.png"/><Relationship Id="rId849" Type="http://schemas.openxmlformats.org/officeDocument/2006/relationships/image" Target="media/image831.png"/><Relationship Id="rId850" Type="http://schemas.openxmlformats.org/officeDocument/2006/relationships/image" Target="media/image832.png"/><Relationship Id="rId851" Type="http://schemas.openxmlformats.org/officeDocument/2006/relationships/image" Target="media/image833.png"/><Relationship Id="rId852" Type="http://schemas.openxmlformats.org/officeDocument/2006/relationships/image" Target="media/image834.png"/><Relationship Id="rId853" Type="http://schemas.openxmlformats.org/officeDocument/2006/relationships/image" Target="media/image835.png"/><Relationship Id="rId854" Type="http://schemas.openxmlformats.org/officeDocument/2006/relationships/image" Target="media/image836.png"/><Relationship Id="rId855" Type="http://schemas.openxmlformats.org/officeDocument/2006/relationships/image" Target="media/image837.png"/><Relationship Id="rId856" Type="http://schemas.openxmlformats.org/officeDocument/2006/relationships/image" Target="media/image838.png"/><Relationship Id="rId857" Type="http://schemas.openxmlformats.org/officeDocument/2006/relationships/image" Target="media/image839.png"/><Relationship Id="rId858" Type="http://schemas.openxmlformats.org/officeDocument/2006/relationships/image" Target="media/image840.png"/><Relationship Id="rId859" Type="http://schemas.openxmlformats.org/officeDocument/2006/relationships/image" Target="media/image841.png"/><Relationship Id="rId860" Type="http://schemas.openxmlformats.org/officeDocument/2006/relationships/image" Target="media/image842.png"/><Relationship Id="rId861" Type="http://schemas.openxmlformats.org/officeDocument/2006/relationships/image" Target="media/image843.png"/><Relationship Id="rId862" Type="http://schemas.openxmlformats.org/officeDocument/2006/relationships/image" Target="media/image844.png"/><Relationship Id="rId863" Type="http://schemas.openxmlformats.org/officeDocument/2006/relationships/image" Target="media/image845.png"/><Relationship Id="rId864" Type="http://schemas.openxmlformats.org/officeDocument/2006/relationships/image" Target="media/image846.png"/><Relationship Id="rId865" Type="http://schemas.openxmlformats.org/officeDocument/2006/relationships/image" Target="media/image847.png"/><Relationship Id="rId866" Type="http://schemas.openxmlformats.org/officeDocument/2006/relationships/image" Target="media/image848.png"/><Relationship Id="rId867" Type="http://schemas.openxmlformats.org/officeDocument/2006/relationships/image" Target="media/image849.png"/><Relationship Id="rId868" Type="http://schemas.openxmlformats.org/officeDocument/2006/relationships/image" Target="media/image850.png"/><Relationship Id="rId869" Type="http://schemas.openxmlformats.org/officeDocument/2006/relationships/image" Target="media/image851.png"/><Relationship Id="rId870" Type="http://schemas.openxmlformats.org/officeDocument/2006/relationships/image" Target="media/image852.png"/><Relationship Id="rId871" Type="http://schemas.openxmlformats.org/officeDocument/2006/relationships/image" Target="media/image853.png"/><Relationship Id="rId872" Type="http://schemas.openxmlformats.org/officeDocument/2006/relationships/image" Target="media/image854.png"/><Relationship Id="rId873" Type="http://schemas.openxmlformats.org/officeDocument/2006/relationships/image" Target="media/image855.png"/><Relationship Id="rId874" Type="http://schemas.openxmlformats.org/officeDocument/2006/relationships/image" Target="media/image856.png"/><Relationship Id="rId875" Type="http://schemas.openxmlformats.org/officeDocument/2006/relationships/image" Target="media/image857.png"/><Relationship Id="rId876" Type="http://schemas.openxmlformats.org/officeDocument/2006/relationships/image" Target="media/image858.png"/><Relationship Id="rId877" Type="http://schemas.openxmlformats.org/officeDocument/2006/relationships/image" Target="media/image859.png"/><Relationship Id="rId878" Type="http://schemas.openxmlformats.org/officeDocument/2006/relationships/image" Target="media/image860.png"/><Relationship Id="rId879" Type="http://schemas.openxmlformats.org/officeDocument/2006/relationships/image" Target="media/image861.png"/><Relationship Id="rId880" Type="http://schemas.openxmlformats.org/officeDocument/2006/relationships/image" Target="media/image862.png"/><Relationship Id="rId881" Type="http://schemas.openxmlformats.org/officeDocument/2006/relationships/image" Target="media/image863.png"/><Relationship Id="rId882" Type="http://schemas.openxmlformats.org/officeDocument/2006/relationships/image" Target="media/image864.png"/><Relationship Id="rId883" Type="http://schemas.openxmlformats.org/officeDocument/2006/relationships/image" Target="media/image865.png"/><Relationship Id="rId884" Type="http://schemas.openxmlformats.org/officeDocument/2006/relationships/image" Target="media/image866.png"/><Relationship Id="rId885" Type="http://schemas.openxmlformats.org/officeDocument/2006/relationships/image" Target="media/image867.png"/><Relationship Id="rId886" Type="http://schemas.openxmlformats.org/officeDocument/2006/relationships/image" Target="media/image868.png"/><Relationship Id="rId887" Type="http://schemas.openxmlformats.org/officeDocument/2006/relationships/image" Target="media/image869.png"/><Relationship Id="rId888" Type="http://schemas.openxmlformats.org/officeDocument/2006/relationships/image" Target="media/image870.png"/><Relationship Id="rId889" Type="http://schemas.openxmlformats.org/officeDocument/2006/relationships/image" Target="media/image871.png"/><Relationship Id="rId890" Type="http://schemas.openxmlformats.org/officeDocument/2006/relationships/image" Target="media/image872.png"/><Relationship Id="rId891" Type="http://schemas.openxmlformats.org/officeDocument/2006/relationships/image" Target="media/image873.png"/><Relationship Id="rId892" Type="http://schemas.openxmlformats.org/officeDocument/2006/relationships/image" Target="media/image874.png"/><Relationship Id="rId893" Type="http://schemas.openxmlformats.org/officeDocument/2006/relationships/image" Target="media/image875.png"/><Relationship Id="rId894" Type="http://schemas.openxmlformats.org/officeDocument/2006/relationships/image" Target="media/image876.png"/><Relationship Id="rId895" Type="http://schemas.openxmlformats.org/officeDocument/2006/relationships/image" Target="media/image877.png"/><Relationship Id="rId896" Type="http://schemas.openxmlformats.org/officeDocument/2006/relationships/image" Target="media/image878.png"/><Relationship Id="rId897" Type="http://schemas.openxmlformats.org/officeDocument/2006/relationships/image" Target="media/image879.png"/><Relationship Id="rId898" Type="http://schemas.openxmlformats.org/officeDocument/2006/relationships/image" Target="media/image880.png"/><Relationship Id="rId899" Type="http://schemas.openxmlformats.org/officeDocument/2006/relationships/image" Target="media/image881.png"/><Relationship Id="rId900" Type="http://schemas.openxmlformats.org/officeDocument/2006/relationships/image" Target="media/image882.png"/><Relationship Id="rId901" Type="http://schemas.openxmlformats.org/officeDocument/2006/relationships/image" Target="media/image883.png"/><Relationship Id="rId902" Type="http://schemas.openxmlformats.org/officeDocument/2006/relationships/image" Target="media/image884.png"/><Relationship Id="rId903" Type="http://schemas.openxmlformats.org/officeDocument/2006/relationships/image" Target="media/image885.png"/><Relationship Id="rId904" Type="http://schemas.openxmlformats.org/officeDocument/2006/relationships/image" Target="media/image886.png"/><Relationship Id="rId905" Type="http://schemas.openxmlformats.org/officeDocument/2006/relationships/image" Target="media/image887.png"/><Relationship Id="rId906" Type="http://schemas.openxmlformats.org/officeDocument/2006/relationships/image" Target="media/image888.png"/><Relationship Id="rId907" Type="http://schemas.openxmlformats.org/officeDocument/2006/relationships/image" Target="media/image889.png"/><Relationship Id="rId908" Type="http://schemas.openxmlformats.org/officeDocument/2006/relationships/image" Target="media/image890.png"/><Relationship Id="rId909" Type="http://schemas.openxmlformats.org/officeDocument/2006/relationships/image" Target="media/image891.png"/><Relationship Id="rId910" Type="http://schemas.openxmlformats.org/officeDocument/2006/relationships/image" Target="media/image892.png"/><Relationship Id="rId911" Type="http://schemas.openxmlformats.org/officeDocument/2006/relationships/image" Target="media/image893.png"/><Relationship Id="rId912" Type="http://schemas.openxmlformats.org/officeDocument/2006/relationships/image" Target="media/image894.png"/><Relationship Id="rId913" Type="http://schemas.openxmlformats.org/officeDocument/2006/relationships/image" Target="media/image895.png"/><Relationship Id="rId914" Type="http://schemas.openxmlformats.org/officeDocument/2006/relationships/image" Target="media/image896.png"/><Relationship Id="rId915" Type="http://schemas.openxmlformats.org/officeDocument/2006/relationships/image" Target="media/image897.png"/><Relationship Id="rId916" Type="http://schemas.openxmlformats.org/officeDocument/2006/relationships/image" Target="media/image898.png"/><Relationship Id="rId917" Type="http://schemas.openxmlformats.org/officeDocument/2006/relationships/image" Target="media/image899.png"/><Relationship Id="rId918" Type="http://schemas.openxmlformats.org/officeDocument/2006/relationships/image" Target="media/image900.png"/><Relationship Id="rId919" Type="http://schemas.openxmlformats.org/officeDocument/2006/relationships/image" Target="media/image901.png"/><Relationship Id="rId920" Type="http://schemas.openxmlformats.org/officeDocument/2006/relationships/image" Target="media/image902.png"/><Relationship Id="rId921" Type="http://schemas.openxmlformats.org/officeDocument/2006/relationships/image" Target="media/image903.png"/><Relationship Id="rId922" Type="http://schemas.openxmlformats.org/officeDocument/2006/relationships/image" Target="media/image904.png"/><Relationship Id="rId923" Type="http://schemas.openxmlformats.org/officeDocument/2006/relationships/image" Target="media/image905.png"/><Relationship Id="rId924" Type="http://schemas.openxmlformats.org/officeDocument/2006/relationships/image" Target="media/image906.png"/><Relationship Id="rId925" Type="http://schemas.openxmlformats.org/officeDocument/2006/relationships/image" Target="media/image907.png"/><Relationship Id="rId926" Type="http://schemas.openxmlformats.org/officeDocument/2006/relationships/image" Target="media/image908.png"/><Relationship Id="rId927" Type="http://schemas.openxmlformats.org/officeDocument/2006/relationships/image" Target="media/image909.png"/><Relationship Id="rId928" Type="http://schemas.openxmlformats.org/officeDocument/2006/relationships/image" Target="media/image910.png"/><Relationship Id="rId929" Type="http://schemas.openxmlformats.org/officeDocument/2006/relationships/image" Target="media/image911.png"/><Relationship Id="rId930" Type="http://schemas.openxmlformats.org/officeDocument/2006/relationships/image" Target="media/image912.png"/><Relationship Id="rId931" Type="http://schemas.openxmlformats.org/officeDocument/2006/relationships/image" Target="media/image913.png"/><Relationship Id="rId932" Type="http://schemas.openxmlformats.org/officeDocument/2006/relationships/image" Target="media/image914.png"/><Relationship Id="rId933" Type="http://schemas.openxmlformats.org/officeDocument/2006/relationships/image" Target="media/image915.png"/><Relationship Id="rId934" Type="http://schemas.openxmlformats.org/officeDocument/2006/relationships/image" Target="media/image916.png"/><Relationship Id="rId935" Type="http://schemas.openxmlformats.org/officeDocument/2006/relationships/image" Target="media/image917.png"/><Relationship Id="rId936" Type="http://schemas.openxmlformats.org/officeDocument/2006/relationships/image" Target="media/image918.png"/><Relationship Id="rId937" Type="http://schemas.openxmlformats.org/officeDocument/2006/relationships/image" Target="media/image919.png"/><Relationship Id="rId938" Type="http://schemas.openxmlformats.org/officeDocument/2006/relationships/image" Target="media/image920.png"/><Relationship Id="rId939" Type="http://schemas.openxmlformats.org/officeDocument/2006/relationships/image" Target="media/image921.png"/><Relationship Id="rId940" Type="http://schemas.openxmlformats.org/officeDocument/2006/relationships/image" Target="media/image922.png"/><Relationship Id="rId941" Type="http://schemas.openxmlformats.org/officeDocument/2006/relationships/image" Target="media/image923.png"/><Relationship Id="rId942" Type="http://schemas.openxmlformats.org/officeDocument/2006/relationships/image" Target="media/image924.png"/><Relationship Id="rId943" Type="http://schemas.openxmlformats.org/officeDocument/2006/relationships/image" Target="media/image925.png"/><Relationship Id="rId944" Type="http://schemas.openxmlformats.org/officeDocument/2006/relationships/image" Target="media/image926.png"/><Relationship Id="rId945" Type="http://schemas.openxmlformats.org/officeDocument/2006/relationships/image" Target="media/image927.png"/><Relationship Id="rId946" Type="http://schemas.openxmlformats.org/officeDocument/2006/relationships/image" Target="media/image928.png"/><Relationship Id="rId947" Type="http://schemas.openxmlformats.org/officeDocument/2006/relationships/image" Target="media/image929.png"/><Relationship Id="rId948" Type="http://schemas.openxmlformats.org/officeDocument/2006/relationships/image" Target="media/image930.png"/><Relationship Id="rId949" Type="http://schemas.openxmlformats.org/officeDocument/2006/relationships/image" Target="media/image931.png"/><Relationship Id="rId950" Type="http://schemas.openxmlformats.org/officeDocument/2006/relationships/image" Target="media/image932.png"/><Relationship Id="rId951" Type="http://schemas.openxmlformats.org/officeDocument/2006/relationships/image" Target="media/image933.png"/><Relationship Id="rId952" Type="http://schemas.openxmlformats.org/officeDocument/2006/relationships/image" Target="media/image934.png"/><Relationship Id="rId953" Type="http://schemas.openxmlformats.org/officeDocument/2006/relationships/image" Target="media/image935.png"/><Relationship Id="rId954" Type="http://schemas.openxmlformats.org/officeDocument/2006/relationships/image" Target="media/image936.png"/><Relationship Id="rId955" Type="http://schemas.openxmlformats.org/officeDocument/2006/relationships/image" Target="media/image937.png"/><Relationship Id="rId956" Type="http://schemas.openxmlformats.org/officeDocument/2006/relationships/image" Target="media/image938.png"/><Relationship Id="rId957" Type="http://schemas.openxmlformats.org/officeDocument/2006/relationships/image" Target="media/image939.png"/><Relationship Id="rId958" Type="http://schemas.openxmlformats.org/officeDocument/2006/relationships/image" Target="media/image940.png"/><Relationship Id="rId959" Type="http://schemas.openxmlformats.org/officeDocument/2006/relationships/image" Target="media/image941.png"/><Relationship Id="rId960" Type="http://schemas.openxmlformats.org/officeDocument/2006/relationships/image" Target="media/image942.png"/><Relationship Id="rId961" Type="http://schemas.openxmlformats.org/officeDocument/2006/relationships/image" Target="media/image943.png"/><Relationship Id="rId962" Type="http://schemas.openxmlformats.org/officeDocument/2006/relationships/image" Target="media/image944.png"/><Relationship Id="rId963" Type="http://schemas.openxmlformats.org/officeDocument/2006/relationships/image" Target="media/image945.png"/><Relationship Id="rId964" Type="http://schemas.openxmlformats.org/officeDocument/2006/relationships/image" Target="media/image946.png"/><Relationship Id="rId965" Type="http://schemas.openxmlformats.org/officeDocument/2006/relationships/image" Target="media/image947.png"/><Relationship Id="rId966" Type="http://schemas.openxmlformats.org/officeDocument/2006/relationships/image" Target="media/image948.png"/><Relationship Id="rId967" Type="http://schemas.openxmlformats.org/officeDocument/2006/relationships/image" Target="media/image949.png"/><Relationship Id="rId968" Type="http://schemas.openxmlformats.org/officeDocument/2006/relationships/image" Target="media/image950.png"/><Relationship Id="rId969" Type="http://schemas.openxmlformats.org/officeDocument/2006/relationships/image" Target="media/image951.png"/><Relationship Id="rId970" Type="http://schemas.openxmlformats.org/officeDocument/2006/relationships/image" Target="media/image952.png"/><Relationship Id="rId971" Type="http://schemas.openxmlformats.org/officeDocument/2006/relationships/image" Target="media/image953.png"/><Relationship Id="rId972" Type="http://schemas.openxmlformats.org/officeDocument/2006/relationships/image" Target="media/image954.png"/><Relationship Id="rId973" Type="http://schemas.openxmlformats.org/officeDocument/2006/relationships/image" Target="media/image955.png"/><Relationship Id="rId974" Type="http://schemas.openxmlformats.org/officeDocument/2006/relationships/image" Target="media/image956.png"/><Relationship Id="rId975" Type="http://schemas.openxmlformats.org/officeDocument/2006/relationships/image" Target="media/image957.png"/><Relationship Id="rId976" Type="http://schemas.openxmlformats.org/officeDocument/2006/relationships/image" Target="media/image958.png"/><Relationship Id="rId977" Type="http://schemas.openxmlformats.org/officeDocument/2006/relationships/image" Target="media/image959.png"/><Relationship Id="rId978" Type="http://schemas.openxmlformats.org/officeDocument/2006/relationships/image" Target="media/image960.png"/><Relationship Id="rId979" Type="http://schemas.openxmlformats.org/officeDocument/2006/relationships/image" Target="media/image961.png"/><Relationship Id="rId980" Type="http://schemas.openxmlformats.org/officeDocument/2006/relationships/image" Target="media/image962.png"/><Relationship Id="rId981" Type="http://schemas.openxmlformats.org/officeDocument/2006/relationships/image" Target="media/image963.png"/><Relationship Id="rId982" Type="http://schemas.openxmlformats.org/officeDocument/2006/relationships/image" Target="media/image964.png"/><Relationship Id="rId983" Type="http://schemas.openxmlformats.org/officeDocument/2006/relationships/image" Target="media/image965.png"/><Relationship Id="rId984" Type="http://schemas.openxmlformats.org/officeDocument/2006/relationships/image" Target="media/image966.png"/><Relationship Id="rId985" Type="http://schemas.openxmlformats.org/officeDocument/2006/relationships/image" Target="media/image967.png"/><Relationship Id="rId986" Type="http://schemas.openxmlformats.org/officeDocument/2006/relationships/image" Target="media/image968.png"/><Relationship Id="rId987" Type="http://schemas.openxmlformats.org/officeDocument/2006/relationships/image" Target="media/image969.png"/><Relationship Id="rId988" Type="http://schemas.openxmlformats.org/officeDocument/2006/relationships/image" Target="media/image970.png"/><Relationship Id="rId989" Type="http://schemas.openxmlformats.org/officeDocument/2006/relationships/image" Target="media/image971.png"/><Relationship Id="rId990" Type="http://schemas.openxmlformats.org/officeDocument/2006/relationships/image" Target="media/image972.png"/><Relationship Id="rId991" Type="http://schemas.openxmlformats.org/officeDocument/2006/relationships/image" Target="media/image973.png"/><Relationship Id="rId992" Type="http://schemas.openxmlformats.org/officeDocument/2006/relationships/image" Target="media/image974.png"/><Relationship Id="rId993" Type="http://schemas.openxmlformats.org/officeDocument/2006/relationships/image" Target="media/image975.png"/><Relationship Id="rId994" Type="http://schemas.openxmlformats.org/officeDocument/2006/relationships/image" Target="media/image976.png"/><Relationship Id="rId995" Type="http://schemas.openxmlformats.org/officeDocument/2006/relationships/image" Target="media/image977.png"/><Relationship Id="rId996" Type="http://schemas.openxmlformats.org/officeDocument/2006/relationships/image" Target="media/image978.png"/><Relationship Id="rId997" Type="http://schemas.openxmlformats.org/officeDocument/2006/relationships/image" Target="media/image979.png"/><Relationship Id="rId998" Type="http://schemas.openxmlformats.org/officeDocument/2006/relationships/image" Target="media/image980.png"/><Relationship Id="rId999" Type="http://schemas.openxmlformats.org/officeDocument/2006/relationships/image" Target="media/image981.png"/><Relationship Id="rId1000" Type="http://schemas.openxmlformats.org/officeDocument/2006/relationships/image" Target="media/image982.png"/><Relationship Id="rId1001" Type="http://schemas.openxmlformats.org/officeDocument/2006/relationships/image" Target="media/image983.png"/><Relationship Id="rId1002" Type="http://schemas.openxmlformats.org/officeDocument/2006/relationships/image" Target="media/image984.png"/><Relationship Id="rId1003" Type="http://schemas.openxmlformats.org/officeDocument/2006/relationships/image" Target="media/image985.png"/><Relationship Id="rId1004" Type="http://schemas.openxmlformats.org/officeDocument/2006/relationships/image" Target="media/image986.png"/><Relationship Id="rId1005" Type="http://schemas.openxmlformats.org/officeDocument/2006/relationships/image" Target="media/image987.png"/><Relationship Id="rId1006" Type="http://schemas.openxmlformats.org/officeDocument/2006/relationships/image" Target="media/image988.png"/><Relationship Id="rId1007" Type="http://schemas.openxmlformats.org/officeDocument/2006/relationships/image" Target="media/image989.png"/><Relationship Id="rId1008" Type="http://schemas.openxmlformats.org/officeDocument/2006/relationships/image" Target="media/image990.png"/><Relationship Id="rId1009" Type="http://schemas.openxmlformats.org/officeDocument/2006/relationships/image" Target="media/image991.png"/><Relationship Id="rId1010" Type="http://schemas.openxmlformats.org/officeDocument/2006/relationships/image" Target="media/image992.png"/><Relationship Id="rId1011" Type="http://schemas.openxmlformats.org/officeDocument/2006/relationships/image" Target="media/image993.png"/><Relationship Id="rId1012" Type="http://schemas.openxmlformats.org/officeDocument/2006/relationships/image" Target="media/image994.png"/><Relationship Id="rId1013" Type="http://schemas.openxmlformats.org/officeDocument/2006/relationships/image" Target="media/image995.png"/><Relationship Id="rId1014" Type="http://schemas.openxmlformats.org/officeDocument/2006/relationships/image" Target="media/image996.png"/><Relationship Id="rId1015" Type="http://schemas.openxmlformats.org/officeDocument/2006/relationships/image" Target="media/image997.png"/><Relationship Id="rId1016" Type="http://schemas.openxmlformats.org/officeDocument/2006/relationships/image" Target="media/image998.png"/><Relationship Id="rId1017" Type="http://schemas.openxmlformats.org/officeDocument/2006/relationships/image" Target="media/image999.png"/><Relationship Id="rId1018" Type="http://schemas.openxmlformats.org/officeDocument/2006/relationships/image" Target="media/image1000.png"/><Relationship Id="rId1019" Type="http://schemas.openxmlformats.org/officeDocument/2006/relationships/image" Target="media/image1001.png"/><Relationship Id="rId1020" Type="http://schemas.openxmlformats.org/officeDocument/2006/relationships/image" Target="media/image1002.png"/><Relationship Id="rId1021" Type="http://schemas.openxmlformats.org/officeDocument/2006/relationships/image" Target="media/image1003.png"/><Relationship Id="rId1022" Type="http://schemas.openxmlformats.org/officeDocument/2006/relationships/image" Target="media/image1004.png"/><Relationship Id="rId1023" Type="http://schemas.openxmlformats.org/officeDocument/2006/relationships/image" Target="media/image1005.png"/><Relationship Id="rId1024" Type="http://schemas.openxmlformats.org/officeDocument/2006/relationships/image" Target="media/image1006.png"/><Relationship Id="rId1025" Type="http://schemas.openxmlformats.org/officeDocument/2006/relationships/image" Target="media/image1007.png"/><Relationship Id="rId1026" Type="http://schemas.openxmlformats.org/officeDocument/2006/relationships/image" Target="media/image1008.png"/><Relationship Id="rId1027" Type="http://schemas.openxmlformats.org/officeDocument/2006/relationships/image" Target="media/image1009.png"/><Relationship Id="rId1028" Type="http://schemas.openxmlformats.org/officeDocument/2006/relationships/image" Target="media/image1010.png"/><Relationship Id="rId1029" Type="http://schemas.openxmlformats.org/officeDocument/2006/relationships/image" Target="media/image1011.png"/><Relationship Id="rId1030" Type="http://schemas.openxmlformats.org/officeDocument/2006/relationships/image" Target="media/image1012.png"/><Relationship Id="rId1031" Type="http://schemas.openxmlformats.org/officeDocument/2006/relationships/image" Target="media/image1013.png"/><Relationship Id="rId1032" Type="http://schemas.openxmlformats.org/officeDocument/2006/relationships/image" Target="media/image1014.png"/><Relationship Id="rId1033" Type="http://schemas.openxmlformats.org/officeDocument/2006/relationships/image" Target="media/image1015.png"/><Relationship Id="rId1034" Type="http://schemas.openxmlformats.org/officeDocument/2006/relationships/image" Target="media/image1016.png"/><Relationship Id="rId1035" Type="http://schemas.openxmlformats.org/officeDocument/2006/relationships/image" Target="media/image1017.png"/><Relationship Id="rId1036" Type="http://schemas.openxmlformats.org/officeDocument/2006/relationships/image" Target="media/image1018.png"/><Relationship Id="rId1037" Type="http://schemas.openxmlformats.org/officeDocument/2006/relationships/image" Target="media/image1019.png"/><Relationship Id="rId1038" Type="http://schemas.openxmlformats.org/officeDocument/2006/relationships/image" Target="media/image1020.png"/><Relationship Id="rId1039" Type="http://schemas.openxmlformats.org/officeDocument/2006/relationships/image" Target="media/image1021.png"/><Relationship Id="rId1040" Type="http://schemas.openxmlformats.org/officeDocument/2006/relationships/image" Target="media/image1022.png"/><Relationship Id="rId1041" Type="http://schemas.openxmlformats.org/officeDocument/2006/relationships/image" Target="media/image1023.png"/><Relationship Id="rId1042" Type="http://schemas.openxmlformats.org/officeDocument/2006/relationships/image" Target="media/image1024.png"/><Relationship Id="rId1043" Type="http://schemas.openxmlformats.org/officeDocument/2006/relationships/image" Target="media/image1025.png"/><Relationship Id="rId1044" Type="http://schemas.openxmlformats.org/officeDocument/2006/relationships/image" Target="media/image1026.png"/><Relationship Id="rId1045" Type="http://schemas.openxmlformats.org/officeDocument/2006/relationships/image" Target="media/image1027.png"/><Relationship Id="rId1046" Type="http://schemas.openxmlformats.org/officeDocument/2006/relationships/image" Target="media/image1028.png"/><Relationship Id="rId1047" Type="http://schemas.openxmlformats.org/officeDocument/2006/relationships/image" Target="media/image1029.png"/><Relationship Id="rId1048" Type="http://schemas.openxmlformats.org/officeDocument/2006/relationships/image" Target="media/image1030.png"/><Relationship Id="rId1049" Type="http://schemas.openxmlformats.org/officeDocument/2006/relationships/image" Target="media/image1031.png"/><Relationship Id="rId1050" Type="http://schemas.openxmlformats.org/officeDocument/2006/relationships/image" Target="media/image1032.png"/><Relationship Id="rId1051" Type="http://schemas.openxmlformats.org/officeDocument/2006/relationships/image" Target="media/image1033.png"/><Relationship Id="rId1052" Type="http://schemas.openxmlformats.org/officeDocument/2006/relationships/image" Target="media/image1034.png"/><Relationship Id="rId1053" Type="http://schemas.openxmlformats.org/officeDocument/2006/relationships/image" Target="media/image1035.png"/><Relationship Id="rId1054" Type="http://schemas.openxmlformats.org/officeDocument/2006/relationships/image" Target="media/image1036.png"/><Relationship Id="rId1055" Type="http://schemas.openxmlformats.org/officeDocument/2006/relationships/image" Target="media/image1037.png"/><Relationship Id="rId1056" Type="http://schemas.openxmlformats.org/officeDocument/2006/relationships/image" Target="media/image1038.png"/><Relationship Id="rId1057" Type="http://schemas.openxmlformats.org/officeDocument/2006/relationships/image" Target="media/image1039.png"/><Relationship Id="rId1058" Type="http://schemas.openxmlformats.org/officeDocument/2006/relationships/image" Target="media/image1040.png"/><Relationship Id="rId1059" Type="http://schemas.openxmlformats.org/officeDocument/2006/relationships/image" Target="media/image1041.png"/><Relationship Id="rId1060" Type="http://schemas.openxmlformats.org/officeDocument/2006/relationships/image" Target="media/image1042.png"/><Relationship Id="rId1061" Type="http://schemas.openxmlformats.org/officeDocument/2006/relationships/image" Target="media/image1043.png"/><Relationship Id="rId1062" Type="http://schemas.openxmlformats.org/officeDocument/2006/relationships/image" Target="media/image1044.png"/><Relationship Id="rId1063" Type="http://schemas.openxmlformats.org/officeDocument/2006/relationships/image" Target="media/image1045.png"/><Relationship Id="rId1064" Type="http://schemas.openxmlformats.org/officeDocument/2006/relationships/image" Target="media/image1046.png"/><Relationship Id="rId1065" Type="http://schemas.openxmlformats.org/officeDocument/2006/relationships/image" Target="media/image1047.png"/><Relationship Id="rId1066" Type="http://schemas.openxmlformats.org/officeDocument/2006/relationships/image" Target="media/image1048.png"/><Relationship Id="rId1067" Type="http://schemas.openxmlformats.org/officeDocument/2006/relationships/image" Target="media/image1049.png"/><Relationship Id="rId1068" Type="http://schemas.openxmlformats.org/officeDocument/2006/relationships/image" Target="media/image1050.png"/><Relationship Id="rId1069" Type="http://schemas.openxmlformats.org/officeDocument/2006/relationships/image" Target="media/image1051.png"/><Relationship Id="rId1070" Type="http://schemas.openxmlformats.org/officeDocument/2006/relationships/image" Target="media/image1052.png"/><Relationship Id="rId1071" Type="http://schemas.openxmlformats.org/officeDocument/2006/relationships/image" Target="media/image1053.png"/><Relationship Id="rId1072" Type="http://schemas.openxmlformats.org/officeDocument/2006/relationships/image" Target="media/image1054.png"/><Relationship Id="rId1073" Type="http://schemas.openxmlformats.org/officeDocument/2006/relationships/image" Target="media/image1055.png"/><Relationship Id="rId1074" Type="http://schemas.openxmlformats.org/officeDocument/2006/relationships/image" Target="media/image1056.png"/><Relationship Id="rId1075" Type="http://schemas.openxmlformats.org/officeDocument/2006/relationships/image" Target="media/image1057.png"/><Relationship Id="rId1076" Type="http://schemas.openxmlformats.org/officeDocument/2006/relationships/image" Target="media/image1058.png"/><Relationship Id="rId1077" Type="http://schemas.openxmlformats.org/officeDocument/2006/relationships/image" Target="media/image1059.png"/><Relationship Id="rId1078" Type="http://schemas.openxmlformats.org/officeDocument/2006/relationships/image" Target="media/image1060.png"/><Relationship Id="rId1079" Type="http://schemas.openxmlformats.org/officeDocument/2006/relationships/image" Target="media/image1061.png"/><Relationship Id="rId1080" Type="http://schemas.openxmlformats.org/officeDocument/2006/relationships/image" Target="media/image1062.png"/><Relationship Id="rId1081" Type="http://schemas.openxmlformats.org/officeDocument/2006/relationships/image" Target="media/image1063.png"/><Relationship Id="rId1082" Type="http://schemas.openxmlformats.org/officeDocument/2006/relationships/image" Target="media/image1064.png"/><Relationship Id="rId1083" Type="http://schemas.openxmlformats.org/officeDocument/2006/relationships/image" Target="media/image1065.png"/><Relationship Id="rId1084" Type="http://schemas.openxmlformats.org/officeDocument/2006/relationships/image" Target="media/image1066.png"/><Relationship Id="rId1085" Type="http://schemas.openxmlformats.org/officeDocument/2006/relationships/image" Target="media/image1067.png"/><Relationship Id="rId1086" Type="http://schemas.openxmlformats.org/officeDocument/2006/relationships/image" Target="media/image1068.png"/><Relationship Id="rId1087" Type="http://schemas.openxmlformats.org/officeDocument/2006/relationships/image" Target="media/image1069.png"/><Relationship Id="rId1088" Type="http://schemas.openxmlformats.org/officeDocument/2006/relationships/image" Target="media/image1070.png"/><Relationship Id="rId1089" Type="http://schemas.openxmlformats.org/officeDocument/2006/relationships/image" Target="media/image1071.png"/><Relationship Id="rId1090" Type="http://schemas.openxmlformats.org/officeDocument/2006/relationships/image" Target="media/image1072.png"/><Relationship Id="rId1091" Type="http://schemas.openxmlformats.org/officeDocument/2006/relationships/image" Target="media/image1073.png"/><Relationship Id="rId1092" Type="http://schemas.openxmlformats.org/officeDocument/2006/relationships/image" Target="media/image1074.png"/><Relationship Id="rId1093" Type="http://schemas.openxmlformats.org/officeDocument/2006/relationships/image" Target="media/image1075.png"/><Relationship Id="rId1094" Type="http://schemas.openxmlformats.org/officeDocument/2006/relationships/image" Target="media/image1076.png"/><Relationship Id="rId1095" Type="http://schemas.openxmlformats.org/officeDocument/2006/relationships/image" Target="media/image1077.png"/><Relationship Id="rId1096" Type="http://schemas.openxmlformats.org/officeDocument/2006/relationships/image" Target="media/image1078.png"/><Relationship Id="rId1097" Type="http://schemas.openxmlformats.org/officeDocument/2006/relationships/image" Target="media/image1079.png"/><Relationship Id="rId1098" Type="http://schemas.openxmlformats.org/officeDocument/2006/relationships/image" Target="media/image1080.png"/><Relationship Id="rId1099" Type="http://schemas.openxmlformats.org/officeDocument/2006/relationships/image" Target="media/image1081.png"/><Relationship Id="rId1100" Type="http://schemas.openxmlformats.org/officeDocument/2006/relationships/image" Target="media/image1082.png"/><Relationship Id="rId1101" Type="http://schemas.openxmlformats.org/officeDocument/2006/relationships/image" Target="media/image1083.png"/><Relationship Id="rId1102" Type="http://schemas.openxmlformats.org/officeDocument/2006/relationships/image" Target="media/image1084.png"/><Relationship Id="rId1103" Type="http://schemas.openxmlformats.org/officeDocument/2006/relationships/image" Target="media/image1085.png"/><Relationship Id="rId1104" Type="http://schemas.openxmlformats.org/officeDocument/2006/relationships/image" Target="media/image1086.png"/><Relationship Id="rId1105" Type="http://schemas.openxmlformats.org/officeDocument/2006/relationships/image" Target="media/image1087.png"/><Relationship Id="rId1106" Type="http://schemas.openxmlformats.org/officeDocument/2006/relationships/image" Target="media/image1088.png"/><Relationship Id="rId1107" Type="http://schemas.openxmlformats.org/officeDocument/2006/relationships/image" Target="media/image1089.png"/><Relationship Id="rId1108" Type="http://schemas.openxmlformats.org/officeDocument/2006/relationships/image" Target="media/image1090.png"/><Relationship Id="rId1109" Type="http://schemas.openxmlformats.org/officeDocument/2006/relationships/image" Target="media/image1091.png"/><Relationship Id="rId1110" Type="http://schemas.openxmlformats.org/officeDocument/2006/relationships/image" Target="media/image1092.png"/><Relationship Id="rId1111" Type="http://schemas.openxmlformats.org/officeDocument/2006/relationships/image" Target="media/image1093.png"/><Relationship Id="rId1112" Type="http://schemas.openxmlformats.org/officeDocument/2006/relationships/image" Target="media/image1094.png"/><Relationship Id="rId1113" Type="http://schemas.openxmlformats.org/officeDocument/2006/relationships/image" Target="media/image1095.png"/><Relationship Id="rId1114" Type="http://schemas.openxmlformats.org/officeDocument/2006/relationships/image" Target="media/image1096.png"/><Relationship Id="rId1115" Type="http://schemas.openxmlformats.org/officeDocument/2006/relationships/image" Target="media/image1097.png"/><Relationship Id="rId1116" Type="http://schemas.openxmlformats.org/officeDocument/2006/relationships/image" Target="media/image1098.png"/><Relationship Id="rId1117" Type="http://schemas.openxmlformats.org/officeDocument/2006/relationships/image" Target="media/image1099.png"/><Relationship Id="rId1118" Type="http://schemas.openxmlformats.org/officeDocument/2006/relationships/image" Target="media/image1100.png"/><Relationship Id="rId1119" Type="http://schemas.openxmlformats.org/officeDocument/2006/relationships/image" Target="media/image1101.png"/><Relationship Id="rId1120" Type="http://schemas.openxmlformats.org/officeDocument/2006/relationships/image" Target="media/image1102.png"/><Relationship Id="rId1121" Type="http://schemas.openxmlformats.org/officeDocument/2006/relationships/image" Target="media/image1103.png"/><Relationship Id="rId1122" Type="http://schemas.openxmlformats.org/officeDocument/2006/relationships/image" Target="media/image1104.png"/><Relationship Id="rId1123" Type="http://schemas.openxmlformats.org/officeDocument/2006/relationships/image" Target="media/image1105.png"/><Relationship Id="rId1124" Type="http://schemas.openxmlformats.org/officeDocument/2006/relationships/image" Target="media/image1106.png"/><Relationship Id="rId1125" Type="http://schemas.openxmlformats.org/officeDocument/2006/relationships/image" Target="media/image1107.png"/><Relationship Id="rId1126" Type="http://schemas.openxmlformats.org/officeDocument/2006/relationships/image" Target="media/image1108.png"/><Relationship Id="rId1127" Type="http://schemas.openxmlformats.org/officeDocument/2006/relationships/image" Target="media/image1109.png"/><Relationship Id="rId1128" Type="http://schemas.openxmlformats.org/officeDocument/2006/relationships/image" Target="media/image1110.png"/><Relationship Id="rId1129" Type="http://schemas.openxmlformats.org/officeDocument/2006/relationships/image" Target="media/image1111.png"/><Relationship Id="rId1130" Type="http://schemas.openxmlformats.org/officeDocument/2006/relationships/image" Target="media/image1112.png"/><Relationship Id="rId1131" Type="http://schemas.openxmlformats.org/officeDocument/2006/relationships/image" Target="media/image1113.png"/><Relationship Id="rId1132" Type="http://schemas.openxmlformats.org/officeDocument/2006/relationships/image" Target="media/image1114.png"/><Relationship Id="rId1133" Type="http://schemas.openxmlformats.org/officeDocument/2006/relationships/image" Target="media/image1115.png"/><Relationship Id="rId1134" Type="http://schemas.openxmlformats.org/officeDocument/2006/relationships/image" Target="media/image1116.png"/><Relationship Id="rId1135" Type="http://schemas.openxmlformats.org/officeDocument/2006/relationships/image" Target="media/image1117.png"/><Relationship Id="rId1136" Type="http://schemas.openxmlformats.org/officeDocument/2006/relationships/image" Target="media/image1118.png"/><Relationship Id="rId1137" Type="http://schemas.openxmlformats.org/officeDocument/2006/relationships/image" Target="media/image1119.png"/><Relationship Id="rId1138" Type="http://schemas.openxmlformats.org/officeDocument/2006/relationships/image" Target="media/image1120.png"/><Relationship Id="rId1139" Type="http://schemas.openxmlformats.org/officeDocument/2006/relationships/image" Target="media/image1121.png"/><Relationship Id="rId1140" Type="http://schemas.openxmlformats.org/officeDocument/2006/relationships/image" Target="media/image1122.png"/><Relationship Id="rId1141" Type="http://schemas.openxmlformats.org/officeDocument/2006/relationships/image" Target="media/image1123.png"/><Relationship Id="rId1142" Type="http://schemas.openxmlformats.org/officeDocument/2006/relationships/image" Target="media/image1124.png"/><Relationship Id="rId1143" Type="http://schemas.openxmlformats.org/officeDocument/2006/relationships/image" Target="media/image1125.png"/><Relationship Id="rId1144" Type="http://schemas.openxmlformats.org/officeDocument/2006/relationships/image" Target="media/image1126.png"/><Relationship Id="rId1145" Type="http://schemas.openxmlformats.org/officeDocument/2006/relationships/image" Target="media/image1127.png"/><Relationship Id="rId1146" Type="http://schemas.openxmlformats.org/officeDocument/2006/relationships/image" Target="media/image1128.png"/><Relationship Id="rId1147" Type="http://schemas.openxmlformats.org/officeDocument/2006/relationships/image" Target="media/image1129.png"/><Relationship Id="rId1148" Type="http://schemas.openxmlformats.org/officeDocument/2006/relationships/image" Target="media/image1130.png"/><Relationship Id="rId1149" Type="http://schemas.openxmlformats.org/officeDocument/2006/relationships/image" Target="media/image1131.png"/><Relationship Id="rId1150" Type="http://schemas.openxmlformats.org/officeDocument/2006/relationships/image" Target="media/image1132.png"/><Relationship Id="rId1151" Type="http://schemas.openxmlformats.org/officeDocument/2006/relationships/image" Target="media/image1133.png"/><Relationship Id="rId1152" Type="http://schemas.openxmlformats.org/officeDocument/2006/relationships/image" Target="media/image1134.png"/><Relationship Id="rId1153" Type="http://schemas.openxmlformats.org/officeDocument/2006/relationships/image" Target="media/image1135.png"/><Relationship Id="rId1154" Type="http://schemas.openxmlformats.org/officeDocument/2006/relationships/image" Target="media/image1136.png"/><Relationship Id="rId1155" Type="http://schemas.openxmlformats.org/officeDocument/2006/relationships/image" Target="media/image1137.png"/><Relationship Id="rId1156" Type="http://schemas.openxmlformats.org/officeDocument/2006/relationships/image" Target="media/image1138.png"/><Relationship Id="rId1157" Type="http://schemas.openxmlformats.org/officeDocument/2006/relationships/image" Target="media/image1139.png"/><Relationship Id="rId1158" Type="http://schemas.openxmlformats.org/officeDocument/2006/relationships/image" Target="media/image1140.png"/><Relationship Id="rId1159" Type="http://schemas.openxmlformats.org/officeDocument/2006/relationships/image" Target="media/image1141.png"/><Relationship Id="rId1160" Type="http://schemas.openxmlformats.org/officeDocument/2006/relationships/image" Target="media/image1142.png"/><Relationship Id="rId1161" Type="http://schemas.openxmlformats.org/officeDocument/2006/relationships/image" Target="media/image1143.png"/><Relationship Id="rId1162" Type="http://schemas.openxmlformats.org/officeDocument/2006/relationships/image" Target="media/image1144.png"/><Relationship Id="rId1163" Type="http://schemas.openxmlformats.org/officeDocument/2006/relationships/image" Target="media/image1145.png"/><Relationship Id="rId1164" Type="http://schemas.openxmlformats.org/officeDocument/2006/relationships/image" Target="media/image1146.png"/><Relationship Id="rId1165" Type="http://schemas.openxmlformats.org/officeDocument/2006/relationships/image" Target="media/image1147.png"/><Relationship Id="rId1166" Type="http://schemas.openxmlformats.org/officeDocument/2006/relationships/image" Target="media/image1148.png"/><Relationship Id="rId1167" Type="http://schemas.openxmlformats.org/officeDocument/2006/relationships/image" Target="media/image1149.png"/><Relationship Id="rId1168" Type="http://schemas.openxmlformats.org/officeDocument/2006/relationships/image" Target="media/image1150.png"/><Relationship Id="rId1169" Type="http://schemas.openxmlformats.org/officeDocument/2006/relationships/image" Target="media/image1151.png"/><Relationship Id="rId1170" Type="http://schemas.openxmlformats.org/officeDocument/2006/relationships/image" Target="media/image1152.png"/><Relationship Id="rId1171" Type="http://schemas.openxmlformats.org/officeDocument/2006/relationships/image" Target="media/image1153.png"/><Relationship Id="rId1172" Type="http://schemas.openxmlformats.org/officeDocument/2006/relationships/image" Target="media/image1154.png"/><Relationship Id="rId1173" Type="http://schemas.openxmlformats.org/officeDocument/2006/relationships/image" Target="media/image1155.png"/><Relationship Id="rId1174" Type="http://schemas.openxmlformats.org/officeDocument/2006/relationships/image" Target="media/image1156.png"/><Relationship Id="rId1175" Type="http://schemas.openxmlformats.org/officeDocument/2006/relationships/image" Target="media/image1157.png"/><Relationship Id="rId1176" Type="http://schemas.openxmlformats.org/officeDocument/2006/relationships/image" Target="media/image1158.png"/><Relationship Id="rId1177" Type="http://schemas.openxmlformats.org/officeDocument/2006/relationships/image" Target="media/image1159.png"/><Relationship Id="rId1178" Type="http://schemas.openxmlformats.org/officeDocument/2006/relationships/image" Target="media/image1160.png"/><Relationship Id="rId1179" Type="http://schemas.openxmlformats.org/officeDocument/2006/relationships/image" Target="media/image1161.png"/><Relationship Id="rId1180" Type="http://schemas.openxmlformats.org/officeDocument/2006/relationships/image" Target="media/image1162.png"/><Relationship Id="rId1181" Type="http://schemas.openxmlformats.org/officeDocument/2006/relationships/image" Target="media/image1163.png"/><Relationship Id="rId1182" Type="http://schemas.openxmlformats.org/officeDocument/2006/relationships/image" Target="media/image1164.png"/><Relationship Id="rId1183" Type="http://schemas.openxmlformats.org/officeDocument/2006/relationships/image" Target="media/image1165.png"/><Relationship Id="rId1184" Type="http://schemas.openxmlformats.org/officeDocument/2006/relationships/image" Target="media/image1166.png"/><Relationship Id="rId1185" Type="http://schemas.openxmlformats.org/officeDocument/2006/relationships/image" Target="media/image1167.png"/><Relationship Id="rId1186" Type="http://schemas.openxmlformats.org/officeDocument/2006/relationships/image" Target="media/image1168.png"/><Relationship Id="rId1187" Type="http://schemas.openxmlformats.org/officeDocument/2006/relationships/image" Target="media/image1169.png"/><Relationship Id="rId1188" Type="http://schemas.openxmlformats.org/officeDocument/2006/relationships/image" Target="media/image1170.png"/><Relationship Id="rId1189" Type="http://schemas.openxmlformats.org/officeDocument/2006/relationships/image" Target="media/image1171.png"/><Relationship Id="rId1190" Type="http://schemas.openxmlformats.org/officeDocument/2006/relationships/image" Target="media/image1172.png"/><Relationship Id="rId1191" Type="http://schemas.openxmlformats.org/officeDocument/2006/relationships/image" Target="media/image1173.png"/><Relationship Id="rId1192" Type="http://schemas.openxmlformats.org/officeDocument/2006/relationships/image" Target="media/image1174.png"/><Relationship Id="rId1193" Type="http://schemas.openxmlformats.org/officeDocument/2006/relationships/image" Target="media/image1175.png"/><Relationship Id="rId1194" Type="http://schemas.openxmlformats.org/officeDocument/2006/relationships/image" Target="media/image1176.png"/><Relationship Id="rId1195" Type="http://schemas.openxmlformats.org/officeDocument/2006/relationships/image" Target="media/image1177.png"/><Relationship Id="rId1196" Type="http://schemas.openxmlformats.org/officeDocument/2006/relationships/image" Target="media/image1178.png"/><Relationship Id="rId1197" Type="http://schemas.openxmlformats.org/officeDocument/2006/relationships/image" Target="media/image1179.png"/><Relationship Id="rId1198" Type="http://schemas.openxmlformats.org/officeDocument/2006/relationships/image" Target="media/image1180.png"/><Relationship Id="rId1199" Type="http://schemas.openxmlformats.org/officeDocument/2006/relationships/image" Target="media/image1181.png"/><Relationship Id="rId1200" Type="http://schemas.openxmlformats.org/officeDocument/2006/relationships/image" Target="media/image1182.png"/><Relationship Id="rId1201" Type="http://schemas.openxmlformats.org/officeDocument/2006/relationships/image" Target="media/image1183.png"/><Relationship Id="rId1202" Type="http://schemas.openxmlformats.org/officeDocument/2006/relationships/image" Target="media/image1184.png"/><Relationship Id="rId1203" Type="http://schemas.openxmlformats.org/officeDocument/2006/relationships/image" Target="media/image1185.png"/><Relationship Id="rId1204" Type="http://schemas.openxmlformats.org/officeDocument/2006/relationships/image" Target="media/image1186.png"/><Relationship Id="rId1205" Type="http://schemas.openxmlformats.org/officeDocument/2006/relationships/image" Target="media/image1187.png"/><Relationship Id="rId1206" Type="http://schemas.openxmlformats.org/officeDocument/2006/relationships/image" Target="media/image1188.png"/><Relationship Id="rId1207" Type="http://schemas.openxmlformats.org/officeDocument/2006/relationships/image" Target="media/image1189.png"/><Relationship Id="rId1208" Type="http://schemas.openxmlformats.org/officeDocument/2006/relationships/image" Target="media/image1190.png"/><Relationship Id="rId1209" Type="http://schemas.openxmlformats.org/officeDocument/2006/relationships/image" Target="media/image1191.png"/><Relationship Id="rId1210" Type="http://schemas.openxmlformats.org/officeDocument/2006/relationships/image" Target="media/image1192.png"/><Relationship Id="rId1211" Type="http://schemas.openxmlformats.org/officeDocument/2006/relationships/image" Target="media/image1193.png"/><Relationship Id="rId1212" Type="http://schemas.openxmlformats.org/officeDocument/2006/relationships/image" Target="media/image1194.png"/><Relationship Id="rId1213" Type="http://schemas.openxmlformats.org/officeDocument/2006/relationships/image" Target="media/image1195.png"/><Relationship Id="rId1214" Type="http://schemas.openxmlformats.org/officeDocument/2006/relationships/image" Target="media/image1196.png"/><Relationship Id="rId1215" Type="http://schemas.openxmlformats.org/officeDocument/2006/relationships/image" Target="media/image1197.png"/><Relationship Id="rId1216" Type="http://schemas.openxmlformats.org/officeDocument/2006/relationships/image" Target="media/image1198.png"/><Relationship Id="rId1217" Type="http://schemas.openxmlformats.org/officeDocument/2006/relationships/image" Target="media/image1199.png"/><Relationship Id="rId1218" Type="http://schemas.openxmlformats.org/officeDocument/2006/relationships/image" Target="media/image1200.png"/><Relationship Id="rId1219" Type="http://schemas.openxmlformats.org/officeDocument/2006/relationships/image" Target="media/image1201.png"/><Relationship Id="rId1220" Type="http://schemas.openxmlformats.org/officeDocument/2006/relationships/image" Target="media/image1202.png"/><Relationship Id="rId1221" Type="http://schemas.openxmlformats.org/officeDocument/2006/relationships/image" Target="media/image1203.png"/><Relationship Id="rId1222" Type="http://schemas.openxmlformats.org/officeDocument/2006/relationships/image" Target="media/image1204.png"/><Relationship Id="rId1223" Type="http://schemas.openxmlformats.org/officeDocument/2006/relationships/image" Target="media/image1205.png"/><Relationship Id="rId1224" Type="http://schemas.openxmlformats.org/officeDocument/2006/relationships/image" Target="media/image1206.png"/><Relationship Id="rId1225" Type="http://schemas.openxmlformats.org/officeDocument/2006/relationships/image" Target="media/image1207.png"/><Relationship Id="rId1226" Type="http://schemas.openxmlformats.org/officeDocument/2006/relationships/image" Target="media/image1208.png"/><Relationship Id="rId1227" Type="http://schemas.openxmlformats.org/officeDocument/2006/relationships/image" Target="media/image1209.png"/><Relationship Id="rId1228" Type="http://schemas.openxmlformats.org/officeDocument/2006/relationships/image" Target="media/image1210.png"/><Relationship Id="rId1229" Type="http://schemas.openxmlformats.org/officeDocument/2006/relationships/image" Target="media/image1211.png"/><Relationship Id="rId1230" Type="http://schemas.openxmlformats.org/officeDocument/2006/relationships/image" Target="media/image1212.png"/><Relationship Id="rId1231" Type="http://schemas.openxmlformats.org/officeDocument/2006/relationships/image" Target="media/image1213.png"/><Relationship Id="rId1232" Type="http://schemas.openxmlformats.org/officeDocument/2006/relationships/image" Target="media/image1214.png"/><Relationship Id="rId1233" Type="http://schemas.openxmlformats.org/officeDocument/2006/relationships/image" Target="media/image1215.png"/><Relationship Id="rId1234" Type="http://schemas.openxmlformats.org/officeDocument/2006/relationships/image" Target="media/image1216.png"/><Relationship Id="rId1235" Type="http://schemas.openxmlformats.org/officeDocument/2006/relationships/image" Target="media/image1217.png"/><Relationship Id="rId1236" Type="http://schemas.openxmlformats.org/officeDocument/2006/relationships/image" Target="media/image1218.png"/><Relationship Id="rId1237" Type="http://schemas.openxmlformats.org/officeDocument/2006/relationships/image" Target="media/image1219.png"/><Relationship Id="rId1238" Type="http://schemas.openxmlformats.org/officeDocument/2006/relationships/image" Target="media/image1220.png"/><Relationship Id="rId1239" Type="http://schemas.openxmlformats.org/officeDocument/2006/relationships/image" Target="media/image1221.png"/><Relationship Id="rId1240" Type="http://schemas.openxmlformats.org/officeDocument/2006/relationships/image" Target="media/image1222.png"/><Relationship Id="rId1241" Type="http://schemas.openxmlformats.org/officeDocument/2006/relationships/image" Target="media/image1223.png"/><Relationship Id="rId1242" Type="http://schemas.openxmlformats.org/officeDocument/2006/relationships/image" Target="media/image1224.png"/><Relationship Id="rId1243" Type="http://schemas.openxmlformats.org/officeDocument/2006/relationships/image" Target="media/image1225.png"/><Relationship Id="rId1244" Type="http://schemas.openxmlformats.org/officeDocument/2006/relationships/image" Target="media/image1226.png"/><Relationship Id="rId1245" Type="http://schemas.openxmlformats.org/officeDocument/2006/relationships/image" Target="media/image1227.png"/><Relationship Id="rId1246" Type="http://schemas.openxmlformats.org/officeDocument/2006/relationships/image" Target="media/image1228.png"/><Relationship Id="rId1247" Type="http://schemas.openxmlformats.org/officeDocument/2006/relationships/image" Target="media/image1229.png"/><Relationship Id="rId1248" Type="http://schemas.openxmlformats.org/officeDocument/2006/relationships/image" Target="media/image1230.png"/><Relationship Id="rId1249" Type="http://schemas.openxmlformats.org/officeDocument/2006/relationships/image" Target="media/image1231.png"/><Relationship Id="rId1250" Type="http://schemas.openxmlformats.org/officeDocument/2006/relationships/image" Target="media/image1232.png"/><Relationship Id="rId1251" Type="http://schemas.openxmlformats.org/officeDocument/2006/relationships/image" Target="media/image1233.png"/><Relationship Id="rId1252" Type="http://schemas.openxmlformats.org/officeDocument/2006/relationships/image" Target="media/image1234.png"/><Relationship Id="rId1253" Type="http://schemas.openxmlformats.org/officeDocument/2006/relationships/image" Target="media/image1235.png"/><Relationship Id="rId1254" Type="http://schemas.openxmlformats.org/officeDocument/2006/relationships/image" Target="media/image1236.png"/><Relationship Id="rId1255" Type="http://schemas.openxmlformats.org/officeDocument/2006/relationships/image" Target="media/image1237.png"/><Relationship Id="rId1256" Type="http://schemas.openxmlformats.org/officeDocument/2006/relationships/image" Target="media/image1238.png"/><Relationship Id="rId1257" Type="http://schemas.openxmlformats.org/officeDocument/2006/relationships/image" Target="media/image1239.png"/><Relationship Id="rId1258" Type="http://schemas.openxmlformats.org/officeDocument/2006/relationships/image" Target="media/image1240.png"/><Relationship Id="rId1259" Type="http://schemas.openxmlformats.org/officeDocument/2006/relationships/image" Target="media/image1241.png"/><Relationship Id="rId1260" Type="http://schemas.openxmlformats.org/officeDocument/2006/relationships/image" Target="media/image1242.png"/><Relationship Id="rId1261" Type="http://schemas.openxmlformats.org/officeDocument/2006/relationships/image" Target="media/image1243.png"/><Relationship Id="rId1262" Type="http://schemas.openxmlformats.org/officeDocument/2006/relationships/image" Target="media/image1244.png"/><Relationship Id="rId1263" Type="http://schemas.openxmlformats.org/officeDocument/2006/relationships/image" Target="media/image1245.png"/><Relationship Id="rId1264" Type="http://schemas.openxmlformats.org/officeDocument/2006/relationships/image" Target="media/image1246.png"/><Relationship Id="rId1265" Type="http://schemas.openxmlformats.org/officeDocument/2006/relationships/image" Target="media/image1247.png"/><Relationship Id="rId1266" Type="http://schemas.openxmlformats.org/officeDocument/2006/relationships/image" Target="media/image1248.png"/><Relationship Id="rId1267" Type="http://schemas.openxmlformats.org/officeDocument/2006/relationships/image" Target="media/image1249.png"/><Relationship Id="rId1268" Type="http://schemas.openxmlformats.org/officeDocument/2006/relationships/image" Target="media/image1250.png"/><Relationship Id="rId1269" Type="http://schemas.openxmlformats.org/officeDocument/2006/relationships/image" Target="media/image1251.png"/><Relationship Id="rId1270" Type="http://schemas.openxmlformats.org/officeDocument/2006/relationships/image" Target="media/image1252.png"/><Relationship Id="rId1271" Type="http://schemas.openxmlformats.org/officeDocument/2006/relationships/image" Target="media/image1253.png"/><Relationship Id="rId1272" Type="http://schemas.openxmlformats.org/officeDocument/2006/relationships/image" Target="media/image1254.png"/><Relationship Id="rId1273" Type="http://schemas.openxmlformats.org/officeDocument/2006/relationships/image" Target="media/image1255.png"/><Relationship Id="rId1274" Type="http://schemas.openxmlformats.org/officeDocument/2006/relationships/image" Target="media/image1256.png"/><Relationship Id="rId1275" Type="http://schemas.openxmlformats.org/officeDocument/2006/relationships/image" Target="media/image1257.png"/><Relationship Id="rId1276" Type="http://schemas.openxmlformats.org/officeDocument/2006/relationships/image" Target="media/image1258.png"/><Relationship Id="rId1277" Type="http://schemas.openxmlformats.org/officeDocument/2006/relationships/image" Target="media/image1259.png"/><Relationship Id="rId1278" Type="http://schemas.openxmlformats.org/officeDocument/2006/relationships/image" Target="media/image1260.png"/><Relationship Id="rId1279" Type="http://schemas.openxmlformats.org/officeDocument/2006/relationships/image" Target="media/image1261.png"/><Relationship Id="rId1280" Type="http://schemas.openxmlformats.org/officeDocument/2006/relationships/image" Target="media/image1262.png"/><Relationship Id="rId1281" Type="http://schemas.openxmlformats.org/officeDocument/2006/relationships/image" Target="media/image1263.png"/><Relationship Id="rId1282" Type="http://schemas.openxmlformats.org/officeDocument/2006/relationships/image" Target="media/image1264.png"/><Relationship Id="rId1283" Type="http://schemas.openxmlformats.org/officeDocument/2006/relationships/image" Target="media/image1265.png"/><Relationship Id="rId1284" Type="http://schemas.openxmlformats.org/officeDocument/2006/relationships/image" Target="media/image1266.png"/><Relationship Id="rId1285" Type="http://schemas.openxmlformats.org/officeDocument/2006/relationships/image" Target="media/image1267.png"/><Relationship Id="rId1286" Type="http://schemas.openxmlformats.org/officeDocument/2006/relationships/image" Target="media/image1268.png"/><Relationship Id="rId1287" Type="http://schemas.openxmlformats.org/officeDocument/2006/relationships/image" Target="media/image1269.png"/><Relationship Id="rId1288" Type="http://schemas.openxmlformats.org/officeDocument/2006/relationships/image" Target="media/image1270.png"/><Relationship Id="rId1289" Type="http://schemas.openxmlformats.org/officeDocument/2006/relationships/image" Target="media/image1271.png"/><Relationship Id="rId1290" Type="http://schemas.openxmlformats.org/officeDocument/2006/relationships/image" Target="media/image1272.png"/><Relationship Id="rId1291" Type="http://schemas.openxmlformats.org/officeDocument/2006/relationships/image" Target="media/image1273.png"/><Relationship Id="rId1292" Type="http://schemas.openxmlformats.org/officeDocument/2006/relationships/image" Target="media/image1274.png"/><Relationship Id="rId1293" Type="http://schemas.openxmlformats.org/officeDocument/2006/relationships/image" Target="media/image1275.png"/><Relationship Id="rId1294" Type="http://schemas.openxmlformats.org/officeDocument/2006/relationships/image" Target="media/image1276.png"/><Relationship Id="rId1295" Type="http://schemas.openxmlformats.org/officeDocument/2006/relationships/image" Target="media/image1277.png"/><Relationship Id="rId1296" Type="http://schemas.openxmlformats.org/officeDocument/2006/relationships/image" Target="media/image1278.png"/><Relationship Id="rId1297" Type="http://schemas.openxmlformats.org/officeDocument/2006/relationships/image" Target="media/image1279.png"/><Relationship Id="rId1298" Type="http://schemas.openxmlformats.org/officeDocument/2006/relationships/image" Target="media/image1280.png"/><Relationship Id="rId1299" Type="http://schemas.openxmlformats.org/officeDocument/2006/relationships/image" Target="media/image1281.png"/><Relationship Id="rId1300" Type="http://schemas.openxmlformats.org/officeDocument/2006/relationships/image" Target="media/image1282.png"/><Relationship Id="rId1301" Type="http://schemas.openxmlformats.org/officeDocument/2006/relationships/image" Target="media/image1283.png"/><Relationship Id="rId1302" Type="http://schemas.openxmlformats.org/officeDocument/2006/relationships/image" Target="media/image1284.png"/><Relationship Id="rId1303" Type="http://schemas.openxmlformats.org/officeDocument/2006/relationships/image" Target="media/image1285.png"/><Relationship Id="rId1304" Type="http://schemas.openxmlformats.org/officeDocument/2006/relationships/image" Target="media/image1286.png"/><Relationship Id="rId1305" Type="http://schemas.openxmlformats.org/officeDocument/2006/relationships/image" Target="media/image1287.png"/><Relationship Id="rId1306" Type="http://schemas.openxmlformats.org/officeDocument/2006/relationships/image" Target="media/image1288.png"/><Relationship Id="rId1307" Type="http://schemas.openxmlformats.org/officeDocument/2006/relationships/image" Target="media/image1289.png"/><Relationship Id="rId1308" Type="http://schemas.openxmlformats.org/officeDocument/2006/relationships/image" Target="media/image1290.png"/><Relationship Id="rId1309" Type="http://schemas.openxmlformats.org/officeDocument/2006/relationships/image" Target="media/image1291.png"/><Relationship Id="rId1310" Type="http://schemas.openxmlformats.org/officeDocument/2006/relationships/image" Target="media/image1292.png"/><Relationship Id="rId1311" Type="http://schemas.openxmlformats.org/officeDocument/2006/relationships/image" Target="media/image1293.png"/><Relationship Id="rId1312" Type="http://schemas.openxmlformats.org/officeDocument/2006/relationships/image" Target="media/image1294.png"/><Relationship Id="rId1313" Type="http://schemas.openxmlformats.org/officeDocument/2006/relationships/image" Target="media/image1295.png"/><Relationship Id="rId1314" Type="http://schemas.openxmlformats.org/officeDocument/2006/relationships/image" Target="media/image1296.png"/><Relationship Id="rId1315" Type="http://schemas.openxmlformats.org/officeDocument/2006/relationships/image" Target="media/image1297.png"/><Relationship Id="rId1316" Type="http://schemas.openxmlformats.org/officeDocument/2006/relationships/image" Target="media/image1298.png"/><Relationship Id="rId1317" Type="http://schemas.openxmlformats.org/officeDocument/2006/relationships/image" Target="media/image1299.png"/><Relationship Id="rId1318" Type="http://schemas.openxmlformats.org/officeDocument/2006/relationships/image" Target="media/image1300.png"/><Relationship Id="rId1319" Type="http://schemas.openxmlformats.org/officeDocument/2006/relationships/image" Target="media/image1301.png"/><Relationship Id="rId1320" Type="http://schemas.openxmlformats.org/officeDocument/2006/relationships/image" Target="media/image1302.png"/><Relationship Id="rId1321" Type="http://schemas.openxmlformats.org/officeDocument/2006/relationships/image" Target="media/image1303.png"/><Relationship Id="rId1322" Type="http://schemas.openxmlformats.org/officeDocument/2006/relationships/image" Target="media/image1304.png"/><Relationship Id="rId1323" Type="http://schemas.openxmlformats.org/officeDocument/2006/relationships/image" Target="media/image1305.png"/><Relationship Id="rId1324" Type="http://schemas.openxmlformats.org/officeDocument/2006/relationships/image" Target="media/image1306.png"/><Relationship Id="rId1325" Type="http://schemas.openxmlformats.org/officeDocument/2006/relationships/image" Target="media/image1307.png"/><Relationship Id="rId1326" Type="http://schemas.openxmlformats.org/officeDocument/2006/relationships/image" Target="media/image1308.png"/><Relationship Id="rId1327" Type="http://schemas.openxmlformats.org/officeDocument/2006/relationships/image" Target="media/image1309.png"/><Relationship Id="rId1328" Type="http://schemas.openxmlformats.org/officeDocument/2006/relationships/image" Target="media/image1310.png"/><Relationship Id="rId1329" Type="http://schemas.openxmlformats.org/officeDocument/2006/relationships/image" Target="media/image1311.png"/><Relationship Id="rId1330" Type="http://schemas.openxmlformats.org/officeDocument/2006/relationships/image" Target="media/image1312.png"/><Relationship Id="rId1331" Type="http://schemas.openxmlformats.org/officeDocument/2006/relationships/image" Target="media/image1313.png"/><Relationship Id="rId1332" Type="http://schemas.openxmlformats.org/officeDocument/2006/relationships/image" Target="media/image1314.png"/><Relationship Id="rId1333" Type="http://schemas.openxmlformats.org/officeDocument/2006/relationships/image" Target="media/image1315.png"/><Relationship Id="rId1334" Type="http://schemas.openxmlformats.org/officeDocument/2006/relationships/image" Target="media/image1316.png"/><Relationship Id="rId1335" Type="http://schemas.openxmlformats.org/officeDocument/2006/relationships/image" Target="media/image1317.png"/><Relationship Id="rId1336" Type="http://schemas.openxmlformats.org/officeDocument/2006/relationships/image" Target="media/image1318.png"/><Relationship Id="rId1337" Type="http://schemas.openxmlformats.org/officeDocument/2006/relationships/image" Target="media/image1319.png"/><Relationship Id="rId1338" Type="http://schemas.openxmlformats.org/officeDocument/2006/relationships/image" Target="media/image1320.png"/><Relationship Id="rId1339" Type="http://schemas.openxmlformats.org/officeDocument/2006/relationships/image" Target="media/image1321.png"/><Relationship Id="rId1340" Type="http://schemas.openxmlformats.org/officeDocument/2006/relationships/image" Target="media/image1322.png"/><Relationship Id="rId1341" Type="http://schemas.openxmlformats.org/officeDocument/2006/relationships/image" Target="media/image1323.png"/><Relationship Id="rId1342" Type="http://schemas.openxmlformats.org/officeDocument/2006/relationships/image" Target="media/image1324.png"/><Relationship Id="rId1343" Type="http://schemas.openxmlformats.org/officeDocument/2006/relationships/image" Target="media/image1325.png"/><Relationship Id="rId1344" Type="http://schemas.openxmlformats.org/officeDocument/2006/relationships/image" Target="media/image1326.png"/><Relationship Id="rId1345" Type="http://schemas.openxmlformats.org/officeDocument/2006/relationships/image" Target="media/image1327.png"/><Relationship Id="rId1346" Type="http://schemas.openxmlformats.org/officeDocument/2006/relationships/image" Target="media/image1328.png"/><Relationship Id="rId1347" Type="http://schemas.openxmlformats.org/officeDocument/2006/relationships/image" Target="media/image1329.png"/><Relationship Id="rId1348" Type="http://schemas.openxmlformats.org/officeDocument/2006/relationships/image" Target="media/image1330.png"/><Relationship Id="rId1349" Type="http://schemas.openxmlformats.org/officeDocument/2006/relationships/image" Target="media/image1331.png"/><Relationship Id="rId1350" Type="http://schemas.openxmlformats.org/officeDocument/2006/relationships/image" Target="media/image1332.png"/><Relationship Id="rId1351" Type="http://schemas.openxmlformats.org/officeDocument/2006/relationships/image" Target="media/image1333.png"/><Relationship Id="rId1352" Type="http://schemas.openxmlformats.org/officeDocument/2006/relationships/image" Target="media/image1334.png"/><Relationship Id="rId1353" Type="http://schemas.openxmlformats.org/officeDocument/2006/relationships/image" Target="media/image1335.png"/><Relationship Id="rId1354" Type="http://schemas.openxmlformats.org/officeDocument/2006/relationships/image" Target="media/image1336.png"/><Relationship Id="rId1355" Type="http://schemas.openxmlformats.org/officeDocument/2006/relationships/image" Target="media/image1337.png"/><Relationship Id="rId1356" Type="http://schemas.openxmlformats.org/officeDocument/2006/relationships/image" Target="media/image1338.png"/><Relationship Id="rId1357" Type="http://schemas.openxmlformats.org/officeDocument/2006/relationships/image" Target="media/image1339.png"/><Relationship Id="rId1358" Type="http://schemas.openxmlformats.org/officeDocument/2006/relationships/image" Target="media/image1340.png"/><Relationship Id="rId1359" Type="http://schemas.openxmlformats.org/officeDocument/2006/relationships/image" Target="media/image1341.png"/><Relationship Id="rId1360" Type="http://schemas.openxmlformats.org/officeDocument/2006/relationships/image" Target="media/image1342.png"/><Relationship Id="rId1361" Type="http://schemas.openxmlformats.org/officeDocument/2006/relationships/image" Target="media/image1343.png"/><Relationship Id="rId1362" Type="http://schemas.openxmlformats.org/officeDocument/2006/relationships/image" Target="media/image1344.png"/><Relationship Id="rId1363" Type="http://schemas.openxmlformats.org/officeDocument/2006/relationships/image" Target="media/image1345.png"/><Relationship Id="rId1364" Type="http://schemas.openxmlformats.org/officeDocument/2006/relationships/image" Target="media/image1346.png"/><Relationship Id="rId1365" Type="http://schemas.openxmlformats.org/officeDocument/2006/relationships/image" Target="media/image1347.png"/><Relationship Id="rId1366" Type="http://schemas.openxmlformats.org/officeDocument/2006/relationships/image" Target="media/image1348.png"/><Relationship Id="rId1367" Type="http://schemas.openxmlformats.org/officeDocument/2006/relationships/image" Target="media/image1349.png"/><Relationship Id="rId1368" Type="http://schemas.openxmlformats.org/officeDocument/2006/relationships/image" Target="media/image1350.png"/><Relationship Id="rId1369" Type="http://schemas.openxmlformats.org/officeDocument/2006/relationships/image" Target="media/image1351.png"/><Relationship Id="rId1370" Type="http://schemas.openxmlformats.org/officeDocument/2006/relationships/image" Target="media/image1352.png"/><Relationship Id="rId1371" Type="http://schemas.openxmlformats.org/officeDocument/2006/relationships/image" Target="media/image1353.png"/><Relationship Id="rId1372" Type="http://schemas.openxmlformats.org/officeDocument/2006/relationships/image" Target="media/image1354.png"/><Relationship Id="rId1373" Type="http://schemas.openxmlformats.org/officeDocument/2006/relationships/image" Target="media/image1355.png"/><Relationship Id="rId1374" Type="http://schemas.openxmlformats.org/officeDocument/2006/relationships/image" Target="media/image1356.png"/><Relationship Id="rId1375" Type="http://schemas.openxmlformats.org/officeDocument/2006/relationships/image" Target="media/image1357.png"/><Relationship Id="rId1376" Type="http://schemas.openxmlformats.org/officeDocument/2006/relationships/image" Target="media/image1358.png"/><Relationship Id="rId1377" Type="http://schemas.openxmlformats.org/officeDocument/2006/relationships/image" Target="media/image1359.png"/><Relationship Id="rId1378" Type="http://schemas.openxmlformats.org/officeDocument/2006/relationships/image" Target="media/image1360.png"/><Relationship Id="rId1379" Type="http://schemas.openxmlformats.org/officeDocument/2006/relationships/image" Target="media/image1361.png"/><Relationship Id="rId1380" Type="http://schemas.openxmlformats.org/officeDocument/2006/relationships/image" Target="media/image1362.png"/><Relationship Id="rId1381" Type="http://schemas.openxmlformats.org/officeDocument/2006/relationships/image" Target="media/image1363.png"/><Relationship Id="rId1382" Type="http://schemas.openxmlformats.org/officeDocument/2006/relationships/image" Target="media/image1364.png"/><Relationship Id="rId1383" Type="http://schemas.openxmlformats.org/officeDocument/2006/relationships/image" Target="media/image1365.png"/><Relationship Id="rId1384" Type="http://schemas.openxmlformats.org/officeDocument/2006/relationships/image" Target="media/image1366.png"/><Relationship Id="rId1385" Type="http://schemas.openxmlformats.org/officeDocument/2006/relationships/image" Target="media/image1367.png"/><Relationship Id="rId1386" Type="http://schemas.openxmlformats.org/officeDocument/2006/relationships/image" Target="media/image1368.png"/><Relationship Id="rId1387" Type="http://schemas.openxmlformats.org/officeDocument/2006/relationships/image" Target="media/image1369.png"/><Relationship Id="rId1388" Type="http://schemas.openxmlformats.org/officeDocument/2006/relationships/image" Target="media/image1370.png"/><Relationship Id="rId1389" Type="http://schemas.openxmlformats.org/officeDocument/2006/relationships/image" Target="media/image1371.png"/><Relationship Id="rId1390" Type="http://schemas.openxmlformats.org/officeDocument/2006/relationships/image" Target="media/image1372.png"/><Relationship Id="rId1391" Type="http://schemas.openxmlformats.org/officeDocument/2006/relationships/image" Target="media/image1373.png"/><Relationship Id="rId1392" Type="http://schemas.openxmlformats.org/officeDocument/2006/relationships/image" Target="media/image1374.png"/><Relationship Id="rId1393" Type="http://schemas.openxmlformats.org/officeDocument/2006/relationships/image" Target="media/image1375.png"/><Relationship Id="rId1394" Type="http://schemas.openxmlformats.org/officeDocument/2006/relationships/image" Target="media/image1376.png"/><Relationship Id="rId1395" Type="http://schemas.openxmlformats.org/officeDocument/2006/relationships/image" Target="media/image1377.png"/><Relationship Id="rId1396" Type="http://schemas.openxmlformats.org/officeDocument/2006/relationships/image" Target="media/image1378.png"/><Relationship Id="rId1397" Type="http://schemas.openxmlformats.org/officeDocument/2006/relationships/image" Target="media/image1379.png"/><Relationship Id="rId1398" Type="http://schemas.openxmlformats.org/officeDocument/2006/relationships/image" Target="media/image1380.png"/><Relationship Id="rId1399" Type="http://schemas.openxmlformats.org/officeDocument/2006/relationships/image" Target="media/image1381.png"/><Relationship Id="rId1400" Type="http://schemas.openxmlformats.org/officeDocument/2006/relationships/image" Target="media/image1382.png"/><Relationship Id="rId1401" Type="http://schemas.openxmlformats.org/officeDocument/2006/relationships/image" Target="media/image1383.png"/><Relationship Id="rId1402" Type="http://schemas.openxmlformats.org/officeDocument/2006/relationships/image" Target="media/image1384.png"/><Relationship Id="rId1403" Type="http://schemas.openxmlformats.org/officeDocument/2006/relationships/image" Target="media/image1385.png"/><Relationship Id="rId1404" Type="http://schemas.openxmlformats.org/officeDocument/2006/relationships/image" Target="media/image1386.png"/><Relationship Id="rId1405" Type="http://schemas.openxmlformats.org/officeDocument/2006/relationships/image" Target="media/image1387.png"/><Relationship Id="rId1406" Type="http://schemas.openxmlformats.org/officeDocument/2006/relationships/image" Target="media/image1388.png"/><Relationship Id="rId1407" Type="http://schemas.openxmlformats.org/officeDocument/2006/relationships/image" Target="media/image1389.png"/><Relationship Id="rId1408" Type="http://schemas.openxmlformats.org/officeDocument/2006/relationships/image" Target="media/image1390.png"/><Relationship Id="rId1409" Type="http://schemas.openxmlformats.org/officeDocument/2006/relationships/image" Target="media/image1391.png"/><Relationship Id="rId1410" Type="http://schemas.openxmlformats.org/officeDocument/2006/relationships/image" Target="media/image1392.png"/><Relationship Id="rId1411" Type="http://schemas.openxmlformats.org/officeDocument/2006/relationships/image" Target="media/image1393.png"/><Relationship Id="rId1412" Type="http://schemas.openxmlformats.org/officeDocument/2006/relationships/image" Target="media/image1394.png"/><Relationship Id="rId1413" Type="http://schemas.openxmlformats.org/officeDocument/2006/relationships/image" Target="media/image1395.png"/><Relationship Id="rId1414" Type="http://schemas.openxmlformats.org/officeDocument/2006/relationships/image" Target="media/image1396.png"/><Relationship Id="rId1415" Type="http://schemas.openxmlformats.org/officeDocument/2006/relationships/image" Target="media/image1397.png"/><Relationship Id="rId1416" Type="http://schemas.openxmlformats.org/officeDocument/2006/relationships/image" Target="media/image1398.png"/><Relationship Id="rId1417" Type="http://schemas.openxmlformats.org/officeDocument/2006/relationships/image" Target="media/image1399.png"/><Relationship Id="rId1418" Type="http://schemas.openxmlformats.org/officeDocument/2006/relationships/image" Target="media/image1400.png"/><Relationship Id="rId1419" Type="http://schemas.openxmlformats.org/officeDocument/2006/relationships/image" Target="media/image1401.png"/><Relationship Id="rId1420" Type="http://schemas.openxmlformats.org/officeDocument/2006/relationships/image" Target="media/image1402.png"/><Relationship Id="rId1421" Type="http://schemas.openxmlformats.org/officeDocument/2006/relationships/image" Target="media/image1403.png"/><Relationship Id="rId1422" Type="http://schemas.openxmlformats.org/officeDocument/2006/relationships/image" Target="media/image1404.png"/><Relationship Id="rId1423" Type="http://schemas.openxmlformats.org/officeDocument/2006/relationships/image" Target="media/image1405.png"/><Relationship Id="rId1424" Type="http://schemas.openxmlformats.org/officeDocument/2006/relationships/image" Target="media/image1406.png"/><Relationship Id="rId1425" Type="http://schemas.openxmlformats.org/officeDocument/2006/relationships/image" Target="media/image1407.png"/><Relationship Id="rId1426" Type="http://schemas.openxmlformats.org/officeDocument/2006/relationships/image" Target="media/image1408.png"/><Relationship Id="rId1427" Type="http://schemas.openxmlformats.org/officeDocument/2006/relationships/image" Target="media/image1409.png"/><Relationship Id="rId1428" Type="http://schemas.openxmlformats.org/officeDocument/2006/relationships/image" Target="media/image1410.png"/><Relationship Id="rId1429" Type="http://schemas.openxmlformats.org/officeDocument/2006/relationships/image" Target="media/image1411.png"/><Relationship Id="rId1430" Type="http://schemas.openxmlformats.org/officeDocument/2006/relationships/image" Target="media/image1412.png"/><Relationship Id="rId1431" Type="http://schemas.openxmlformats.org/officeDocument/2006/relationships/image" Target="media/image1413.png"/><Relationship Id="rId1432" Type="http://schemas.openxmlformats.org/officeDocument/2006/relationships/image" Target="media/image1414.png"/><Relationship Id="rId1433" Type="http://schemas.openxmlformats.org/officeDocument/2006/relationships/image" Target="media/image1415.png"/><Relationship Id="rId1434" Type="http://schemas.openxmlformats.org/officeDocument/2006/relationships/image" Target="media/image1416.png"/><Relationship Id="rId1435" Type="http://schemas.openxmlformats.org/officeDocument/2006/relationships/image" Target="media/image1417.png"/><Relationship Id="rId1436" Type="http://schemas.openxmlformats.org/officeDocument/2006/relationships/image" Target="media/image1418.png"/><Relationship Id="rId1437" Type="http://schemas.openxmlformats.org/officeDocument/2006/relationships/image" Target="media/image1419.png"/><Relationship Id="rId1438" Type="http://schemas.openxmlformats.org/officeDocument/2006/relationships/image" Target="media/image1420.png"/><Relationship Id="rId1439" Type="http://schemas.openxmlformats.org/officeDocument/2006/relationships/image" Target="media/image1421.png"/><Relationship Id="rId1440" Type="http://schemas.openxmlformats.org/officeDocument/2006/relationships/image" Target="media/image1422.png"/><Relationship Id="rId1441" Type="http://schemas.openxmlformats.org/officeDocument/2006/relationships/image" Target="media/image1423.png"/><Relationship Id="rId1442" Type="http://schemas.openxmlformats.org/officeDocument/2006/relationships/image" Target="media/image1424.png"/><Relationship Id="rId1443" Type="http://schemas.openxmlformats.org/officeDocument/2006/relationships/image" Target="media/image1425.png"/><Relationship Id="rId1444" Type="http://schemas.openxmlformats.org/officeDocument/2006/relationships/image" Target="media/image1426.png"/><Relationship Id="rId1445" Type="http://schemas.openxmlformats.org/officeDocument/2006/relationships/image" Target="media/image1427.png"/><Relationship Id="rId1446" Type="http://schemas.openxmlformats.org/officeDocument/2006/relationships/image" Target="media/image1428.png"/><Relationship Id="rId1447" Type="http://schemas.openxmlformats.org/officeDocument/2006/relationships/image" Target="media/image1429.png"/><Relationship Id="rId1448" Type="http://schemas.openxmlformats.org/officeDocument/2006/relationships/image" Target="media/image1430.png"/><Relationship Id="rId1449" Type="http://schemas.openxmlformats.org/officeDocument/2006/relationships/image" Target="media/image1431.png"/><Relationship Id="rId1450" Type="http://schemas.openxmlformats.org/officeDocument/2006/relationships/image" Target="media/image1432.png"/><Relationship Id="rId1451" Type="http://schemas.openxmlformats.org/officeDocument/2006/relationships/image" Target="media/image1433.png"/><Relationship Id="rId1452" Type="http://schemas.openxmlformats.org/officeDocument/2006/relationships/image" Target="media/image1434.png"/><Relationship Id="rId1453" Type="http://schemas.openxmlformats.org/officeDocument/2006/relationships/image" Target="media/image1435.png"/><Relationship Id="rId1454" Type="http://schemas.openxmlformats.org/officeDocument/2006/relationships/image" Target="media/image1436.png"/><Relationship Id="rId1455" Type="http://schemas.openxmlformats.org/officeDocument/2006/relationships/image" Target="media/image1437.png"/><Relationship Id="rId1456" Type="http://schemas.openxmlformats.org/officeDocument/2006/relationships/image" Target="media/image1438.png"/><Relationship Id="rId1457" Type="http://schemas.openxmlformats.org/officeDocument/2006/relationships/image" Target="media/image1439.png"/><Relationship Id="rId1458" Type="http://schemas.openxmlformats.org/officeDocument/2006/relationships/image" Target="media/image1440.png"/><Relationship Id="rId1459" Type="http://schemas.openxmlformats.org/officeDocument/2006/relationships/image" Target="media/image1441.png"/><Relationship Id="rId1460" Type="http://schemas.openxmlformats.org/officeDocument/2006/relationships/image" Target="media/image1442.png"/><Relationship Id="rId1461" Type="http://schemas.openxmlformats.org/officeDocument/2006/relationships/image" Target="media/image1443.png"/><Relationship Id="rId1462" Type="http://schemas.openxmlformats.org/officeDocument/2006/relationships/image" Target="media/image1444.png"/><Relationship Id="rId1463" Type="http://schemas.openxmlformats.org/officeDocument/2006/relationships/image" Target="media/image1445.png"/><Relationship Id="rId1464" Type="http://schemas.openxmlformats.org/officeDocument/2006/relationships/image" Target="media/image1446.png"/><Relationship Id="rId1465" Type="http://schemas.openxmlformats.org/officeDocument/2006/relationships/image" Target="media/image1447.png"/><Relationship Id="rId1466" Type="http://schemas.openxmlformats.org/officeDocument/2006/relationships/image" Target="media/image1448.png"/><Relationship Id="rId1467" Type="http://schemas.openxmlformats.org/officeDocument/2006/relationships/image" Target="media/image1449.png"/><Relationship Id="rId1468" Type="http://schemas.openxmlformats.org/officeDocument/2006/relationships/image" Target="media/image1450.png"/><Relationship Id="rId1469" Type="http://schemas.openxmlformats.org/officeDocument/2006/relationships/image" Target="media/image1451.png"/><Relationship Id="rId1470" Type="http://schemas.openxmlformats.org/officeDocument/2006/relationships/image" Target="media/image1452.png"/><Relationship Id="rId1471" Type="http://schemas.openxmlformats.org/officeDocument/2006/relationships/image" Target="media/image1453.png"/><Relationship Id="rId1472" Type="http://schemas.openxmlformats.org/officeDocument/2006/relationships/image" Target="media/image1454.png"/><Relationship Id="rId1473" Type="http://schemas.openxmlformats.org/officeDocument/2006/relationships/image" Target="media/image1455.png"/><Relationship Id="rId1474" Type="http://schemas.openxmlformats.org/officeDocument/2006/relationships/image" Target="media/image1456.png"/><Relationship Id="rId1475" Type="http://schemas.openxmlformats.org/officeDocument/2006/relationships/image" Target="media/image1457.png"/><Relationship Id="rId1476" Type="http://schemas.openxmlformats.org/officeDocument/2006/relationships/image" Target="media/image1458.png"/><Relationship Id="rId1477" Type="http://schemas.openxmlformats.org/officeDocument/2006/relationships/image" Target="media/image1459.png"/><Relationship Id="rId1478" Type="http://schemas.openxmlformats.org/officeDocument/2006/relationships/image" Target="media/image1460.png"/><Relationship Id="rId1479" Type="http://schemas.openxmlformats.org/officeDocument/2006/relationships/image" Target="media/image1461.png"/><Relationship Id="rId1480" Type="http://schemas.openxmlformats.org/officeDocument/2006/relationships/image" Target="media/image1462.png"/><Relationship Id="rId1481" Type="http://schemas.openxmlformats.org/officeDocument/2006/relationships/image" Target="media/image1463.png"/><Relationship Id="rId1482" Type="http://schemas.openxmlformats.org/officeDocument/2006/relationships/image" Target="media/image1464.png"/><Relationship Id="rId1483" Type="http://schemas.openxmlformats.org/officeDocument/2006/relationships/image" Target="media/image1465.png"/><Relationship Id="rId1484" Type="http://schemas.openxmlformats.org/officeDocument/2006/relationships/image" Target="media/image1466.png"/><Relationship Id="rId1485" Type="http://schemas.openxmlformats.org/officeDocument/2006/relationships/image" Target="media/image1467.png"/><Relationship Id="rId1486" Type="http://schemas.openxmlformats.org/officeDocument/2006/relationships/image" Target="media/image1468.png"/><Relationship Id="rId1487" Type="http://schemas.openxmlformats.org/officeDocument/2006/relationships/image" Target="media/image1469.png"/><Relationship Id="rId1488" Type="http://schemas.openxmlformats.org/officeDocument/2006/relationships/image" Target="media/image1470.png"/><Relationship Id="rId1489" Type="http://schemas.openxmlformats.org/officeDocument/2006/relationships/image" Target="media/image1471.png"/><Relationship Id="rId1490" Type="http://schemas.openxmlformats.org/officeDocument/2006/relationships/image" Target="media/image1472.png"/><Relationship Id="rId1491" Type="http://schemas.openxmlformats.org/officeDocument/2006/relationships/image" Target="media/image1473.png"/><Relationship Id="rId1492" Type="http://schemas.openxmlformats.org/officeDocument/2006/relationships/image" Target="media/image1474.png"/><Relationship Id="rId1493" Type="http://schemas.openxmlformats.org/officeDocument/2006/relationships/image" Target="media/image1475.png"/><Relationship Id="rId1494" Type="http://schemas.openxmlformats.org/officeDocument/2006/relationships/image" Target="media/image1476.png"/><Relationship Id="rId1495" Type="http://schemas.openxmlformats.org/officeDocument/2006/relationships/image" Target="media/image1477.png"/><Relationship Id="rId1496" Type="http://schemas.openxmlformats.org/officeDocument/2006/relationships/image" Target="media/image1478.png"/><Relationship Id="rId1497" Type="http://schemas.openxmlformats.org/officeDocument/2006/relationships/image" Target="media/image1479.png"/><Relationship Id="rId1498" Type="http://schemas.openxmlformats.org/officeDocument/2006/relationships/image" Target="media/image1480.png"/><Relationship Id="rId1499" Type="http://schemas.openxmlformats.org/officeDocument/2006/relationships/image" Target="media/image1481.png"/><Relationship Id="rId1500" Type="http://schemas.openxmlformats.org/officeDocument/2006/relationships/image" Target="media/image1482.png"/><Relationship Id="rId1501" Type="http://schemas.openxmlformats.org/officeDocument/2006/relationships/image" Target="media/image1483.png"/><Relationship Id="rId1502" Type="http://schemas.openxmlformats.org/officeDocument/2006/relationships/image" Target="media/image1484.png"/><Relationship Id="rId1503" Type="http://schemas.openxmlformats.org/officeDocument/2006/relationships/image" Target="media/image1485.png"/><Relationship Id="rId1504" Type="http://schemas.openxmlformats.org/officeDocument/2006/relationships/image" Target="media/image1486.png"/><Relationship Id="rId1505" Type="http://schemas.openxmlformats.org/officeDocument/2006/relationships/image" Target="media/image1487.png"/><Relationship Id="rId1506" Type="http://schemas.openxmlformats.org/officeDocument/2006/relationships/image" Target="media/image1488.png"/><Relationship Id="rId1507" Type="http://schemas.openxmlformats.org/officeDocument/2006/relationships/image" Target="media/image1489.png"/><Relationship Id="rId1508" Type="http://schemas.openxmlformats.org/officeDocument/2006/relationships/image" Target="media/image1490.png"/><Relationship Id="rId1509" Type="http://schemas.openxmlformats.org/officeDocument/2006/relationships/image" Target="media/image1491.png"/><Relationship Id="rId1510" Type="http://schemas.openxmlformats.org/officeDocument/2006/relationships/image" Target="media/image1492.png"/><Relationship Id="rId1511" Type="http://schemas.openxmlformats.org/officeDocument/2006/relationships/image" Target="media/image1493.png"/><Relationship Id="rId1512" Type="http://schemas.openxmlformats.org/officeDocument/2006/relationships/image" Target="media/image1494.png"/><Relationship Id="rId1513" Type="http://schemas.openxmlformats.org/officeDocument/2006/relationships/image" Target="media/image1495.png"/><Relationship Id="rId1514" Type="http://schemas.openxmlformats.org/officeDocument/2006/relationships/image" Target="media/image1496.png"/><Relationship Id="rId1515" Type="http://schemas.openxmlformats.org/officeDocument/2006/relationships/image" Target="media/image1497.png"/><Relationship Id="rId1516" Type="http://schemas.openxmlformats.org/officeDocument/2006/relationships/image" Target="media/image1498.png"/><Relationship Id="rId1517" Type="http://schemas.openxmlformats.org/officeDocument/2006/relationships/image" Target="media/image1499.png"/><Relationship Id="rId1518" Type="http://schemas.openxmlformats.org/officeDocument/2006/relationships/image" Target="media/image1500.png"/><Relationship Id="rId1519" Type="http://schemas.openxmlformats.org/officeDocument/2006/relationships/image" Target="media/image1501.png"/><Relationship Id="rId1520" Type="http://schemas.openxmlformats.org/officeDocument/2006/relationships/image" Target="media/image1502.png"/><Relationship Id="rId1521" Type="http://schemas.openxmlformats.org/officeDocument/2006/relationships/image" Target="media/image1503.png"/><Relationship Id="rId1522" Type="http://schemas.openxmlformats.org/officeDocument/2006/relationships/image" Target="media/image1504.png"/><Relationship Id="rId1523" Type="http://schemas.openxmlformats.org/officeDocument/2006/relationships/image" Target="media/image1505.png"/><Relationship Id="rId1524" Type="http://schemas.openxmlformats.org/officeDocument/2006/relationships/image" Target="media/image1506.png"/><Relationship Id="rId1525" Type="http://schemas.openxmlformats.org/officeDocument/2006/relationships/image" Target="media/image1507.png"/><Relationship Id="rId1526" Type="http://schemas.openxmlformats.org/officeDocument/2006/relationships/image" Target="media/image1508.png"/><Relationship Id="rId1527" Type="http://schemas.openxmlformats.org/officeDocument/2006/relationships/image" Target="media/image1509.png"/><Relationship Id="rId1528" Type="http://schemas.openxmlformats.org/officeDocument/2006/relationships/image" Target="media/image1510.png"/><Relationship Id="rId1529" Type="http://schemas.openxmlformats.org/officeDocument/2006/relationships/image" Target="media/image1511.png"/><Relationship Id="rId1530" Type="http://schemas.openxmlformats.org/officeDocument/2006/relationships/image" Target="media/image1512.png"/><Relationship Id="rId1531" Type="http://schemas.openxmlformats.org/officeDocument/2006/relationships/image" Target="media/image1513.png"/><Relationship Id="rId1532" Type="http://schemas.openxmlformats.org/officeDocument/2006/relationships/image" Target="media/image1514.png"/><Relationship Id="rId1533" Type="http://schemas.openxmlformats.org/officeDocument/2006/relationships/image" Target="media/image1515.png"/><Relationship Id="rId1534" Type="http://schemas.openxmlformats.org/officeDocument/2006/relationships/image" Target="media/image1516.png"/><Relationship Id="rId1535" Type="http://schemas.openxmlformats.org/officeDocument/2006/relationships/image" Target="media/image1517.png"/><Relationship Id="rId1536" Type="http://schemas.openxmlformats.org/officeDocument/2006/relationships/image" Target="media/image1518.png"/><Relationship Id="rId1537" Type="http://schemas.openxmlformats.org/officeDocument/2006/relationships/image" Target="media/image1519.png"/><Relationship Id="rId1538" Type="http://schemas.openxmlformats.org/officeDocument/2006/relationships/image" Target="media/image1520.png"/><Relationship Id="rId1539" Type="http://schemas.openxmlformats.org/officeDocument/2006/relationships/image" Target="media/image1521.png"/><Relationship Id="rId1540" Type="http://schemas.openxmlformats.org/officeDocument/2006/relationships/image" Target="media/image1522.png"/><Relationship Id="rId1541" Type="http://schemas.openxmlformats.org/officeDocument/2006/relationships/image" Target="media/image1523.png"/><Relationship Id="rId1542" Type="http://schemas.openxmlformats.org/officeDocument/2006/relationships/image" Target="media/image1524.png"/><Relationship Id="rId1543" Type="http://schemas.openxmlformats.org/officeDocument/2006/relationships/image" Target="media/image1525.png"/><Relationship Id="rId1544" Type="http://schemas.openxmlformats.org/officeDocument/2006/relationships/image" Target="media/image1526.png"/><Relationship Id="rId1545" Type="http://schemas.openxmlformats.org/officeDocument/2006/relationships/image" Target="media/image1527.png"/><Relationship Id="rId1546" Type="http://schemas.openxmlformats.org/officeDocument/2006/relationships/image" Target="media/image1528.png"/><Relationship Id="rId1547" Type="http://schemas.openxmlformats.org/officeDocument/2006/relationships/image" Target="media/image1529.png"/><Relationship Id="rId1548" Type="http://schemas.openxmlformats.org/officeDocument/2006/relationships/image" Target="media/image1530.png"/><Relationship Id="rId1549" Type="http://schemas.openxmlformats.org/officeDocument/2006/relationships/image" Target="media/image1531.png"/><Relationship Id="rId1550" Type="http://schemas.openxmlformats.org/officeDocument/2006/relationships/image" Target="media/image1532.png"/><Relationship Id="rId1551" Type="http://schemas.openxmlformats.org/officeDocument/2006/relationships/image" Target="media/image1533.png"/><Relationship Id="rId1552" Type="http://schemas.openxmlformats.org/officeDocument/2006/relationships/image" Target="media/image1534.png"/><Relationship Id="rId1553" Type="http://schemas.openxmlformats.org/officeDocument/2006/relationships/image" Target="media/image1535.png"/><Relationship Id="rId1554" Type="http://schemas.openxmlformats.org/officeDocument/2006/relationships/image" Target="media/image1536.png"/><Relationship Id="rId1555" Type="http://schemas.openxmlformats.org/officeDocument/2006/relationships/image" Target="media/image1537.png"/><Relationship Id="rId1556" Type="http://schemas.openxmlformats.org/officeDocument/2006/relationships/image" Target="media/image1538.png"/><Relationship Id="rId1557" Type="http://schemas.openxmlformats.org/officeDocument/2006/relationships/image" Target="media/image1539.png"/><Relationship Id="rId1558" Type="http://schemas.openxmlformats.org/officeDocument/2006/relationships/image" Target="media/image1540.png"/><Relationship Id="rId1559" Type="http://schemas.openxmlformats.org/officeDocument/2006/relationships/image" Target="media/image1541.png"/><Relationship Id="rId1560" Type="http://schemas.openxmlformats.org/officeDocument/2006/relationships/image" Target="media/image1542.png"/><Relationship Id="rId1561" Type="http://schemas.openxmlformats.org/officeDocument/2006/relationships/image" Target="media/image1543.png"/><Relationship Id="rId1562" Type="http://schemas.openxmlformats.org/officeDocument/2006/relationships/image" Target="media/image1544.png"/><Relationship Id="rId1563" Type="http://schemas.openxmlformats.org/officeDocument/2006/relationships/image" Target="media/image1545.png"/><Relationship Id="rId1564" Type="http://schemas.openxmlformats.org/officeDocument/2006/relationships/image" Target="media/image1546.png"/><Relationship Id="rId1565" Type="http://schemas.openxmlformats.org/officeDocument/2006/relationships/image" Target="media/image1547.png"/><Relationship Id="rId1566" Type="http://schemas.openxmlformats.org/officeDocument/2006/relationships/image" Target="media/image1548.png"/><Relationship Id="rId1567" Type="http://schemas.openxmlformats.org/officeDocument/2006/relationships/image" Target="media/image1549.png"/><Relationship Id="rId1568" Type="http://schemas.openxmlformats.org/officeDocument/2006/relationships/image" Target="media/image1550.png"/><Relationship Id="rId1569" Type="http://schemas.openxmlformats.org/officeDocument/2006/relationships/image" Target="media/image1551.png"/><Relationship Id="rId1570" Type="http://schemas.openxmlformats.org/officeDocument/2006/relationships/image" Target="media/image1552.png"/><Relationship Id="rId1571" Type="http://schemas.openxmlformats.org/officeDocument/2006/relationships/image" Target="media/image1553.png"/><Relationship Id="rId1572" Type="http://schemas.openxmlformats.org/officeDocument/2006/relationships/image" Target="media/image1554.png"/><Relationship Id="rId1573" Type="http://schemas.openxmlformats.org/officeDocument/2006/relationships/image" Target="media/image1555.png"/><Relationship Id="rId1574" Type="http://schemas.openxmlformats.org/officeDocument/2006/relationships/image" Target="media/image1556.png"/><Relationship Id="rId1575" Type="http://schemas.openxmlformats.org/officeDocument/2006/relationships/image" Target="media/image1557.png"/><Relationship Id="rId1576" Type="http://schemas.openxmlformats.org/officeDocument/2006/relationships/image" Target="media/image1558.png"/><Relationship Id="rId1577" Type="http://schemas.openxmlformats.org/officeDocument/2006/relationships/image" Target="media/image1559.png"/><Relationship Id="rId1578" Type="http://schemas.openxmlformats.org/officeDocument/2006/relationships/image" Target="media/image1560.png"/><Relationship Id="rId1579" Type="http://schemas.openxmlformats.org/officeDocument/2006/relationships/image" Target="media/image1561.png"/><Relationship Id="rId1580" Type="http://schemas.openxmlformats.org/officeDocument/2006/relationships/image" Target="media/image1562.png"/><Relationship Id="rId1581" Type="http://schemas.openxmlformats.org/officeDocument/2006/relationships/image" Target="media/image1563.png"/><Relationship Id="rId1582" Type="http://schemas.openxmlformats.org/officeDocument/2006/relationships/image" Target="media/image1564.png"/><Relationship Id="rId1583" Type="http://schemas.openxmlformats.org/officeDocument/2006/relationships/image" Target="media/image1565.png"/><Relationship Id="rId1584" Type="http://schemas.openxmlformats.org/officeDocument/2006/relationships/image" Target="media/image1566.png"/><Relationship Id="rId1585" Type="http://schemas.openxmlformats.org/officeDocument/2006/relationships/image" Target="media/image1567.png"/><Relationship Id="rId1586" Type="http://schemas.openxmlformats.org/officeDocument/2006/relationships/image" Target="media/image1568.png"/><Relationship Id="rId1587" Type="http://schemas.openxmlformats.org/officeDocument/2006/relationships/image" Target="media/image1569.png"/><Relationship Id="rId1588" Type="http://schemas.openxmlformats.org/officeDocument/2006/relationships/image" Target="media/image1570.png"/><Relationship Id="rId1589" Type="http://schemas.openxmlformats.org/officeDocument/2006/relationships/image" Target="media/image1571.png"/><Relationship Id="rId1590" Type="http://schemas.openxmlformats.org/officeDocument/2006/relationships/image" Target="media/image1572.png"/><Relationship Id="rId1591" Type="http://schemas.openxmlformats.org/officeDocument/2006/relationships/image" Target="media/image1573.png"/><Relationship Id="rId1592" Type="http://schemas.openxmlformats.org/officeDocument/2006/relationships/image" Target="media/image1574.png"/><Relationship Id="rId1593" Type="http://schemas.openxmlformats.org/officeDocument/2006/relationships/image" Target="media/image1575.png"/><Relationship Id="rId1594" Type="http://schemas.openxmlformats.org/officeDocument/2006/relationships/image" Target="media/image1576.png"/><Relationship Id="rId1595" Type="http://schemas.openxmlformats.org/officeDocument/2006/relationships/image" Target="media/image1577.png"/><Relationship Id="rId1596" Type="http://schemas.openxmlformats.org/officeDocument/2006/relationships/image" Target="media/image1578.png"/><Relationship Id="rId1597" Type="http://schemas.openxmlformats.org/officeDocument/2006/relationships/image" Target="media/image1579.png"/><Relationship Id="rId1598" Type="http://schemas.openxmlformats.org/officeDocument/2006/relationships/image" Target="media/image1580.png"/><Relationship Id="rId1599" Type="http://schemas.openxmlformats.org/officeDocument/2006/relationships/image" Target="media/image1581.png"/><Relationship Id="rId1600" Type="http://schemas.openxmlformats.org/officeDocument/2006/relationships/image" Target="media/image1582.png"/><Relationship Id="rId1601" Type="http://schemas.openxmlformats.org/officeDocument/2006/relationships/image" Target="media/image1583.png"/><Relationship Id="rId1602" Type="http://schemas.openxmlformats.org/officeDocument/2006/relationships/image" Target="media/image1584.png"/><Relationship Id="rId1603" Type="http://schemas.openxmlformats.org/officeDocument/2006/relationships/image" Target="media/image1585.png"/><Relationship Id="rId1604" Type="http://schemas.openxmlformats.org/officeDocument/2006/relationships/image" Target="media/image1586.png"/><Relationship Id="rId1605" Type="http://schemas.openxmlformats.org/officeDocument/2006/relationships/image" Target="media/image1587.png"/><Relationship Id="rId1606" Type="http://schemas.openxmlformats.org/officeDocument/2006/relationships/image" Target="media/image1588.png"/><Relationship Id="rId1607" Type="http://schemas.openxmlformats.org/officeDocument/2006/relationships/image" Target="media/image1589.png"/><Relationship Id="rId1608" Type="http://schemas.openxmlformats.org/officeDocument/2006/relationships/image" Target="media/image1590.png"/><Relationship Id="rId1609" Type="http://schemas.openxmlformats.org/officeDocument/2006/relationships/image" Target="media/image1591.png"/><Relationship Id="rId1610" Type="http://schemas.openxmlformats.org/officeDocument/2006/relationships/image" Target="media/image1592.png"/><Relationship Id="rId1611" Type="http://schemas.openxmlformats.org/officeDocument/2006/relationships/image" Target="media/image1593.png"/><Relationship Id="rId1612" Type="http://schemas.openxmlformats.org/officeDocument/2006/relationships/image" Target="media/image1594.png"/><Relationship Id="rId1613" Type="http://schemas.openxmlformats.org/officeDocument/2006/relationships/image" Target="media/image1595.png"/><Relationship Id="rId1614" Type="http://schemas.openxmlformats.org/officeDocument/2006/relationships/image" Target="media/image1596.png"/><Relationship Id="rId1615" Type="http://schemas.openxmlformats.org/officeDocument/2006/relationships/image" Target="media/image1597.png"/><Relationship Id="rId1616" Type="http://schemas.openxmlformats.org/officeDocument/2006/relationships/image" Target="media/image1598.png"/><Relationship Id="rId1617" Type="http://schemas.openxmlformats.org/officeDocument/2006/relationships/image" Target="media/image1599.png"/><Relationship Id="rId1618" Type="http://schemas.openxmlformats.org/officeDocument/2006/relationships/image" Target="media/image1600.png"/><Relationship Id="rId1619" Type="http://schemas.openxmlformats.org/officeDocument/2006/relationships/image" Target="media/image1601.png"/><Relationship Id="rId1620" Type="http://schemas.openxmlformats.org/officeDocument/2006/relationships/image" Target="media/image1602.png"/><Relationship Id="rId1621" Type="http://schemas.openxmlformats.org/officeDocument/2006/relationships/image" Target="media/image1603.png"/><Relationship Id="rId1622" Type="http://schemas.openxmlformats.org/officeDocument/2006/relationships/image" Target="media/image1604.png"/><Relationship Id="rId1623" Type="http://schemas.openxmlformats.org/officeDocument/2006/relationships/image" Target="media/image1605.png"/><Relationship Id="rId1624" Type="http://schemas.openxmlformats.org/officeDocument/2006/relationships/image" Target="media/image1606.png"/><Relationship Id="rId1625" Type="http://schemas.openxmlformats.org/officeDocument/2006/relationships/image" Target="media/image1607.png"/><Relationship Id="rId1626" Type="http://schemas.openxmlformats.org/officeDocument/2006/relationships/image" Target="media/image1608.png"/><Relationship Id="rId1627" Type="http://schemas.openxmlformats.org/officeDocument/2006/relationships/image" Target="media/image1609.png"/><Relationship Id="rId1628" Type="http://schemas.openxmlformats.org/officeDocument/2006/relationships/image" Target="media/image1610.png"/><Relationship Id="rId1629" Type="http://schemas.openxmlformats.org/officeDocument/2006/relationships/image" Target="media/image1611.png"/><Relationship Id="rId1630" Type="http://schemas.openxmlformats.org/officeDocument/2006/relationships/image" Target="media/image1612.png"/><Relationship Id="rId1631" Type="http://schemas.openxmlformats.org/officeDocument/2006/relationships/image" Target="media/image1613.png"/><Relationship Id="rId1632" Type="http://schemas.openxmlformats.org/officeDocument/2006/relationships/image" Target="media/image1614.png"/><Relationship Id="rId1633" Type="http://schemas.openxmlformats.org/officeDocument/2006/relationships/image" Target="media/image1615.png"/><Relationship Id="rId1634" Type="http://schemas.openxmlformats.org/officeDocument/2006/relationships/image" Target="media/image1616.png"/><Relationship Id="rId1635" Type="http://schemas.openxmlformats.org/officeDocument/2006/relationships/image" Target="media/image1617.png"/><Relationship Id="rId1636" Type="http://schemas.openxmlformats.org/officeDocument/2006/relationships/image" Target="media/image1618.png"/><Relationship Id="rId1637" Type="http://schemas.openxmlformats.org/officeDocument/2006/relationships/image" Target="media/image1619.png"/><Relationship Id="rId1638" Type="http://schemas.openxmlformats.org/officeDocument/2006/relationships/image" Target="media/image1620.png"/><Relationship Id="rId1639" Type="http://schemas.openxmlformats.org/officeDocument/2006/relationships/image" Target="media/image1621.png"/><Relationship Id="rId1640" Type="http://schemas.openxmlformats.org/officeDocument/2006/relationships/image" Target="media/image1622.png"/><Relationship Id="rId1641" Type="http://schemas.openxmlformats.org/officeDocument/2006/relationships/image" Target="media/image1623.png"/><Relationship Id="rId1642" Type="http://schemas.openxmlformats.org/officeDocument/2006/relationships/image" Target="media/image1624.png"/><Relationship Id="rId1643" Type="http://schemas.openxmlformats.org/officeDocument/2006/relationships/image" Target="media/image1625.png"/><Relationship Id="rId1644" Type="http://schemas.openxmlformats.org/officeDocument/2006/relationships/image" Target="media/image1626.png"/><Relationship Id="rId1645" Type="http://schemas.openxmlformats.org/officeDocument/2006/relationships/image" Target="media/image1627.png"/><Relationship Id="rId1646" Type="http://schemas.openxmlformats.org/officeDocument/2006/relationships/image" Target="media/image1628.png"/><Relationship Id="rId1647" Type="http://schemas.openxmlformats.org/officeDocument/2006/relationships/image" Target="media/image1629.png"/><Relationship Id="rId1648" Type="http://schemas.openxmlformats.org/officeDocument/2006/relationships/image" Target="media/image1630.png"/><Relationship Id="rId1649" Type="http://schemas.openxmlformats.org/officeDocument/2006/relationships/image" Target="media/image1631.png"/><Relationship Id="rId1650" Type="http://schemas.openxmlformats.org/officeDocument/2006/relationships/image" Target="media/image1632.png"/><Relationship Id="rId1651" Type="http://schemas.openxmlformats.org/officeDocument/2006/relationships/image" Target="media/image1633.png"/><Relationship Id="rId1652" Type="http://schemas.openxmlformats.org/officeDocument/2006/relationships/image" Target="media/image1634.png"/><Relationship Id="rId1653" Type="http://schemas.openxmlformats.org/officeDocument/2006/relationships/image" Target="media/image1635.png"/><Relationship Id="rId1654" Type="http://schemas.openxmlformats.org/officeDocument/2006/relationships/image" Target="media/image1636.png"/><Relationship Id="rId1655" Type="http://schemas.openxmlformats.org/officeDocument/2006/relationships/image" Target="media/image1637.png"/><Relationship Id="rId1656" Type="http://schemas.openxmlformats.org/officeDocument/2006/relationships/image" Target="media/image1638.png"/><Relationship Id="rId1657" Type="http://schemas.openxmlformats.org/officeDocument/2006/relationships/image" Target="media/image1639.png"/><Relationship Id="rId1658" Type="http://schemas.openxmlformats.org/officeDocument/2006/relationships/image" Target="media/image1640.png"/><Relationship Id="rId1659" Type="http://schemas.openxmlformats.org/officeDocument/2006/relationships/image" Target="media/image1641.png"/><Relationship Id="rId1660" Type="http://schemas.openxmlformats.org/officeDocument/2006/relationships/image" Target="media/image1642.png"/><Relationship Id="rId1661" Type="http://schemas.openxmlformats.org/officeDocument/2006/relationships/image" Target="media/image1643.png"/><Relationship Id="rId1662" Type="http://schemas.openxmlformats.org/officeDocument/2006/relationships/image" Target="media/image1644.png"/><Relationship Id="rId1663" Type="http://schemas.openxmlformats.org/officeDocument/2006/relationships/image" Target="media/image1645.png"/><Relationship Id="rId1664" Type="http://schemas.openxmlformats.org/officeDocument/2006/relationships/image" Target="media/image1646.png"/><Relationship Id="rId1665" Type="http://schemas.openxmlformats.org/officeDocument/2006/relationships/image" Target="media/image1647.png"/><Relationship Id="rId1666" Type="http://schemas.openxmlformats.org/officeDocument/2006/relationships/image" Target="media/image1648.png"/><Relationship Id="rId1667" Type="http://schemas.openxmlformats.org/officeDocument/2006/relationships/image" Target="media/image1649.png"/><Relationship Id="rId1668" Type="http://schemas.openxmlformats.org/officeDocument/2006/relationships/image" Target="media/image1650.png"/><Relationship Id="rId1669" Type="http://schemas.openxmlformats.org/officeDocument/2006/relationships/image" Target="media/image1651.png"/><Relationship Id="rId1670" Type="http://schemas.openxmlformats.org/officeDocument/2006/relationships/image" Target="media/image1652.png"/><Relationship Id="rId1671" Type="http://schemas.openxmlformats.org/officeDocument/2006/relationships/image" Target="media/image1653.png"/><Relationship Id="rId1672" Type="http://schemas.openxmlformats.org/officeDocument/2006/relationships/image" Target="media/image1654.png"/><Relationship Id="rId1673" Type="http://schemas.openxmlformats.org/officeDocument/2006/relationships/image" Target="media/image1655.png"/><Relationship Id="rId1674" Type="http://schemas.openxmlformats.org/officeDocument/2006/relationships/image" Target="media/image1656.png"/><Relationship Id="rId1675" Type="http://schemas.openxmlformats.org/officeDocument/2006/relationships/image" Target="media/image1657.png"/><Relationship Id="rId1676" Type="http://schemas.openxmlformats.org/officeDocument/2006/relationships/image" Target="media/image1658.png"/><Relationship Id="rId1677" Type="http://schemas.openxmlformats.org/officeDocument/2006/relationships/image" Target="media/image1659.png"/><Relationship Id="rId1678" Type="http://schemas.openxmlformats.org/officeDocument/2006/relationships/image" Target="media/image1660.png"/><Relationship Id="rId1679" Type="http://schemas.openxmlformats.org/officeDocument/2006/relationships/image" Target="media/image1661.png"/><Relationship Id="rId1680" Type="http://schemas.openxmlformats.org/officeDocument/2006/relationships/image" Target="media/image1662.png"/><Relationship Id="rId1681" Type="http://schemas.openxmlformats.org/officeDocument/2006/relationships/image" Target="media/image1663.png"/><Relationship Id="rId1682" Type="http://schemas.openxmlformats.org/officeDocument/2006/relationships/image" Target="media/image1664.png"/><Relationship Id="rId1683" Type="http://schemas.openxmlformats.org/officeDocument/2006/relationships/image" Target="media/image1665.png"/><Relationship Id="rId1684" Type="http://schemas.openxmlformats.org/officeDocument/2006/relationships/image" Target="media/image1666.png"/><Relationship Id="rId1685" Type="http://schemas.openxmlformats.org/officeDocument/2006/relationships/image" Target="media/image1667.png"/><Relationship Id="rId1686" Type="http://schemas.openxmlformats.org/officeDocument/2006/relationships/image" Target="media/image1668.png"/><Relationship Id="rId1687" Type="http://schemas.openxmlformats.org/officeDocument/2006/relationships/image" Target="media/image1669.png"/><Relationship Id="rId1688" Type="http://schemas.openxmlformats.org/officeDocument/2006/relationships/image" Target="media/image1670.png"/><Relationship Id="rId1689" Type="http://schemas.openxmlformats.org/officeDocument/2006/relationships/image" Target="media/image1671.png"/><Relationship Id="rId1690" Type="http://schemas.openxmlformats.org/officeDocument/2006/relationships/image" Target="media/image1672.png"/><Relationship Id="rId1691" Type="http://schemas.openxmlformats.org/officeDocument/2006/relationships/image" Target="media/image1673.png"/><Relationship Id="rId1692" Type="http://schemas.openxmlformats.org/officeDocument/2006/relationships/image" Target="media/image1674.png"/><Relationship Id="rId1693" Type="http://schemas.openxmlformats.org/officeDocument/2006/relationships/image" Target="media/image1675.png"/><Relationship Id="rId1694" Type="http://schemas.openxmlformats.org/officeDocument/2006/relationships/image" Target="media/image1676.png"/><Relationship Id="rId1695" Type="http://schemas.openxmlformats.org/officeDocument/2006/relationships/image" Target="media/image1677.png"/><Relationship Id="rId1696" Type="http://schemas.openxmlformats.org/officeDocument/2006/relationships/image" Target="media/image1678.png"/><Relationship Id="rId1697" Type="http://schemas.openxmlformats.org/officeDocument/2006/relationships/image" Target="media/image1679.png"/><Relationship Id="rId1698" Type="http://schemas.openxmlformats.org/officeDocument/2006/relationships/image" Target="media/image1680.png"/><Relationship Id="rId1699" Type="http://schemas.openxmlformats.org/officeDocument/2006/relationships/image" Target="media/image1681.png"/><Relationship Id="rId1700" Type="http://schemas.openxmlformats.org/officeDocument/2006/relationships/image" Target="media/image1682.png"/><Relationship Id="rId1701" Type="http://schemas.openxmlformats.org/officeDocument/2006/relationships/image" Target="media/image1683.png"/><Relationship Id="rId1702" Type="http://schemas.openxmlformats.org/officeDocument/2006/relationships/image" Target="media/image1684.png"/><Relationship Id="rId1703" Type="http://schemas.openxmlformats.org/officeDocument/2006/relationships/image" Target="media/image1685.png"/><Relationship Id="rId1704" Type="http://schemas.openxmlformats.org/officeDocument/2006/relationships/image" Target="media/image1686.png"/><Relationship Id="rId1705" Type="http://schemas.openxmlformats.org/officeDocument/2006/relationships/image" Target="media/image1687.png"/><Relationship Id="rId1706" Type="http://schemas.openxmlformats.org/officeDocument/2006/relationships/image" Target="media/image1688.png"/><Relationship Id="rId1707" Type="http://schemas.openxmlformats.org/officeDocument/2006/relationships/image" Target="media/image1689.png"/><Relationship Id="rId1708" Type="http://schemas.openxmlformats.org/officeDocument/2006/relationships/image" Target="media/image1690.png"/><Relationship Id="rId1709" Type="http://schemas.openxmlformats.org/officeDocument/2006/relationships/image" Target="media/image1691.png"/><Relationship Id="rId1710" Type="http://schemas.openxmlformats.org/officeDocument/2006/relationships/image" Target="media/image1692.png"/><Relationship Id="rId1711" Type="http://schemas.openxmlformats.org/officeDocument/2006/relationships/image" Target="media/image1693.png"/><Relationship Id="rId1712" Type="http://schemas.openxmlformats.org/officeDocument/2006/relationships/image" Target="media/image1694.png"/><Relationship Id="rId1713" Type="http://schemas.openxmlformats.org/officeDocument/2006/relationships/image" Target="media/image1695.png"/><Relationship Id="rId1714" Type="http://schemas.openxmlformats.org/officeDocument/2006/relationships/image" Target="media/image1696.png"/><Relationship Id="rId1715" Type="http://schemas.openxmlformats.org/officeDocument/2006/relationships/image" Target="media/image1697.png"/><Relationship Id="rId1716" Type="http://schemas.openxmlformats.org/officeDocument/2006/relationships/image" Target="media/image1698.png"/><Relationship Id="rId1717" Type="http://schemas.openxmlformats.org/officeDocument/2006/relationships/image" Target="media/image1699.png"/><Relationship Id="rId1718" Type="http://schemas.openxmlformats.org/officeDocument/2006/relationships/image" Target="media/image1700.png"/><Relationship Id="rId1719" Type="http://schemas.openxmlformats.org/officeDocument/2006/relationships/image" Target="media/image1701.png"/><Relationship Id="rId1720" Type="http://schemas.openxmlformats.org/officeDocument/2006/relationships/image" Target="media/image1702.png"/><Relationship Id="rId1721" Type="http://schemas.openxmlformats.org/officeDocument/2006/relationships/image" Target="media/image1703.png"/><Relationship Id="rId1722" Type="http://schemas.openxmlformats.org/officeDocument/2006/relationships/image" Target="media/image1704.png"/><Relationship Id="rId1723" Type="http://schemas.openxmlformats.org/officeDocument/2006/relationships/image" Target="media/image1705.png"/><Relationship Id="rId1724" Type="http://schemas.openxmlformats.org/officeDocument/2006/relationships/image" Target="media/image1706.png"/><Relationship Id="rId1725" Type="http://schemas.openxmlformats.org/officeDocument/2006/relationships/image" Target="media/image1707.png"/><Relationship Id="rId1726" Type="http://schemas.openxmlformats.org/officeDocument/2006/relationships/image" Target="media/image1708.png"/><Relationship Id="rId1727" Type="http://schemas.openxmlformats.org/officeDocument/2006/relationships/image" Target="media/image1709.png"/><Relationship Id="rId1728" Type="http://schemas.openxmlformats.org/officeDocument/2006/relationships/image" Target="media/image1710.png"/><Relationship Id="rId1729" Type="http://schemas.openxmlformats.org/officeDocument/2006/relationships/image" Target="media/image1711.png"/><Relationship Id="rId1730" Type="http://schemas.openxmlformats.org/officeDocument/2006/relationships/image" Target="media/image1712.png"/><Relationship Id="rId1731" Type="http://schemas.openxmlformats.org/officeDocument/2006/relationships/image" Target="media/image1713.png"/><Relationship Id="rId1732" Type="http://schemas.openxmlformats.org/officeDocument/2006/relationships/image" Target="media/image1714.png"/><Relationship Id="rId1733" Type="http://schemas.openxmlformats.org/officeDocument/2006/relationships/image" Target="media/image1715.png"/><Relationship Id="rId1734" Type="http://schemas.openxmlformats.org/officeDocument/2006/relationships/image" Target="media/image1716.png"/><Relationship Id="rId1735" Type="http://schemas.openxmlformats.org/officeDocument/2006/relationships/image" Target="media/image1717.png"/><Relationship Id="rId1736" Type="http://schemas.openxmlformats.org/officeDocument/2006/relationships/image" Target="media/image1718.png"/><Relationship Id="rId1737" Type="http://schemas.openxmlformats.org/officeDocument/2006/relationships/image" Target="media/image1719.png"/><Relationship Id="rId1738" Type="http://schemas.openxmlformats.org/officeDocument/2006/relationships/image" Target="media/image1720.png"/><Relationship Id="rId1739" Type="http://schemas.openxmlformats.org/officeDocument/2006/relationships/image" Target="media/image1721.png"/><Relationship Id="rId1740" Type="http://schemas.openxmlformats.org/officeDocument/2006/relationships/image" Target="media/image1722.png"/><Relationship Id="rId1741" Type="http://schemas.openxmlformats.org/officeDocument/2006/relationships/image" Target="media/image1723.png"/><Relationship Id="rId1742" Type="http://schemas.openxmlformats.org/officeDocument/2006/relationships/image" Target="media/image1724.png"/><Relationship Id="rId1743" Type="http://schemas.openxmlformats.org/officeDocument/2006/relationships/image" Target="media/image1725.png"/><Relationship Id="rId1744" Type="http://schemas.openxmlformats.org/officeDocument/2006/relationships/image" Target="media/image1726.png"/><Relationship Id="rId1745" Type="http://schemas.openxmlformats.org/officeDocument/2006/relationships/image" Target="media/image1727.png"/><Relationship Id="rId1746" Type="http://schemas.openxmlformats.org/officeDocument/2006/relationships/image" Target="media/image1728.png"/><Relationship Id="rId1747" Type="http://schemas.openxmlformats.org/officeDocument/2006/relationships/image" Target="media/image1729.png"/><Relationship Id="rId1748" Type="http://schemas.openxmlformats.org/officeDocument/2006/relationships/image" Target="media/image1730.png"/><Relationship Id="rId1749" Type="http://schemas.openxmlformats.org/officeDocument/2006/relationships/image" Target="media/image1731.png"/><Relationship Id="rId1750" Type="http://schemas.openxmlformats.org/officeDocument/2006/relationships/image" Target="media/image1732.png"/><Relationship Id="rId1751" Type="http://schemas.openxmlformats.org/officeDocument/2006/relationships/image" Target="media/image1733.png"/><Relationship Id="rId1752" Type="http://schemas.openxmlformats.org/officeDocument/2006/relationships/image" Target="media/image1734.png"/><Relationship Id="rId1753" Type="http://schemas.openxmlformats.org/officeDocument/2006/relationships/image" Target="media/image1735.png"/><Relationship Id="rId1754" Type="http://schemas.openxmlformats.org/officeDocument/2006/relationships/image" Target="media/image1736.png"/><Relationship Id="rId1755" Type="http://schemas.openxmlformats.org/officeDocument/2006/relationships/image" Target="media/image1737.png"/><Relationship Id="rId1756" Type="http://schemas.openxmlformats.org/officeDocument/2006/relationships/image" Target="media/image1738.png"/><Relationship Id="rId1757" Type="http://schemas.openxmlformats.org/officeDocument/2006/relationships/image" Target="media/image1739.png"/><Relationship Id="rId1758" Type="http://schemas.openxmlformats.org/officeDocument/2006/relationships/image" Target="media/image1740.png"/><Relationship Id="rId1759" Type="http://schemas.openxmlformats.org/officeDocument/2006/relationships/image" Target="media/image1741.png"/><Relationship Id="rId1760" Type="http://schemas.openxmlformats.org/officeDocument/2006/relationships/image" Target="media/image1742.png"/><Relationship Id="rId1761" Type="http://schemas.openxmlformats.org/officeDocument/2006/relationships/image" Target="media/image1743.png"/><Relationship Id="rId1762" Type="http://schemas.openxmlformats.org/officeDocument/2006/relationships/image" Target="media/image1744.png"/><Relationship Id="rId1763" Type="http://schemas.openxmlformats.org/officeDocument/2006/relationships/image" Target="media/image1745.png"/><Relationship Id="rId1764" Type="http://schemas.openxmlformats.org/officeDocument/2006/relationships/image" Target="media/image1746.png"/><Relationship Id="rId1765" Type="http://schemas.openxmlformats.org/officeDocument/2006/relationships/image" Target="media/image1747.png"/><Relationship Id="rId1766" Type="http://schemas.openxmlformats.org/officeDocument/2006/relationships/image" Target="media/image1748.png"/><Relationship Id="rId1767" Type="http://schemas.openxmlformats.org/officeDocument/2006/relationships/image" Target="media/image1749.png"/><Relationship Id="rId1768" Type="http://schemas.openxmlformats.org/officeDocument/2006/relationships/image" Target="media/image1750.png"/><Relationship Id="rId1769" Type="http://schemas.openxmlformats.org/officeDocument/2006/relationships/image" Target="media/image1751.png"/><Relationship Id="rId1770" Type="http://schemas.openxmlformats.org/officeDocument/2006/relationships/image" Target="media/image1752.png"/><Relationship Id="rId1771" Type="http://schemas.openxmlformats.org/officeDocument/2006/relationships/image" Target="media/image1753.png"/><Relationship Id="rId1772" Type="http://schemas.openxmlformats.org/officeDocument/2006/relationships/image" Target="media/image1754.png"/><Relationship Id="rId1773" Type="http://schemas.openxmlformats.org/officeDocument/2006/relationships/image" Target="media/image1755.png"/><Relationship Id="rId1774" Type="http://schemas.openxmlformats.org/officeDocument/2006/relationships/image" Target="media/image1756.png"/><Relationship Id="rId1775" Type="http://schemas.openxmlformats.org/officeDocument/2006/relationships/image" Target="media/image1757.png"/><Relationship Id="rId1776" Type="http://schemas.openxmlformats.org/officeDocument/2006/relationships/image" Target="media/image1758.png"/><Relationship Id="rId1777" Type="http://schemas.openxmlformats.org/officeDocument/2006/relationships/image" Target="media/image1759.png"/><Relationship Id="rId1778" Type="http://schemas.openxmlformats.org/officeDocument/2006/relationships/image" Target="media/image1760.png"/><Relationship Id="rId1779" Type="http://schemas.openxmlformats.org/officeDocument/2006/relationships/image" Target="media/image1761.png"/><Relationship Id="rId1780" Type="http://schemas.openxmlformats.org/officeDocument/2006/relationships/image" Target="media/image1762.png"/><Relationship Id="rId1781" Type="http://schemas.openxmlformats.org/officeDocument/2006/relationships/image" Target="media/image1763.png"/><Relationship Id="rId1782" Type="http://schemas.openxmlformats.org/officeDocument/2006/relationships/image" Target="media/image1764.png"/><Relationship Id="rId1783" Type="http://schemas.openxmlformats.org/officeDocument/2006/relationships/image" Target="media/image1765.png"/><Relationship Id="rId1784" Type="http://schemas.openxmlformats.org/officeDocument/2006/relationships/image" Target="media/image1766.png"/><Relationship Id="rId1785" Type="http://schemas.openxmlformats.org/officeDocument/2006/relationships/image" Target="media/image1767.png"/><Relationship Id="rId1786" Type="http://schemas.openxmlformats.org/officeDocument/2006/relationships/image" Target="media/image1768.png"/><Relationship Id="rId1787" Type="http://schemas.openxmlformats.org/officeDocument/2006/relationships/image" Target="media/image1769.png"/><Relationship Id="rId1788" Type="http://schemas.openxmlformats.org/officeDocument/2006/relationships/image" Target="media/image1770.png"/><Relationship Id="rId1789" Type="http://schemas.openxmlformats.org/officeDocument/2006/relationships/image" Target="media/image1771.png"/><Relationship Id="rId1790" Type="http://schemas.openxmlformats.org/officeDocument/2006/relationships/image" Target="media/image1772.png"/><Relationship Id="rId1791" Type="http://schemas.openxmlformats.org/officeDocument/2006/relationships/image" Target="media/image1773.png"/><Relationship Id="rId1792" Type="http://schemas.openxmlformats.org/officeDocument/2006/relationships/image" Target="media/image1774.png"/><Relationship Id="rId1793" Type="http://schemas.openxmlformats.org/officeDocument/2006/relationships/image" Target="media/image1775.png"/><Relationship Id="rId1794" Type="http://schemas.openxmlformats.org/officeDocument/2006/relationships/image" Target="media/image1776.png"/><Relationship Id="rId1795" Type="http://schemas.openxmlformats.org/officeDocument/2006/relationships/image" Target="media/image1777.png"/><Relationship Id="rId1796" Type="http://schemas.openxmlformats.org/officeDocument/2006/relationships/image" Target="media/image1778.png"/><Relationship Id="rId1797" Type="http://schemas.openxmlformats.org/officeDocument/2006/relationships/image" Target="media/image1779.png"/><Relationship Id="rId1798" Type="http://schemas.openxmlformats.org/officeDocument/2006/relationships/image" Target="media/image1780.png"/><Relationship Id="rId1799" Type="http://schemas.openxmlformats.org/officeDocument/2006/relationships/image" Target="media/image1781.png"/><Relationship Id="rId1800" Type="http://schemas.openxmlformats.org/officeDocument/2006/relationships/image" Target="media/image1782.png"/><Relationship Id="rId1801" Type="http://schemas.openxmlformats.org/officeDocument/2006/relationships/image" Target="media/image1783.png"/><Relationship Id="rId1802" Type="http://schemas.openxmlformats.org/officeDocument/2006/relationships/image" Target="media/image1784.png"/><Relationship Id="rId1803" Type="http://schemas.openxmlformats.org/officeDocument/2006/relationships/image" Target="media/image1785.png"/><Relationship Id="rId1804" Type="http://schemas.openxmlformats.org/officeDocument/2006/relationships/image" Target="media/image1786.png"/><Relationship Id="rId1805" Type="http://schemas.openxmlformats.org/officeDocument/2006/relationships/image" Target="media/image1787.png"/><Relationship Id="rId1806" Type="http://schemas.openxmlformats.org/officeDocument/2006/relationships/image" Target="media/image1788.png"/><Relationship Id="rId1807" Type="http://schemas.openxmlformats.org/officeDocument/2006/relationships/image" Target="media/image1789.png"/><Relationship Id="rId1808" Type="http://schemas.openxmlformats.org/officeDocument/2006/relationships/image" Target="media/image1790.png"/><Relationship Id="rId1809" Type="http://schemas.openxmlformats.org/officeDocument/2006/relationships/image" Target="media/image1791.png"/><Relationship Id="rId1810" Type="http://schemas.openxmlformats.org/officeDocument/2006/relationships/image" Target="media/image1792.png"/><Relationship Id="rId1811" Type="http://schemas.openxmlformats.org/officeDocument/2006/relationships/image" Target="media/image1793.png"/><Relationship Id="rId1812" Type="http://schemas.openxmlformats.org/officeDocument/2006/relationships/image" Target="media/image1794.png"/><Relationship Id="rId1813" Type="http://schemas.openxmlformats.org/officeDocument/2006/relationships/image" Target="media/image1795.png"/><Relationship Id="rId1814" Type="http://schemas.openxmlformats.org/officeDocument/2006/relationships/image" Target="media/image1796.png"/><Relationship Id="rId1815" Type="http://schemas.openxmlformats.org/officeDocument/2006/relationships/image" Target="media/image1797.png"/><Relationship Id="rId1816" Type="http://schemas.openxmlformats.org/officeDocument/2006/relationships/image" Target="media/image1798.png"/><Relationship Id="rId1817" Type="http://schemas.openxmlformats.org/officeDocument/2006/relationships/image" Target="media/image1799.png"/><Relationship Id="rId1818" Type="http://schemas.openxmlformats.org/officeDocument/2006/relationships/image" Target="media/image1800.png"/><Relationship Id="rId1819" Type="http://schemas.openxmlformats.org/officeDocument/2006/relationships/image" Target="media/image1801.png"/><Relationship Id="rId1820" Type="http://schemas.openxmlformats.org/officeDocument/2006/relationships/image" Target="media/image1802.png"/><Relationship Id="rId1821" Type="http://schemas.openxmlformats.org/officeDocument/2006/relationships/image" Target="media/image1803.png"/><Relationship Id="rId1822" Type="http://schemas.openxmlformats.org/officeDocument/2006/relationships/image" Target="media/image1804.png"/><Relationship Id="rId1823" Type="http://schemas.openxmlformats.org/officeDocument/2006/relationships/image" Target="media/image1805.png"/><Relationship Id="rId1824" Type="http://schemas.openxmlformats.org/officeDocument/2006/relationships/image" Target="media/image1806.png"/><Relationship Id="rId1825" Type="http://schemas.openxmlformats.org/officeDocument/2006/relationships/image" Target="media/image1807.png"/><Relationship Id="rId1826" Type="http://schemas.openxmlformats.org/officeDocument/2006/relationships/image" Target="media/image1808.png"/><Relationship Id="rId1827" Type="http://schemas.openxmlformats.org/officeDocument/2006/relationships/image" Target="media/image1809.png"/><Relationship Id="rId1828" Type="http://schemas.openxmlformats.org/officeDocument/2006/relationships/image" Target="media/image1810.png"/><Relationship Id="rId1829" Type="http://schemas.openxmlformats.org/officeDocument/2006/relationships/image" Target="media/image1811.png"/><Relationship Id="rId1830" Type="http://schemas.openxmlformats.org/officeDocument/2006/relationships/image" Target="media/image1812.png"/><Relationship Id="rId1831" Type="http://schemas.openxmlformats.org/officeDocument/2006/relationships/image" Target="media/image1813.png"/><Relationship Id="rId1832" Type="http://schemas.openxmlformats.org/officeDocument/2006/relationships/image" Target="media/image1814.png"/><Relationship Id="rId1833" Type="http://schemas.openxmlformats.org/officeDocument/2006/relationships/image" Target="media/image1815.png"/><Relationship Id="rId1834" Type="http://schemas.openxmlformats.org/officeDocument/2006/relationships/image" Target="media/image1816.png"/><Relationship Id="rId1835" Type="http://schemas.openxmlformats.org/officeDocument/2006/relationships/image" Target="media/image1817.png"/><Relationship Id="rId1836" Type="http://schemas.openxmlformats.org/officeDocument/2006/relationships/image" Target="media/image1818.png"/><Relationship Id="rId1837" Type="http://schemas.openxmlformats.org/officeDocument/2006/relationships/image" Target="media/image1819.png"/><Relationship Id="rId1838" Type="http://schemas.openxmlformats.org/officeDocument/2006/relationships/image" Target="media/image1820.png"/><Relationship Id="rId1839" Type="http://schemas.openxmlformats.org/officeDocument/2006/relationships/image" Target="media/image1821.png"/><Relationship Id="rId1840" Type="http://schemas.openxmlformats.org/officeDocument/2006/relationships/image" Target="media/image1822.png"/><Relationship Id="rId1841" Type="http://schemas.openxmlformats.org/officeDocument/2006/relationships/image" Target="media/image1823.png"/><Relationship Id="rId1842" Type="http://schemas.openxmlformats.org/officeDocument/2006/relationships/image" Target="media/image1824.png"/><Relationship Id="rId1843" Type="http://schemas.openxmlformats.org/officeDocument/2006/relationships/image" Target="media/image1825.png"/><Relationship Id="rId1844" Type="http://schemas.openxmlformats.org/officeDocument/2006/relationships/image" Target="media/image1826.png"/><Relationship Id="rId1845" Type="http://schemas.openxmlformats.org/officeDocument/2006/relationships/image" Target="media/image1827.png"/><Relationship Id="rId1846" Type="http://schemas.openxmlformats.org/officeDocument/2006/relationships/image" Target="media/image1828.png"/><Relationship Id="rId1847" Type="http://schemas.openxmlformats.org/officeDocument/2006/relationships/image" Target="media/image1829.png"/><Relationship Id="rId1848" Type="http://schemas.openxmlformats.org/officeDocument/2006/relationships/image" Target="media/image1830.png"/><Relationship Id="rId1849" Type="http://schemas.openxmlformats.org/officeDocument/2006/relationships/image" Target="media/image1831.png"/><Relationship Id="rId1850" Type="http://schemas.openxmlformats.org/officeDocument/2006/relationships/image" Target="media/image1832.png"/><Relationship Id="rId1851" Type="http://schemas.openxmlformats.org/officeDocument/2006/relationships/image" Target="media/image1833.png"/><Relationship Id="rId1852" Type="http://schemas.openxmlformats.org/officeDocument/2006/relationships/image" Target="media/image1834.png"/><Relationship Id="rId1853" Type="http://schemas.openxmlformats.org/officeDocument/2006/relationships/image" Target="media/image1835.png"/><Relationship Id="rId1854" Type="http://schemas.openxmlformats.org/officeDocument/2006/relationships/image" Target="media/image1836.png"/><Relationship Id="rId1855" Type="http://schemas.openxmlformats.org/officeDocument/2006/relationships/image" Target="media/image1837.png"/><Relationship Id="rId1856" Type="http://schemas.openxmlformats.org/officeDocument/2006/relationships/image" Target="media/image1838.png"/><Relationship Id="rId1857" Type="http://schemas.openxmlformats.org/officeDocument/2006/relationships/image" Target="media/image1839.png"/><Relationship Id="rId1858" Type="http://schemas.openxmlformats.org/officeDocument/2006/relationships/image" Target="media/image1840.png"/><Relationship Id="rId1859" Type="http://schemas.openxmlformats.org/officeDocument/2006/relationships/image" Target="media/image1841.png"/><Relationship Id="rId1860" Type="http://schemas.openxmlformats.org/officeDocument/2006/relationships/image" Target="media/image1842.png"/><Relationship Id="rId1861" Type="http://schemas.openxmlformats.org/officeDocument/2006/relationships/image" Target="media/image1843.png"/><Relationship Id="rId1862" Type="http://schemas.openxmlformats.org/officeDocument/2006/relationships/image" Target="media/image1844.png"/><Relationship Id="rId1863" Type="http://schemas.openxmlformats.org/officeDocument/2006/relationships/image" Target="media/image1845.png"/><Relationship Id="rId1864" Type="http://schemas.openxmlformats.org/officeDocument/2006/relationships/image" Target="media/image1846.png"/><Relationship Id="rId1865" Type="http://schemas.openxmlformats.org/officeDocument/2006/relationships/image" Target="media/image1847.png"/><Relationship Id="rId1866" Type="http://schemas.openxmlformats.org/officeDocument/2006/relationships/image" Target="media/image1848.png"/><Relationship Id="rId1867" Type="http://schemas.openxmlformats.org/officeDocument/2006/relationships/image" Target="media/image1849.png"/><Relationship Id="rId1868" Type="http://schemas.openxmlformats.org/officeDocument/2006/relationships/image" Target="media/image1850.png"/><Relationship Id="rId1869" Type="http://schemas.openxmlformats.org/officeDocument/2006/relationships/image" Target="media/image1851.png"/><Relationship Id="rId1870" Type="http://schemas.openxmlformats.org/officeDocument/2006/relationships/image" Target="media/image1852.png"/><Relationship Id="rId1871" Type="http://schemas.openxmlformats.org/officeDocument/2006/relationships/image" Target="media/image1853.png"/><Relationship Id="rId1872" Type="http://schemas.openxmlformats.org/officeDocument/2006/relationships/image" Target="media/image1854.png"/><Relationship Id="rId1873" Type="http://schemas.openxmlformats.org/officeDocument/2006/relationships/image" Target="media/image1855.png"/><Relationship Id="rId1874" Type="http://schemas.openxmlformats.org/officeDocument/2006/relationships/image" Target="media/image1856.png"/><Relationship Id="rId1875" Type="http://schemas.openxmlformats.org/officeDocument/2006/relationships/image" Target="media/image1857.png"/><Relationship Id="rId1876" Type="http://schemas.openxmlformats.org/officeDocument/2006/relationships/image" Target="media/image1858.png"/><Relationship Id="rId1877" Type="http://schemas.openxmlformats.org/officeDocument/2006/relationships/image" Target="media/image1859.png"/><Relationship Id="rId1878" Type="http://schemas.openxmlformats.org/officeDocument/2006/relationships/image" Target="media/image1860.png"/><Relationship Id="rId1879" Type="http://schemas.openxmlformats.org/officeDocument/2006/relationships/image" Target="media/image1861.png"/><Relationship Id="rId1880" Type="http://schemas.openxmlformats.org/officeDocument/2006/relationships/image" Target="media/image1862.png"/><Relationship Id="rId1881" Type="http://schemas.openxmlformats.org/officeDocument/2006/relationships/image" Target="media/image1863.png"/><Relationship Id="rId1882" Type="http://schemas.openxmlformats.org/officeDocument/2006/relationships/image" Target="media/image1864.png"/><Relationship Id="rId1883" Type="http://schemas.openxmlformats.org/officeDocument/2006/relationships/image" Target="media/image1865.png"/><Relationship Id="rId1884" Type="http://schemas.openxmlformats.org/officeDocument/2006/relationships/image" Target="media/image1866.png"/><Relationship Id="rId1885" Type="http://schemas.openxmlformats.org/officeDocument/2006/relationships/image" Target="media/image1867.png"/><Relationship Id="rId1886" Type="http://schemas.openxmlformats.org/officeDocument/2006/relationships/image" Target="media/image1868.png"/><Relationship Id="rId1887" Type="http://schemas.openxmlformats.org/officeDocument/2006/relationships/image" Target="media/image1869.png"/><Relationship Id="rId1888" Type="http://schemas.openxmlformats.org/officeDocument/2006/relationships/image" Target="media/image1870.png"/><Relationship Id="rId1889" Type="http://schemas.openxmlformats.org/officeDocument/2006/relationships/image" Target="media/image1871.png"/><Relationship Id="rId1890" Type="http://schemas.openxmlformats.org/officeDocument/2006/relationships/image" Target="media/image1872.png"/><Relationship Id="rId1891" Type="http://schemas.openxmlformats.org/officeDocument/2006/relationships/image" Target="media/image1873.png"/><Relationship Id="rId1892" Type="http://schemas.openxmlformats.org/officeDocument/2006/relationships/image" Target="media/image1874.png"/><Relationship Id="rId1893" Type="http://schemas.openxmlformats.org/officeDocument/2006/relationships/image" Target="media/image1875.png"/><Relationship Id="rId1894" Type="http://schemas.openxmlformats.org/officeDocument/2006/relationships/image" Target="media/image1876.png"/><Relationship Id="rId1895" Type="http://schemas.openxmlformats.org/officeDocument/2006/relationships/image" Target="media/image1877.png"/><Relationship Id="rId1896" Type="http://schemas.openxmlformats.org/officeDocument/2006/relationships/image" Target="media/image1878.png"/><Relationship Id="rId1897" Type="http://schemas.openxmlformats.org/officeDocument/2006/relationships/image" Target="media/image1879.png"/><Relationship Id="rId1898" Type="http://schemas.openxmlformats.org/officeDocument/2006/relationships/image" Target="media/image1880.png"/><Relationship Id="rId1899" Type="http://schemas.openxmlformats.org/officeDocument/2006/relationships/image" Target="media/image1881.png"/><Relationship Id="rId1900" Type="http://schemas.openxmlformats.org/officeDocument/2006/relationships/image" Target="media/image1882.png"/><Relationship Id="rId1901" Type="http://schemas.openxmlformats.org/officeDocument/2006/relationships/image" Target="media/image1883.png"/><Relationship Id="rId1902" Type="http://schemas.openxmlformats.org/officeDocument/2006/relationships/image" Target="media/image1884.png"/><Relationship Id="rId1903" Type="http://schemas.openxmlformats.org/officeDocument/2006/relationships/image" Target="media/image1885.png"/><Relationship Id="rId1904" Type="http://schemas.openxmlformats.org/officeDocument/2006/relationships/image" Target="media/image1886.png"/><Relationship Id="rId1905" Type="http://schemas.openxmlformats.org/officeDocument/2006/relationships/image" Target="media/image1887.png"/><Relationship Id="rId1906" Type="http://schemas.openxmlformats.org/officeDocument/2006/relationships/image" Target="media/image1888.png"/><Relationship Id="rId1907" Type="http://schemas.openxmlformats.org/officeDocument/2006/relationships/image" Target="media/image1889.png"/><Relationship Id="rId1908" Type="http://schemas.openxmlformats.org/officeDocument/2006/relationships/image" Target="media/image1890.png"/><Relationship Id="rId1909" Type="http://schemas.openxmlformats.org/officeDocument/2006/relationships/image" Target="media/image1891.png"/><Relationship Id="rId1910" Type="http://schemas.openxmlformats.org/officeDocument/2006/relationships/image" Target="media/image1892.png"/><Relationship Id="rId1911" Type="http://schemas.openxmlformats.org/officeDocument/2006/relationships/image" Target="media/image1893.png"/><Relationship Id="rId1912" Type="http://schemas.openxmlformats.org/officeDocument/2006/relationships/image" Target="media/image1894.png"/><Relationship Id="rId1913" Type="http://schemas.openxmlformats.org/officeDocument/2006/relationships/image" Target="media/image1895.png"/><Relationship Id="rId1914" Type="http://schemas.openxmlformats.org/officeDocument/2006/relationships/image" Target="media/image1896.png"/><Relationship Id="rId1915" Type="http://schemas.openxmlformats.org/officeDocument/2006/relationships/image" Target="media/image1897.png"/><Relationship Id="rId1916" Type="http://schemas.openxmlformats.org/officeDocument/2006/relationships/image" Target="media/image1898.png"/><Relationship Id="rId1917" Type="http://schemas.openxmlformats.org/officeDocument/2006/relationships/image" Target="media/image1899.png"/><Relationship Id="rId1918" Type="http://schemas.openxmlformats.org/officeDocument/2006/relationships/image" Target="media/image1900.png"/><Relationship Id="rId1919" Type="http://schemas.openxmlformats.org/officeDocument/2006/relationships/image" Target="media/image1901.png"/><Relationship Id="rId1920" Type="http://schemas.openxmlformats.org/officeDocument/2006/relationships/image" Target="media/image1902.png"/><Relationship Id="rId1921" Type="http://schemas.openxmlformats.org/officeDocument/2006/relationships/image" Target="media/image1903.png"/><Relationship Id="rId1922" Type="http://schemas.openxmlformats.org/officeDocument/2006/relationships/image" Target="media/image1904.png"/><Relationship Id="rId1923" Type="http://schemas.openxmlformats.org/officeDocument/2006/relationships/image" Target="media/image1905.png"/><Relationship Id="rId1924" Type="http://schemas.openxmlformats.org/officeDocument/2006/relationships/image" Target="media/image1906.png"/><Relationship Id="rId1925" Type="http://schemas.openxmlformats.org/officeDocument/2006/relationships/image" Target="media/image1907.png"/><Relationship Id="rId1926" Type="http://schemas.openxmlformats.org/officeDocument/2006/relationships/image" Target="media/image1908.png"/><Relationship Id="rId1927" Type="http://schemas.openxmlformats.org/officeDocument/2006/relationships/image" Target="media/image1909.png"/><Relationship Id="rId1928" Type="http://schemas.openxmlformats.org/officeDocument/2006/relationships/image" Target="media/image1910.png"/><Relationship Id="rId1929" Type="http://schemas.openxmlformats.org/officeDocument/2006/relationships/image" Target="media/image1911.png"/><Relationship Id="rId1930" Type="http://schemas.openxmlformats.org/officeDocument/2006/relationships/image" Target="media/image1912.png"/><Relationship Id="rId1931" Type="http://schemas.openxmlformats.org/officeDocument/2006/relationships/image" Target="media/image1913.png"/><Relationship Id="rId1932" Type="http://schemas.openxmlformats.org/officeDocument/2006/relationships/image" Target="media/image1914.png"/><Relationship Id="rId1933" Type="http://schemas.openxmlformats.org/officeDocument/2006/relationships/image" Target="media/image1915.png"/><Relationship Id="rId1934" Type="http://schemas.openxmlformats.org/officeDocument/2006/relationships/image" Target="media/image1916.png"/><Relationship Id="rId1935" Type="http://schemas.openxmlformats.org/officeDocument/2006/relationships/image" Target="media/image1917.png"/><Relationship Id="rId1936" Type="http://schemas.openxmlformats.org/officeDocument/2006/relationships/image" Target="media/image1918.png"/><Relationship Id="rId1937" Type="http://schemas.openxmlformats.org/officeDocument/2006/relationships/image" Target="media/image1919.png"/><Relationship Id="rId1938" Type="http://schemas.openxmlformats.org/officeDocument/2006/relationships/image" Target="media/image1920.png"/><Relationship Id="rId1939" Type="http://schemas.openxmlformats.org/officeDocument/2006/relationships/image" Target="media/image1921.png"/><Relationship Id="rId1940" Type="http://schemas.openxmlformats.org/officeDocument/2006/relationships/image" Target="media/image1922.png"/><Relationship Id="rId1941" Type="http://schemas.openxmlformats.org/officeDocument/2006/relationships/image" Target="media/image1923.png"/><Relationship Id="rId1942" Type="http://schemas.openxmlformats.org/officeDocument/2006/relationships/image" Target="media/image1924.png"/><Relationship Id="rId1943" Type="http://schemas.openxmlformats.org/officeDocument/2006/relationships/image" Target="media/image1925.png"/><Relationship Id="rId1944" Type="http://schemas.openxmlformats.org/officeDocument/2006/relationships/image" Target="media/image1926.png"/><Relationship Id="rId1945" Type="http://schemas.openxmlformats.org/officeDocument/2006/relationships/image" Target="media/image1927.png"/><Relationship Id="rId1946" Type="http://schemas.openxmlformats.org/officeDocument/2006/relationships/image" Target="media/image1928.png"/><Relationship Id="rId1947" Type="http://schemas.openxmlformats.org/officeDocument/2006/relationships/image" Target="media/image1929.png"/><Relationship Id="rId1948" Type="http://schemas.openxmlformats.org/officeDocument/2006/relationships/image" Target="media/image1930.png"/><Relationship Id="rId1949" Type="http://schemas.openxmlformats.org/officeDocument/2006/relationships/image" Target="media/image1931.png"/><Relationship Id="rId1950" Type="http://schemas.openxmlformats.org/officeDocument/2006/relationships/image" Target="media/image1932.png"/><Relationship Id="rId1951" Type="http://schemas.openxmlformats.org/officeDocument/2006/relationships/image" Target="media/image1933.png"/><Relationship Id="rId1952" Type="http://schemas.openxmlformats.org/officeDocument/2006/relationships/image" Target="media/image1934.png"/><Relationship Id="rId1953" Type="http://schemas.openxmlformats.org/officeDocument/2006/relationships/image" Target="media/image1935.png"/><Relationship Id="rId1954" Type="http://schemas.openxmlformats.org/officeDocument/2006/relationships/image" Target="media/image1936.png"/><Relationship Id="rId1955" Type="http://schemas.openxmlformats.org/officeDocument/2006/relationships/image" Target="media/image1937.png"/><Relationship Id="rId1956" Type="http://schemas.openxmlformats.org/officeDocument/2006/relationships/image" Target="media/image1938.png"/><Relationship Id="rId1957" Type="http://schemas.openxmlformats.org/officeDocument/2006/relationships/image" Target="media/image1939.png"/><Relationship Id="rId1958" Type="http://schemas.openxmlformats.org/officeDocument/2006/relationships/image" Target="media/image1940.png"/><Relationship Id="rId1959" Type="http://schemas.openxmlformats.org/officeDocument/2006/relationships/image" Target="media/image1941.png"/><Relationship Id="rId1960" Type="http://schemas.openxmlformats.org/officeDocument/2006/relationships/image" Target="media/image1942.png"/><Relationship Id="rId1961" Type="http://schemas.openxmlformats.org/officeDocument/2006/relationships/image" Target="media/image1943.png"/><Relationship Id="rId1962" Type="http://schemas.openxmlformats.org/officeDocument/2006/relationships/image" Target="media/image1944.png"/><Relationship Id="rId1963" Type="http://schemas.openxmlformats.org/officeDocument/2006/relationships/image" Target="media/image1945.png"/><Relationship Id="rId1964" Type="http://schemas.openxmlformats.org/officeDocument/2006/relationships/image" Target="media/image1946.png"/><Relationship Id="rId1965" Type="http://schemas.openxmlformats.org/officeDocument/2006/relationships/image" Target="media/image1947.png"/><Relationship Id="rId1966" Type="http://schemas.openxmlformats.org/officeDocument/2006/relationships/image" Target="media/image1948.png"/><Relationship Id="rId1967" Type="http://schemas.openxmlformats.org/officeDocument/2006/relationships/image" Target="media/image1949.png"/><Relationship Id="rId1968" Type="http://schemas.openxmlformats.org/officeDocument/2006/relationships/image" Target="media/image1950.png"/><Relationship Id="rId1969" Type="http://schemas.openxmlformats.org/officeDocument/2006/relationships/image" Target="media/image1951.png"/><Relationship Id="rId1970" Type="http://schemas.openxmlformats.org/officeDocument/2006/relationships/image" Target="media/image1952.png"/><Relationship Id="rId1971" Type="http://schemas.openxmlformats.org/officeDocument/2006/relationships/image" Target="media/image1953.png"/><Relationship Id="rId1972" Type="http://schemas.openxmlformats.org/officeDocument/2006/relationships/image" Target="media/image1954.png"/><Relationship Id="rId1973" Type="http://schemas.openxmlformats.org/officeDocument/2006/relationships/image" Target="media/image1955.png"/><Relationship Id="rId1974" Type="http://schemas.openxmlformats.org/officeDocument/2006/relationships/image" Target="media/image1956.png"/><Relationship Id="rId1975" Type="http://schemas.openxmlformats.org/officeDocument/2006/relationships/image" Target="media/image1957.png"/><Relationship Id="rId1976" Type="http://schemas.openxmlformats.org/officeDocument/2006/relationships/image" Target="media/image1958.png"/><Relationship Id="rId1977" Type="http://schemas.openxmlformats.org/officeDocument/2006/relationships/image" Target="media/image1959.png"/><Relationship Id="rId1978" Type="http://schemas.openxmlformats.org/officeDocument/2006/relationships/image" Target="media/image1960.png"/><Relationship Id="rId1979" Type="http://schemas.openxmlformats.org/officeDocument/2006/relationships/image" Target="media/image1961.png"/><Relationship Id="rId1980" Type="http://schemas.openxmlformats.org/officeDocument/2006/relationships/image" Target="media/image1962.png"/><Relationship Id="rId1981" Type="http://schemas.openxmlformats.org/officeDocument/2006/relationships/image" Target="media/image1963.png"/><Relationship Id="rId1982" Type="http://schemas.openxmlformats.org/officeDocument/2006/relationships/image" Target="media/image1964.png"/><Relationship Id="rId1983" Type="http://schemas.openxmlformats.org/officeDocument/2006/relationships/image" Target="media/image1965.png"/><Relationship Id="rId1984" Type="http://schemas.openxmlformats.org/officeDocument/2006/relationships/image" Target="media/image1966.png"/><Relationship Id="rId1985" Type="http://schemas.openxmlformats.org/officeDocument/2006/relationships/image" Target="media/image1967.png"/><Relationship Id="rId1986" Type="http://schemas.openxmlformats.org/officeDocument/2006/relationships/image" Target="media/image1968.png"/><Relationship Id="rId1987" Type="http://schemas.openxmlformats.org/officeDocument/2006/relationships/image" Target="media/image1969.png"/><Relationship Id="rId1988" Type="http://schemas.openxmlformats.org/officeDocument/2006/relationships/image" Target="media/image1970.png"/><Relationship Id="rId1989" Type="http://schemas.openxmlformats.org/officeDocument/2006/relationships/image" Target="media/image1971.png"/><Relationship Id="rId1990" Type="http://schemas.openxmlformats.org/officeDocument/2006/relationships/image" Target="media/image1972.png"/><Relationship Id="rId1991" Type="http://schemas.openxmlformats.org/officeDocument/2006/relationships/image" Target="media/image1973.png"/><Relationship Id="rId1992" Type="http://schemas.openxmlformats.org/officeDocument/2006/relationships/image" Target="media/image1974.png"/><Relationship Id="rId1993" Type="http://schemas.openxmlformats.org/officeDocument/2006/relationships/image" Target="media/image1975.png"/><Relationship Id="rId1994" Type="http://schemas.openxmlformats.org/officeDocument/2006/relationships/image" Target="media/image1976.png"/><Relationship Id="rId1995" Type="http://schemas.openxmlformats.org/officeDocument/2006/relationships/image" Target="media/image1977.png"/><Relationship Id="rId1996" Type="http://schemas.openxmlformats.org/officeDocument/2006/relationships/image" Target="media/image1978.png"/><Relationship Id="rId1997" Type="http://schemas.openxmlformats.org/officeDocument/2006/relationships/image" Target="media/image1979.png"/><Relationship Id="rId1998" Type="http://schemas.openxmlformats.org/officeDocument/2006/relationships/image" Target="media/image1980.png"/><Relationship Id="rId1999" Type="http://schemas.openxmlformats.org/officeDocument/2006/relationships/image" Target="media/image1981.png"/><Relationship Id="rId2000" Type="http://schemas.openxmlformats.org/officeDocument/2006/relationships/image" Target="media/image1982.png"/><Relationship Id="rId2001" Type="http://schemas.openxmlformats.org/officeDocument/2006/relationships/image" Target="media/image1983.png"/><Relationship Id="rId2002" Type="http://schemas.openxmlformats.org/officeDocument/2006/relationships/image" Target="media/image1984.png"/><Relationship Id="rId2003" Type="http://schemas.openxmlformats.org/officeDocument/2006/relationships/image" Target="media/image1985.png"/><Relationship Id="rId2004" Type="http://schemas.openxmlformats.org/officeDocument/2006/relationships/image" Target="media/image1986.png"/><Relationship Id="rId2005" Type="http://schemas.openxmlformats.org/officeDocument/2006/relationships/image" Target="media/image1987.png"/><Relationship Id="rId2006" Type="http://schemas.openxmlformats.org/officeDocument/2006/relationships/image" Target="media/image1988.png"/><Relationship Id="rId2007" Type="http://schemas.openxmlformats.org/officeDocument/2006/relationships/image" Target="media/image1989.png"/><Relationship Id="rId2008" Type="http://schemas.openxmlformats.org/officeDocument/2006/relationships/image" Target="media/image1990.png"/><Relationship Id="rId2009" Type="http://schemas.openxmlformats.org/officeDocument/2006/relationships/image" Target="media/image1991.png"/><Relationship Id="rId2010" Type="http://schemas.openxmlformats.org/officeDocument/2006/relationships/image" Target="media/image1992.png"/><Relationship Id="rId2011" Type="http://schemas.openxmlformats.org/officeDocument/2006/relationships/image" Target="media/image1993.png"/><Relationship Id="rId2012" Type="http://schemas.openxmlformats.org/officeDocument/2006/relationships/image" Target="media/image1994.png"/><Relationship Id="rId2013" Type="http://schemas.openxmlformats.org/officeDocument/2006/relationships/image" Target="media/image1995.png"/><Relationship Id="rId2014" Type="http://schemas.openxmlformats.org/officeDocument/2006/relationships/image" Target="media/image1996.png"/><Relationship Id="rId2015" Type="http://schemas.openxmlformats.org/officeDocument/2006/relationships/image" Target="media/image1997.png"/><Relationship Id="rId2016" Type="http://schemas.openxmlformats.org/officeDocument/2006/relationships/image" Target="media/image1998.png"/><Relationship Id="rId2017" Type="http://schemas.openxmlformats.org/officeDocument/2006/relationships/image" Target="media/image1999.png"/><Relationship Id="rId2018" Type="http://schemas.openxmlformats.org/officeDocument/2006/relationships/image" Target="media/image2000.png"/><Relationship Id="rId2019" Type="http://schemas.openxmlformats.org/officeDocument/2006/relationships/image" Target="media/image2001.png"/><Relationship Id="rId2020" Type="http://schemas.openxmlformats.org/officeDocument/2006/relationships/image" Target="media/image2002.png"/><Relationship Id="rId2021" Type="http://schemas.openxmlformats.org/officeDocument/2006/relationships/image" Target="media/image2003.png"/><Relationship Id="rId2022" Type="http://schemas.openxmlformats.org/officeDocument/2006/relationships/image" Target="media/image2004.png"/><Relationship Id="rId2023" Type="http://schemas.openxmlformats.org/officeDocument/2006/relationships/image" Target="media/image2005.png"/><Relationship Id="rId2024" Type="http://schemas.openxmlformats.org/officeDocument/2006/relationships/image" Target="media/image2006.png"/><Relationship Id="rId2025" Type="http://schemas.openxmlformats.org/officeDocument/2006/relationships/image" Target="media/image2007.png"/><Relationship Id="rId2026" Type="http://schemas.openxmlformats.org/officeDocument/2006/relationships/image" Target="media/image2008.png"/><Relationship Id="rId2027" Type="http://schemas.openxmlformats.org/officeDocument/2006/relationships/image" Target="media/image2009.png"/><Relationship Id="rId2028" Type="http://schemas.openxmlformats.org/officeDocument/2006/relationships/image" Target="media/image2010.png"/><Relationship Id="rId2029" Type="http://schemas.openxmlformats.org/officeDocument/2006/relationships/image" Target="media/image2011.png"/><Relationship Id="rId2030" Type="http://schemas.openxmlformats.org/officeDocument/2006/relationships/image" Target="media/image2012.png"/><Relationship Id="rId2031" Type="http://schemas.openxmlformats.org/officeDocument/2006/relationships/image" Target="media/image2013.png"/><Relationship Id="rId2032" Type="http://schemas.openxmlformats.org/officeDocument/2006/relationships/image" Target="media/image2014.png"/><Relationship Id="rId2033" Type="http://schemas.openxmlformats.org/officeDocument/2006/relationships/image" Target="media/image2015.png"/><Relationship Id="rId2034" Type="http://schemas.openxmlformats.org/officeDocument/2006/relationships/image" Target="media/image2016.png"/><Relationship Id="rId2035" Type="http://schemas.openxmlformats.org/officeDocument/2006/relationships/image" Target="media/image2017.png"/><Relationship Id="rId2036" Type="http://schemas.openxmlformats.org/officeDocument/2006/relationships/image" Target="media/image2018.png"/><Relationship Id="rId2037" Type="http://schemas.openxmlformats.org/officeDocument/2006/relationships/image" Target="media/image2019.png"/><Relationship Id="rId2038" Type="http://schemas.openxmlformats.org/officeDocument/2006/relationships/image" Target="media/image2020.png"/><Relationship Id="rId2039" Type="http://schemas.openxmlformats.org/officeDocument/2006/relationships/image" Target="media/image2021.png"/><Relationship Id="rId2040" Type="http://schemas.openxmlformats.org/officeDocument/2006/relationships/image" Target="media/image2022.png"/><Relationship Id="rId2041" Type="http://schemas.openxmlformats.org/officeDocument/2006/relationships/image" Target="media/image2023.png"/><Relationship Id="rId2042" Type="http://schemas.openxmlformats.org/officeDocument/2006/relationships/image" Target="media/image2024.png"/><Relationship Id="rId2043" Type="http://schemas.openxmlformats.org/officeDocument/2006/relationships/image" Target="media/image2025.png"/><Relationship Id="rId2044" Type="http://schemas.openxmlformats.org/officeDocument/2006/relationships/image" Target="media/image2026.png"/><Relationship Id="rId2045" Type="http://schemas.openxmlformats.org/officeDocument/2006/relationships/image" Target="media/image2027.png"/><Relationship Id="rId2046" Type="http://schemas.openxmlformats.org/officeDocument/2006/relationships/image" Target="media/image2028.png"/><Relationship Id="rId2047" Type="http://schemas.openxmlformats.org/officeDocument/2006/relationships/image" Target="media/image2029.png"/><Relationship Id="rId2048" Type="http://schemas.openxmlformats.org/officeDocument/2006/relationships/image" Target="media/image2030.png"/><Relationship Id="rId2049" Type="http://schemas.openxmlformats.org/officeDocument/2006/relationships/image" Target="media/image2031.png"/><Relationship Id="rId2050" Type="http://schemas.openxmlformats.org/officeDocument/2006/relationships/image" Target="media/image2032.png"/><Relationship Id="rId2051" Type="http://schemas.openxmlformats.org/officeDocument/2006/relationships/image" Target="media/image2033.png"/><Relationship Id="rId2052" Type="http://schemas.openxmlformats.org/officeDocument/2006/relationships/image" Target="media/image2034.png"/><Relationship Id="rId2053" Type="http://schemas.openxmlformats.org/officeDocument/2006/relationships/image" Target="media/image2035.png"/><Relationship Id="rId2054" Type="http://schemas.openxmlformats.org/officeDocument/2006/relationships/image" Target="media/image2036.png"/><Relationship Id="rId2055" Type="http://schemas.openxmlformats.org/officeDocument/2006/relationships/image" Target="media/image2037.png"/><Relationship Id="rId2056" Type="http://schemas.openxmlformats.org/officeDocument/2006/relationships/image" Target="media/image2038.png"/><Relationship Id="rId2057" Type="http://schemas.openxmlformats.org/officeDocument/2006/relationships/image" Target="media/image2039.png"/><Relationship Id="rId2058" Type="http://schemas.openxmlformats.org/officeDocument/2006/relationships/image" Target="media/image2040.png"/><Relationship Id="rId2059" Type="http://schemas.openxmlformats.org/officeDocument/2006/relationships/image" Target="media/image2041.png"/><Relationship Id="rId2060" Type="http://schemas.openxmlformats.org/officeDocument/2006/relationships/image" Target="media/image2042.png"/><Relationship Id="rId2061" Type="http://schemas.openxmlformats.org/officeDocument/2006/relationships/image" Target="media/image2043.png"/><Relationship Id="rId2062" Type="http://schemas.openxmlformats.org/officeDocument/2006/relationships/image" Target="media/image2044.png"/><Relationship Id="rId2063" Type="http://schemas.openxmlformats.org/officeDocument/2006/relationships/image" Target="media/image2045.png"/><Relationship Id="rId2064" Type="http://schemas.openxmlformats.org/officeDocument/2006/relationships/image" Target="media/image2046.png"/><Relationship Id="rId2065" Type="http://schemas.openxmlformats.org/officeDocument/2006/relationships/image" Target="media/image2047.png"/><Relationship Id="rId2066" Type="http://schemas.openxmlformats.org/officeDocument/2006/relationships/image" Target="media/image2048.png"/><Relationship Id="rId2067" Type="http://schemas.openxmlformats.org/officeDocument/2006/relationships/image" Target="media/image2049.png"/><Relationship Id="rId2068" Type="http://schemas.openxmlformats.org/officeDocument/2006/relationships/image" Target="media/image2050.png"/><Relationship Id="rId2069" Type="http://schemas.openxmlformats.org/officeDocument/2006/relationships/image" Target="media/image2051.png"/><Relationship Id="rId2070" Type="http://schemas.openxmlformats.org/officeDocument/2006/relationships/image" Target="media/image2052.png"/><Relationship Id="rId2071" Type="http://schemas.openxmlformats.org/officeDocument/2006/relationships/image" Target="media/image2053.png"/><Relationship Id="rId2072" Type="http://schemas.openxmlformats.org/officeDocument/2006/relationships/image" Target="media/image2054.png"/><Relationship Id="rId2073" Type="http://schemas.openxmlformats.org/officeDocument/2006/relationships/image" Target="media/image2055.png"/><Relationship Id="rId2074" Type="http://schemas.openxmlformats.org/officeDocument/2006/relationships/image" Target="media/image2056.png"/><Relationship Id="rId2075" Type="http://schemas.openxmlformats.org/officeDocument/2006/relationships/image" Target="media/image2057.png"/><Relationship Id="rId2076" Type="http://schemas.openxmlformats.org/officeDocument/2006/relationships/image" Target="media/image2058.png"/><Relationship Id="rId2077" Type="http://schemas.openxmlformats.org/officeDocument/2006/relationships/image" Target="media/image2059.png"/><Relationship Id="rId2078" Type="http://schemas.openxmlformats.org/officeDocument/2006/relationships/image" Target="media/image2060.png"/><Relationship Id="rId2079" Type="http://schemas.openxmlformats.org/officeDocument/2006/relationships/image" Target="media/image2061.png"/><Relationship Id="rId2080" Type="http://schemas.openxmlformats.org/officeDocument/2006/relationships/image" Target="media/image2062.png"/><Relationship Id="rId2081" Type="http://schemas.openxmlformats.org/officeDocument/2006/relationships/image" Target="media/image2063.png"/><Relationship Id="rId2082" Type="http://schemas.openxmlformats.org/officeDocument/2006/relationships/image" Target="media/image2064.png"/><Relationship Id="rId2083" Type="http://schemas.openxmlformats.org/officeDocument/2006/relationships/image" Target="media/image2065.png"/><Relationship Id="rId2084" Type="http://schemas.openxmlformats.org/officeDocument/2006/relationships/image" Target="media/image2066.png"/><Relationship Id="rId2085" Type="http://schemas.openxmlformats.org/officeDocument/2006/relationships/image" Target="media/image2067.png"/><Relationship Id="rId2086" Type="http://schemas.openxmlformats.org/officeDocument/2006/relationships/image" Target="media/image2068.png"/><Relationship Id="rId2087" Type="http://schemas.openxmlformats.org/officeDocument/2006/relationships/image" Target="media/image2069.png"/><Relationship Id="rId2088" Type="http://schemas.openxmlformats.org/officeDocument/2006/relationships/image" Target="media/image2070.png"/><Relationship Id="rId2089" Type="http://schemas.openxmlformats.org/officeDocument/2006/relationships/image" Target="media/image2071.png"/><Relationship Id="rId2090" Type="http://schemas.openxmlformats.org/officeDocument/2006/relationships/image" Target="media/image2072.png"/><Relationship Id="rId2091" Type="http://schemas.openxmlformats.org/officeDocument/2006/relationships/image" Target="media/image2073.png"/><Relationship Id="rId2092" Type="http://schemas.openxmlformats.org/officeDocument/2006/relationships/image" Target="media/image2074.png"/><Relationship Id="rId2093" Type="http://schemas.openxmlformats.org/officeDocument/2006/relationships/image" Target="media/image2075.png"/><Relationship Id="rId2094" Type="http://schemas.openxmlformats.org/officeDocument/2006/relationships/image" Target="media/image2076.png"/><Relationship Id="rId2095" Type="http://schemas.openxmlformats.org/officeDocument/2006/relationships/image" Target="media/image2077.png"/><Relationship Id="rId2096" Type="http://schemas.openxmlformats.org/officeDocument/2006/relationships/image" Target="media/image2078.png"/><Relationship Id="rId2097" Type="http://schemas.openxmlformats.org/officeDocument/2006/relationships/image" Target="media/image2079.png"/><Relationship Id="rId2098" Type="http://schemas.openxmlformats.org/officeDocument/2006/relationships/image" Target="media/image2080.png"/><Relationship Id="rId2099" Type="http://schemas.openxmlformats.org/officeDocument/2006/relationships/image" Target="media/image2081.png"/><Relationship Id="rId2100" Type="http://schemas.openxmlformats.org/officeDocument/2006/relationships/image" Target="media/image2082.png"/><Relationship Id="rId2101" Type="http://schemas.openxmlformats.org/officeDocument/2006/relationships/image" Target="media/image2083.png"/><Relationship Id="rId2102" Type="http://schemas.openxmlformats.org/officeDocument/2006/relationships/image" Target="media/image2084.png"/><Relationship Id="rId2103" Type="http://schemas.openxmlformats.org/officeDocument/2006/relationships/image" Target="media/image2085.png"/><Relationship Id="rId2104" Type="http://schemas.openxmlformats.org/officeDocument/2006/relationships/image" Target="media/image2086.png"/><Relationship Id="rId2105" Type="http://schemas.openxmlformats.org/officeDocument/2006/relationships/image" Target="media/image2087.png"/><Relationship Id="rId2106" Type="http://schemas.openxmlformats.org/officeDocument/2006/relationships/image" Target="media/image2088.png"/><Relationship Id="rId2107" Type="http://schemas.openxmlformats.org/officeDocument/2006/relationships/image" Target="media/image2089.png"/><Relationship Id="rId2108" Type="http://schemas.openxmlformats.org/officeDocument/2006/relationships/image" Target="media/image2090.png"/><Relationship Id="rId2109" Type="http://schemas.openxmlformats.org/officeDocument/2006/relationships/image" Target="media/image2091.png"/><Relationship Id="rId2110" Type="http://schemas.openxmlformats.org/officeDocument/2006/relationships/image" Target="media/image2092.png"/><Relationship Id="rId2111" Type="http://schemas.openxmlformats.org/officeDocument/2006/relationships/image" Target="media/image2093.png"/><Relationship Id="rId2112" Type="http://schemas.openxmlformats.org/officeDocument/2006/relationships/image" Target="media/image2094.png"/><Relationship Id="rId2113" Type="http://schemas.openxmlformats.org/officeDocument/2006/relationships/image" Target="media/image2095.png"/><Relationship Id="rId2114" Type="http://schemas.openxmlformats.org/officeDocument/2006/relationships/image" Target="media/image2096.png"/><Relationship Id="rId2115" Type="http://schemas.openxmlformats.org/officeDocument/2006/relationships/image" Target="media/image2097.png"/><Relationship Id="rId2116" Type="http://schemas.openxmlformats.org/officeDocument/2006/relationships/image" Target="media/image2098.png"/><Relationship Id="rId2117" Type="http://schemas.openxmlformats.org/officeDocument/2006/relationships/image" Target="media/image2099.png"/><Relationship Id="rId2118" Type="http://schemas.openxmlformats.org/officeDocument/2006/relationships/image" Target="media/image2100.png"/><Relationship Id="rId2119" Type="http://schemas.openxmlformats.org/officeDocument/2006/relationships/image" Target="media/image2101.png"/><Relationship Id="rId2120" Type="http://schemas.openxmlformats.org/officeDocument/2006/relationships/image" Target="media/image2102.png"/><Relationship Id="rId2121" Type="http://schemas.openxmlformats.org/officeDocument/2006/relationships/image" Target="media/image2103.png"/><Relationship Id="rId2122" Type="http://schemas.openxmlformats.org/officeDocument/2006/relationships/image" Target="media/image2104.png"/><Relationship Id="rId2123" Type="http://schemas.openxmlformats.org/officeDocument/2006/relationships/image" Target="media/image2105.png"/><Relationship Id="rId2124" Type="http://schemas.openxmlformats.org/officeDocument/2006/relationships/image" Target="media/image2106.png"/><Relationship Id="rId2125" Type="http://schemas.openxmlformats.org/officeDocument/2006/relationships/image" Target="media/image2107.png"/><Relationship Id="rId2126" Type="http://schemas.openxmlformats.org/officeDocument/2006/relationships/image" Target="media/image2108.png"/><Relationship Id="rId2127" Type="http://schemas.openxmlformats.org/officeDocument/2006/relationships/image" Target="media/image2109.png"/><Relationship Id="rId2128" Type="http://schemas.openxmlformats.org/officeDocument/2006/relationships/image" Target="media/image2110.png"/><Relationship Id="rId2129" Type="http://schemas.openxmlformats.org/officeDocument/2006/relationships/image" Target="media/image2111.png"/><Relationship Id="rId2130" Type="http://schemas.openxmlformats.org/officeDocument/2006/relationships/image" Target="media/image2112.png"/><Relationship Id="rId2131" Type="http://schemas.openxmlformats.org/officeDocument/2006/relationships/image" Target="media/image2113.png"/><Relationship Id="rId2132" Type="http://schemas.openxmlformats.org/officeDocument/2006/relationships/image" Target="media/image2114.png"/><Relationship Id="rId2133" Type="http://schemas.openxmlformats.org/officeDocument/2006/relationships/image" Target="media/image2115.png"/><Relationship Id="rId2134" Type="http://schemas.openxmlformats.org/officeDocument/2006/relationships/image" Target="media/image2116.png"/><Relationship Id="rId2135" Type="http://schemas.openxmlformats.org/officeDocument/2006/relationships/image" Target="media/image2117.png"/><Relationship Id="rId2136" Type="http://schemas.openxmlformats.org/officeDocument/2006/relationships/image" Target="media/image2118.png"/><Relationship Id="rId2137" Type="http://schemas.openxmlformats.org/officeDocument/2006/relationships/image" Target="media/image2119.png"/><Relationship Id="rId2138" Type="http://schemas.openxmlformats.org/officeDocument/2006/relationships/image" Target="media/image2120.png"/><Relationship Id="rId2139" Type="http://schemas.openxmlformats.org/officeDocument/2006/relationships/image" Target="media/image2121.png"/><Relationship Id="rId2140" Type="http://schemas.openxmlformats.org/officeDocument/2006/relationships/image" Target="media/image2122.png"/><Relationship Id="rId2141" Type="http://schemas.openxmlformats.org/officeDocument/2006/relationships/image" Target="media/image2123.png"/><Relationship Id="rId2142" Type="http://schemas.openxmlformats.org/officeDocument/2006/relationships/image" Target="media/image2124.png"/><Relationship Id="rId2143" Type="http://schemas.openxmlformats.org/officeDocument/2006/relationships/image" Target="media/image2125.png"/><Relationship Id="rId2144" Type="http://schemas.openxmlformats.org/officeDocument/2006/relationships/image" Target="media/image2126.png"/><Relationship Id="rId2145" Type="http://schemas.openxmlformats.org/officeDocument/2006/relationships/image" Target="media/image2127.png"/><Relationship Id="rId2146" Type="http://schemas.openxmlformats.org/officeDocument/2006/relationships/image" Target="media/image2128.png"/><Relationship Id="rId2147" Type="http://schemas.openxmlformats.org/officeDocument/2006/relationships/image" Target="media/image2129.png"/><Relationship Id="rId2148" Type="http://schemas.openxmlformats.org/officeDocument/2006/relationships/image" Target="media/image2130.png"/><Relationship Id="rId2149" Type="http://schemas.openxmlformats.org/officeDocument/2006/relationships/image" Target="media/image2131.png"/><Relationship Id="rId2150" Type="http://schemas.openxmlformats.org/officeDocument/2006/relationships/image" Target="media/image2132.png"/><Relationship Id="rId2151" Type="http://schemas.openxmlformats.org/officeDocument/2006/relationships/image" Target="media/image2133.png"/><Relationship Id="rId2152" Type="http://schemas.openxmlformats.org/officeDocument/2006/relationships/image" Target="media/image2134.png"/><Relationship Id="rId2153" Type="http://schemas.openxmlformats.org/officeDocument/2006/relationships/image" Target="media/image2135.png"/><Relationship Id="rId2154" Type="http://schemas.openxmlformats.org/officeDocument/2006/relationships/image" Target="media/image2136.png"/><Relationship Id="rId2155" Type="http://schemas.openxmlformats.org/officeDocument/2006/relationships/image" Target="media/image2137.png"/><Relationship Id="rId2156" Type="http://schemas.openxmlformats.org/officeDocument/2006/relationships/image" Target="media/image2138.png"/><Relationship Id="rId2157" Type="http://schemas.openxmlformats.org/officeDocument/2006/relationships/image" Target="media/image2139.png"/><Relationship Id="rId2158" Type="http://schemas.openxmlformats.org/officeDocument/2006/relationships/image" Target="media/image2140.png"/><Relationship Id="rId2159" Type="http://schemas.openxmlformats.org/officeDocument/2006/relationships/image" Target="media/image2141.png"/><Relationship Id="rId2160" Type="http://schemas.openxmlformats.org/officeDocument/2006/relationships/image" Target="media/image2142.png"/><Relationship Id="rId2161" Type="http://schemas.openxmlformats.org/officeDocument/2006/relationships/image" Target="media/image2143.png"/><Relationship Id="rId2162" Type="http://schemas.openxmlformats.org/officeDocument/2006/relationships/image" Target="media/image2144.png"/><Relationship Id="rId2163" Type="http://schemas.openxmlformats.org/officeDocument/2006/relationships/image" Target="media/image2145.png"/><Relationship Id="rId2164" Type="http://schemas.openxmlformats.org/officeDocument/2006/relationships/image" Target="media/image2146.png"/><Relationship Id="rId2165" Type="http://schemas.openxmlformats.org/officeDocument/2006/relationships/image" Target="media/image2147.png"/><Relationship Id="rId2166" Type="http://schemas.openxmlformats.org/officeDocument/2006/relationships/image" Target="media/image2148.png"/><Relationship Id="rId2167" Type="http://schemas.openxmlformats.org/officeDocument/2006/relationships/image" Target="media/image2149.png"/><Relationship Id="rId2168" Type="http://schemas.openxmlformats.org/officeDocument/2006/relationships/image" Target="media/image2150.png"/><Relationship Id="rId2169" Type="http://schemas.openxmlformats.org/officeDocument/2006/relationships/image" Target="media/image2151.png"/><Relationship Id="rId2170" Type="http://schemas.openxmlformats.org/officeDocument/2006/relationships/image" Target="media/image2152.png"/><Relationship Id="rId2171" Type="http://schemas.openxmlformats.org/officeDocument/2006/relationships/image" Target="media/image2153.png"/><Relationship Id="rId2172" Type="http://schemas.openxmlformats.org/officeDocument/2006/relationships/image" Target="media/image2154.png"/><Relationship Id="rId2173" Type="http://schemas.openxmlformats.org/officeDocument/2006/relationships/image" Target="media/image2155.png"/><Relationship Id="rId2174" Type="http://schemas.openxmlformats.org/officeDocument/2006/relationships/image" Target="media/image2156.png"/><Relationship Id="rId2175" Type="http://schemas.openxmlformats.org/officeDocument/2006/relationships/image" Target="media/image2157.png"/><Relationship Id="rId2176" Type="http://schemas.openxmlformats.org/officeDocument/2006/relationships/image" Target="media/image2158.png"/><Relationship Id="rId2177" Type="http://schemas.openxmlformats.org/officeDocument/2006/relationships/image" Target="media/image2159.png"/><Relationship Id="rId2178" Type="http://schemas.openxmlformats.org/officeDocument/2006/relationships/image" Target="media/image2160.png"/><Relationship Id="rId2179" Type="http://schemas.openxmlformats.org/officeDocument/2006/relationships/image" Target="media/image2161.png"/><Relationship Id="rId2180" Type="http://schemas.openxmlformats.org/officeDocument/2006/relationships/image" Target="media/image2162.png"/><Relationship Id="rId2181" Type="http://schemas.openxmlformats.org/officeDocument/2006/relationships/image" Target="media/image2163.png"/><Relationship Id="rId2182" Type="http://schemas.openxmlformats.org/officeDocument/2006/relationships/image" Target="media/image2164.png"/><Relationship Id="rId2183" Type="http://schemas.openxmlformats.org/officeDocument/2006/relationships/image" Target="media/image2165.png"/><Relationship Id="rId2184" Type="http://schemas.openxmlformats.org/officeDocument/2006/relationships/image" Target="media/image2166.png"/><Relationship Id="rId2185" Type="http://schemas.openxmlformats.org/officeDocument/2006/relationships/image" Target="media/image2167.png"/><Relationship Id="rId2186" Type="http://schemas.openxmlformats.org/officeDocument/2006/relationships/image" Target="media/image2168.png"/><Relationship Id="rId2187" Type="http://schemas.openxmlformats.org/officeDocument/2006/relationships/image" Target="media/image2169.png"/><Relationship Id="rId2188" Type="http://schemas.openxmlformats.org/officeDocument/2006/relationships/image" Target="media/image2170.png"/><Relationship Id="rId2189" Type="http://schemas.openxmlformats.org/officeDocument/2006/relationships/image" Target="media/image2171.png"/><Relationship Id="rId2190" Type="http://schemas.openxmlformats.org/officeDocument/2006/relationships/image" Target="media/image2172.png"/><Relationship Id="rId2191" Type="http://schemas.openxmlformats.org/officeDocument/2006/relationships/image" Target="media/image2173.png"/><Relationship Id="rId2192" Type="http://schemas.openxmlformats.org/officeDocument/2006/relationships/image" Target="media/image2174.png"/><Relationship Id="rId2193" Type="http://schemas.openxmlformats.org/officeDocument/2006/relationships/image" Target="media/image2175.png"/><Relationship Id="rId2194" Type="http://schemas.openxmlformats.org/officeDocument/2006/relationships/image" Target="media/image2176.png"/><Relationship Id="rId2195" Type="http://schemas.openxmlformats.org/officeDocument/2006/relationships/image" Target="media/image2177.png"/><Relationship Id="rId2196" Type="http://schemas.openxmlformats.org/officeDocument/2006/relationships/image" Target="media/image2178.png"/><Relationship Id="rId2197" Type="http://schemas.openxmlformats.org/officeDocument/2006/relationships/image" Target="media/image2179.png"/><Relationship Id="rId2198" Type="http://schemas.openxmlformats.org/officeDocument/2006/relationships/image" Target="media/image2180.png"/><Relationship Id="rId2199" Type="http://schemas.openxmlformats.org/officeDocument/2006/relationships/image" Target="media/image2181.png"/><Relationship Id="rId2200" Type="http://schemas.openxmlformats.org/officeDocument/2006/relationships/image" Target="media/image2182.png"/><Relationship Id="rId2201" Type="http://schemas.openxmlformats.org/officeDocument/2006/relationships/image" Target="media/image2183.png"/><Relationship Id="rId2202" Type="http://schemas.openxmlformats.org/officeDocument/2006/relationships/image" Target="media/image2184.png"/><Relationship Id="rId2203" Type="http://schemas.openxmlformats.org/officeDocument/2006/relationships/image" Target="media/image2185.png"/><Relationship Id="rId2204" Type="http://schemas.openxmlformats.org/officeDocument/2006/relationships/image" Target="media/image2186.png"/><Relationship Id="rId2205" Type="http://schemas.openxmlformats.org/officeDocument/2006/relationships/image" Target="media/image2187.png"/><Relationship Id="rId2206" Type="http://schemas.openxmlformats.org/officeDocument/2006/relationships/image" Target="media/image2188.png"/><Relationship Id="rId2207" Type="http://schemas.openxmlformats.org/officeDocument/2006/relationships/image" Target="media/image2189.png"/><Relationship Id="rId2208" Type="http://schemas.openxmlformats.org/officeDocument/2006/relationships/image" Target="media/image2190.png"/><Relationship Id="rId2209" Type="http://schemas.openxmlformats.org/officeDocument/2006/relationships/image" Target="media/image2191.png"/><Relationship Id="rId2210" Type="http://schemas.openxmlformats.org/officeDocument/2006/relationships/image" Target="media/image2192.png"/><Relationship Id="rId2211" Type="http://schemas.openxmlformats.org/officeDocument/2006/relationships/image" Target="media/image2193.png"/><Relationship Id="rId2212" Type="http://schemas.openxmlformats.org/officeDocument/2006/relationships/image" Target="media/image2194.png"/><Relationship Id="rId2213" Type="http://schemas.openxmlformats.org/officeDocument/2006/relationships/image" Target="media/image2195.png"/><Relationship Id="rId2214" Type="http://schemas.openxmlformats.org/officeDocument/2006/relationships/image" Target="media/image2196.png"/><Relationship Id="rId2215" Type="http://schemas.openxmlformats.org/officeDocument/2006/relationships/image" Target="media/image2197.png"/><Relationship Id="rId2216" Type="http://schemas.openxmlformats.org/officeDocument/2006/relationships/image" Target="media/image2198.png"/><Relationship Id="rId2217" Type="http://schemas.openxmlformats.org/officeDocument/2006/relationships/image" Target="media/image2199.png"/><Relationship Id="rId2218" Type="http://schemas.openxmlformats.org/officeDocument/2006/relationships/image" Target="media/image2200.png"/><Relationship Id="rId2219" Type="http://schemas.openxmlformats.org/officeDocument/2006/relationships/image" Target="media/image2201.png"/><Relationship Id="rId2220" Type="http://schemas.openxmlformats.org/officeDocument/2006/relationships/image" Target="media/image2202.png"/><Relationship Id="rId2221" Type="http://schemas.openxmlformats.org/officeDocument/2006/relationships/image" Target="media/image2203.png"/><Relationship Id="rId2222" Type="http://schemas.openxmlformats.org/officeDocument/2006/relationships/image" Target="media/image2204.png"/><Relationship Id="rId2223" Type="http://schemas.openxmlformats.org/officeDocument/2006/relationships/image" Target="media/image2205.png"/><Relationship Id="rId2224" Type="http://schemas.openxmlformats.org/officeDocument/2006/relationships/image" Target="media/image2206.png"/><Relationship Id="rId2225" Type="http://schemas.openxmlformats.org/officeDocument/2006/relationships/image" Target="media/image2207.png"/><Relationship Id="rId2226" Type="http://schemas.openxmlformats.org/officeDocument/2006/relationships/image" Target="media/image2208.png"/><Relationship Id="rId2227" Type="http://schemas.openxmlformats.org/officeDocument/2006/relationships/image" Target="media/image2209.png"/><Relationship Id="rId2228" Type="http://schemas.openxmlformats.org/officeDocument/2006/relationships/image" Target="media/image2210.png"/><Relationship Id="rId2229" Type="http://schemas.openxmlformats.org/officeDocument/2006/relationships/image" Target="media/image2211.png"/><Relationship Id="rId2230" Type="http://schemas.openxmlformats.org/officeDocument/2006/relationships/image" Target="media/image2212.png"/><Relationship Id="rId2231" Type="http://schemas.openxmlformats.org/officeDocument/2006/relationships/image" Target="media/image2213.png"/><Relationship Id="rId2232" Type="http://schemas.openxmlformats.org/officeDocument/2006/relationships/image" Target="media/image2214.png"/><Relationship Id="rId2233" Type="http://schemas.openxmlformats.org/officeDocument/2006/relationships/image" Target="media/image2215.png"/><Relationship Id="rId2234" Type="http://schemas.openxmlformats.org/officeDocument/2006/relationships/image" Target="media/image2216.png"/><Relationship Id="rId2235" Type="http://schemas.openxmlformats.org/officeDocument/2006/relationships/image" Target="media/image2217.png"/><Relationship Id="rId2236" Type="http://schemas.openxmlformats.org/officeDocument/2006/relationships/image" Target="media/image2218.png"/><Relationship Id="rId2237" Type="http://schemas.openxmlformats.org/officeDocument/2006/relationships/image" Target="media/image2219.png"/><Relationship Id="rId2238" Type="http://schemas.openxmlformats.org/officeDocument/2006/relationships/image" Target="media/image2220.png"/><Relationship Id="rId2239" Type="http://schemas.openxmlformats.org/officeDocument/2006/relationships/image" Target="media/image2221.png"/><Relationship Id="rId2240" Type="http://schemas.openxmlformats.org/officeDocument/2006/relationships/image" Target="media/image2222.png"/><Relationship Id="rId2241" Type="http://schemas.openxmlformats.org/officeDocument/2006/relationships/image" Target="media/image2223.png"/><Relationship Id="rId2242" Type="http://schemas.openxmlformats.org/officeDocument/2006/relationships/image" Target="media/image2224.png"/><Relationship Id="rId2243" Type="http://schemas.openxmlformats.org/officeDocument/2006/relationships/image" Target="media/image2225.png"/><Relationship Id="rId2244" Type="http://schemas.openxmlformats.org/officeDocument/2006/relationships/image" Target="media/image2226.png"/><Relationship Id="rId2245" Type="http://schemas.openxmlformats.org/officeDocument/2006/relationships/image" Target="media/image2227.png"/><Relationship Id="rId2246" Type="http://schemas.openxmlformats.org/officeDocument/2006/relationships/image" Target="media/image2228.png"/><Relationship Id="rId2247" Type="http://schemas.openxmlformats.org/officeDocument/2006/relationships/image" Target="media/image2229.png"/><Relationship Id="rId2248" Type="http://schemas.openxmlformats.org/officeDocument/2006/relationships/image" Target="media/image2230.png"/><Relationship Id="rId2249" Type="http://schemas.openxmlformats.org/officeDocument/2006/relationships/image" Target="media/image2231.png"/><Relationship Id="rId2250" Type="http://schemas.openxmlformats.org/officeDocument/2006/relationships/image" Target="media/image2232.png"/><Relationship Id="rId2251" Type="http://schemas.openxmlformats.org/officeDocument/2006/relationships/image" Target="media/image2233.png"/><Relationship Id="rId2252" Type="http://schemas.openxmlformats.org/officeDocument/2006/relationships/image" Target="media/image2234.png"/><Relationship Id="rId2253" Type="http://schemas.openxmlformats.org/officeDocument/2006/relationships/image" Target="media/image2235.png"/><Relationship Id="rId2254" Type="http://schemas.openxmlformats.org/officeDocument/2006/relationships/image" Target="media/image2236.png"/><Relationship Id="rId2255" Type="http://schemas.openxmlformats.org/officeDocument/2006/relationships/image" Target="media/image2237.png"/><Relationship Id="rId2256" Type="http://schemas.openxmlformats.org/officeDocument/2006/relationships/image" Target="media/image2238.png"/><Relationship Id="rId2257" Type="http://schemas.openxmlformats.org/officeDocument/2006/relationships/image" Target="media/image2239.png"/><Relationship Id="rId2258" Type="http://schemas.openxmlformats.org/officeDocument/2006/relationships/image" Target="media/image2240.png"/><Relationship Id="rId2259" Type="http://schemas.openxmlformats.org/officeDocument/2006/relationships/image" Target="media/image2241.png"/><Relationship Id="rId2260" Type="http://schemas.openxmlformats.org/officeDocument/2006/relationships/image" Target="media/image2242.png"/><Relationship Id="rId2261" Type="http://schemas.openxmlformats.org/officeDocument/2006/relationships/image" Target="media/image2243.png"/><Relationship Id="rId2262" Type="http://schemas.openxmlformats.org/officeDocument/2006/relationships/image" Target="media/image2244.png"/><Relationship Id="rId2263" Type="http://schemas.openxmlformats.org/officeDocument/2006/relationships/image" Target="media/image2245.png"/><Relationship Id="rId2264" Type="http://schemas.openxmlformats.org/officeDocument/2006/relationships/image" Target="media/image2246.png"/><Relationship Id="rId2265" Type="http://schemas.openxmlformats.org/officeDocument/2006/relationships/image" Target="media/image2247.png"/><Relationship Id="rId2266" Type="http://schemas.openxmlformats.org/officeDocument/2006/relationships/image" Target="media/image2248.png"/><Relationship Id="rId2267" Type="http://schemas.openxmlformats.org/officeDocument/2006/relationships/image" Target="media/image2249.png"/><Relationship Id="rId2268" Type="http://schemas.openxmlformats.org/officeDocument/2006/relationships/image" Target="media/image2250.png"/><Relationship Id="rId2269" Type="http://schemas.openxmlformats.org/officeDocument/2006/relationships/image" Target="media/image2251.png"/><Relationship Id="rId2270" Type="http://schemas.openxmlformats.org/officeDocument/2006/relationships/image" Target="media/image2252.png"/><Relationship Id="rId2271" Type="http://schemas.openxmlformats.org/officeDocument/2006/relationships/image" Target="media/image2253.png"/><Relationship Id="rId2272" Type="http://schemas.openxmlformats.org/officeDocument/2006/relationships/image" Target="media/image2254.png"/><Relationship Id="rId2273" Type="http://schemas.openxmlformats.org/officeDocument/2006/relationships/image" Target="media/image2255.png"/><Relationship Id="rId2274" Type="http://schemas.openxmlformats.org/officeDocument/2006/relationships/image" Target="media/image2256.png"/><Relationship Id="rId2275" Type="http://schemas.openxmlformats.org/officeDocument/2006/relationships/image" Target="media/image2257.png"/><Relationship Id="rId2276" Type="http://schemas.openxmlformats.org/officeDocument/2006/relationships/image" Target="media/image2258.png"/><Relationship Id="rId2277" Type="http://schemas.openxmlformats.org/officeDocument/2006/relationships/image" Target="media/image2259.png"/><Relationship Id="rId2278" Type="http://schemas.openxmlformats.org/officeDocument/2006/relationships/image" Target="media/image2260.png"/><Relationship Id="rId2279" Type="http://schemas.openxmlformats.org/officeDocument/2006/relationships/image" Target="media/image2261.png"/><Relationship Id="rId2280" Type="http://schemas.openxmlformats.org/officeDocument/2006/relationships/image" Target="media/image2262.png"/><Relationship Id="rId2281" Type="http://schemas.openxmlformats.org/officeDocument/2006/relationships/image" Target="media/image2263.png"/><Relationship Id="rId2282" Type="http://schemas.openxmlformats.org/officeDocument/2006/relationships/image" Target="media/image2264.png"/><Relationship Id="rId2283" Type="http://schemas.openxmlformats.org/officeDocument/2006/relationships/image" Target="media/image2265.png"/><Relationship Id="rId2284" Type="http://schemas.openxmlformats.org/officeDocument/2006/relationships/image" Target="media/image2266.png"/><Relationship Id="rId2285" Type="http://schemas.openxmlformats.org/officeDocument/2006/relationships/image" Target="media/image2267.png"/><Relationship Id="rId2286" Type="http://schemas.openxmlformats.org/officeDocument/2006/relationships/image" Target="media/image2268.png"/><Relationship Id="rId2287" Type="http://schemas.openxmlformats.org/officeDocument/2006/relationships/image" Target="media/image2269.png"/><Relationship Id="rId2288" Type="http://schemas.openxmlformats.org/officeDocument/2006/relationships/image" Target="media/image2270.png"/><Relationship Id="rId2289" Type="http://schemas.openxmlformats.org/officeDocument/2006/relationships/image" Target="media/image2271.png"/><Relationship Id="rId2290" Type="http://schemas.openxmlformats.org/officeDocument/2006/relationships/image" Target="media/image2272.png"/><Relationship Id="rId2291" Type="http://schemas.openxmlformats.org/officeDocument/2006/relationships/image" Target="media/image2273.png"/><Relationship Id="rId2292" Type="http://schemas.openxmlformats.org/officeDocument/2006/relationships/image" Target="media/image2274.png"/><Relationship Id="rId2293" Type="http://schemas.openxmlformats.org/officeDocument/2006/relationships/image" Target="media/image2275.png"/><Relationship Id="rId2294" Type="http://schemas.openxmlformats.org/officeDocument/2006/relationships/image" Target="media/image2276.png"/><Relationship Id="rId2295" Type="http://schemas.openxmlformats.org/officeDocument/2006/relationships/image" Target="media/image2277.png"/><Relationship Id="rId2296" Type="http://schemas.openxmlformats.org/officeDocument/2006/relationships/image" Target="media/image2278.png"/><Relationship Id="rId2297" Type="http://schemas.openxmlformats.org/officeDocument/2006/relationships/image" Target="media/image2279.png"/><Relationship Id="rId2298" Type="http://schemas.openxmlformats.org/officeDocument/2006/relationships/image" Target="media/image2280.png"/><Relationship Id="rId2299" Type="http://schemas.openxmlformats.org/officeDocument/2006/relationships/image" Target="media/image2281.png"/><Relationship Id="rId2300" Type="http://schemas.openxmlformats.org/officeDocument/2006/relationships/image" Target="media/image2282.png"/><Relationship Id="rId2301" Type="http://schemas.openxmlformats.org/officeDocument/2006/relationships/image" Target="media/image2283.png"/><Relationship Id="rId2302" Type="http://schemas.openxmlformats.org/officeDocument/2006/relationships/image" Target="media/image2284.png"/><Relationship Id="rId2303" Type="http://schemas.openxmlformats.org/officeDocument/2006/relationships/image" Target="media/image2285.png"/><Relationship Id="rId2304" Type="http://schemas.openxmlformats.org/officeDocument/2006/relationships/image" Target="media/image2286.png"/><Relationship Id="rId2305" Type="http://schemas.openxmlformats.org/officeDocument/2006/relationships/image" Target="media/image2287.png"/><Relationship Id="rId2306" Type="http://schemas.openxmlformats.org/officeDocument/2006/relationships/image" Target="media/image2288.png"/><Relationship Id="rId2307" Type="http://schemas.openxmlformats.org/officeDocument/2006/relationships/image" Target="media/image2289.png"/><Relationship Id="rId2308" Type="http://schemas.openxmlformats.org/officeDocument/2006/relationships/image" Target="media/image2290.png"/><Relationship Id="rId2309" Type="http://schemas.openxmlformats.org/officeDocument/2006/relationships/image" Target="media/image2291.png"/><Relationship Id="rId2310" Type="http://schemas.openxmlformats.org/officeDocument/2006/relationships/image" Target="media/image2292.png"/><Relationship Id="rId2311" Type="http://schemas.openxmlformats.org/officeDocument/2006/relationships/image" Target="media/image2293.png"/><Relationship Id="rId2312" Type="http://schemas.openxmlformats.org/officeDocument/2006/relationships/image" Target="media/image2294.png"/><Relationship Id="rId2313" Type="http://schemas.openxmlformats.org/officeDocument/2006/relationships/image" Target="media/image2295.png"/><Relationship Id="rId2314" Type="http://schemas.openxmlformats.org/officeDocument/2006/relationships/image" Target="media/image2296.png"/><Relationship Id="rId2315" Type="http://schemas.openxmlformats.org/officeDocument/2006/relationships/image" Target="media/image2297.png"/><Relationship Id="rId2316" Type="http://schemas.openxmlformats.org/officeDocument/2006/relationships/image" Target="media/image2298.png"/><Relationship Id="rId2317" Type="http://schemas.openxmlformats.org/officeDocument/2006/relationships/image" Target="media/image2299.png"/><Relationship Id="rId2318" Type="http://schemas.openxmlformats.org/officeDocument/2006/relationships/image" Target="media/image2300.png"/><Relationship Id="rId2319" Type="http://schemas.openxmlformats.org/officeDocument/2006/relationships/image" Target="media/image2301.png"/><Relationship Id="rId2320" Type="http://schemas.openxmlformats.org/officeDocument/2006/relationships/image" Target="media/image2302.png"/><Relationship Id="rId2321" Type="http://schemas.openxmlformats.org/officeDocument/2006/relationships/image" Target="media/image2303.png"/><Relationship Id="rId2322" Type="http://schemas.openxmlformats.org/officeDocument/2006/relationships/image" Target="media/image2304.png"/><Relationship Id="rId2323" Type="http://schemas.openxmlformats.org/officeDocument/2006/relationships/image" Target="media/image2305.png"/><Relationship Id="rId2324" Type="http://schemas.openxmlformats.org/officeDocument/2006/relationships/image" Target="media/image2306.png"/><Relationship Id="rId2325" Type="http://schemas.openxmlformats.org/officeDocument/2006/relationships/image" Target="media/image2307.png"/><Relationship Id="rId2326" Type="http://schemas.openxmlformats.org/officeDocument/2006/relationships/image" Target="media/image2308.png"/><Relationship Id="rId2327" Type="http://schemas.openxmlformats.org/officeDocument/2006/relationships/image" Target="media/image2309.png"/><Relationship Id="rId2328" Type="http://schemas.openxmlformats.org/officeDocument/2006/relationships/image" Target="media/image2310.png"/><Relationship Id="rId2329" Type="http://schemas.openxmlformats.org/officeDocument/2006/relationships/image" Target="media/image2311.png"/><Relationship Id="rId2330" Type="http://schemas.openxmlformats.org/officeDocument/2006/relationships/image" Target="media/image2312.png"/><Relationship Id="rId2331" Type="http://schemas.openxmlformats.org/officeDocument/2006/relationships/image" Target="media/image2313.png"/><Relationship Id="rId2332" Type="http://schemas.openxmlformats.org/officeDocument/2006/relationships/image" Target="media/image2314.png"/><Relationship Id="rId2333" Type="http://schemas.openxmlformats.org/officeDocument/2006/relationships/image" Target="media/image2315.png"/><Relationship Id="rId2334" Type="http://schemas.openxmlformats.org/officeDocument/2006/relationships/image" Target="media/image2316.png"/><Relationship Id="rId2335" Type="http://schemas.openxmlformats.org/officeDocument/2006/relationships/image" Target="media/image2317.png"/><Relationship Id="rId2336" Type="http://schemas.openxmlformats.org/officeDocument/2006/relationships/image" Target="media/image2318.png"/><Relationship Id="rId2337" Type="http://schemas.openxmlformats.org/officeDocument/2006/relationships/image" Target="media/image2319.png"/><Relationship Id="rId2338" Type="http://schemas.openxmlformats.org/officeDocument/2006/relationships/image" Target="media/image2320.png"/><Relationship Id="rId2339" Type="http://schemas.openxmlformats.org/officeDocument/2006/relationships/image" Target="media/image2321.png"/><Relationship Id="rId2340" Type="http://schemas.openxmlformats.org/officeDocument/2006/relationships/image" Target="media/image2322.png"/><Relationship Id="rId2341" Type="http://schemas.openxmlformats.org/officeDocument/2006/relationships/image" Target="media/image2323.png"/><Relationship Id="rId2342" Type="http://schemas.openxmlformats.org/officeDocument/2006/relationships/image" Target="media/image2324.png"/><Relationship Id="rId2343" Type="http://schemas.openxmlformats.org/officeDocument/2006/relationships/image" Target="media/image2325.png"/><Relationship Id="rId2344" Type="http://schemas.openxmlformats.org/officeDocument/2006/relationships/image" Target="media/image2326.png"/><Relationship Id="rId2345" Type="http://schemas.openxmlformats.org/officeDocument/2006/relationships/image" Target="media/image2327.png"/><Relationship Id="rId2346" Type="http://schemas.openxmlformats.org/officeDocument/2006/relationships/image" Target="media/image2328.png"/><Relationship Id="rId2347" Type="http://schemas.openxmlformats.org/officeDocument/2006/relationships/image" Target="media/image2329.png"/><Relationship Id="rId2348" Type="http://schemas.openxmlformats.org/officeDocument/2006/relationships/image" Target="media/image2330.png"/><Relationship Id="rId2349" Type="http://schemas.openxmlformats.org/officeDocument/2006/relationships/image" Target="media/image2331.png"/><Relationship Id="rId2350" Type="http://schemas.openxmlformats.org/officeDocument/2006/relationships/image" Target="media/image2332.png"/><Relationship Id="rId2351" Type="http://schemas.openxmlformats.org/officeDocument/2006/relationships/image" Target="media/image2333.png"/><Relationship Id="rId2352" Type="http://schemas.openxmlformats.org/officeDocument/2006/relationships/image" Target="media/image2334.png"/><Relationship Id="rId2353" Type="http://schemas.openxmlformats.org/officeDocument/2006/relationships/image" Target="media/image2335.png"/><Relationship Id="rId2354" Type="http://schemas.openxmlformats.org/officeDocument/2006/relationships/image" Target="media/image2336.png"/><Relationship Id="rId2355" Type="http://schemas.openxmlformats.org/officeDocument/2006/relationships/image" Target="media/image2337.png"/><Relationship Id="rId2356" Type="http://schemas.openxmlformats.org/officeDocument/2006/relationships/image" Target="media/image2338.png"/><Relationship Id="rId2357" Type="http://schemas.openxmlformats.org/officeDocument/2006/relationships/image" Target="media/image2339.png"/><Relationship Id="rId2358" Type="http://schemas.openxmlformats.org/officeDocument/2006/relationships/image" Target="media/image2340.png"/><Relationship Id="rId2359" Type="http://schemas.openxmlformats.org/officeDocument/2006/relationships/image" Target="media/image2341.png"/><Relationship Id="rId2360" Type="http://schemas.openxmlformats.org/officeDocument/2006/relationships/image" Target="media/image2342.png"/><Relationship Id="rId2361" Type="http://schemas.openxmlformats.org/officeDocument/2006/relationships/image" Target="media/image2343.png"/><Relationship Id="rId2362" Type="http://schemas.openxmlformats.org/officeDocument/2006/relationships/image" Target="media/image2344.png"/><Relationship Id="rId2363" Type="http://schemas.openxmlformats.org/officeDocument/2006/relationships/image" Target="media/image2345.png"/><Relationship Id="rId2364" Type="http://schemas.openxmlformats.org/officeDocument/2006/relationships/image" Target="media/image2346.png"/><Relationship Id="rId2365" Type="http://schemas.openxmlformats.org/officeDocument/2006/relationships/image" Target="media/image2347.png"/><Relationship Id="rId2366" Type="http://schemas.openxmlformats.org/officeDocument/2006/relationships/image" Target="media/image2348.png"/><Relationship Id="rId2367" Type="http://schemas.openxmlformats.org/officeDocument/2006/relationships/image" Target="media/image2349.png"/><Relationship Id="rId2368" Type="http://schemas.openxmlformats.org/officeDocument/2006/relationships/image" Target="media/image2350.png"/><Relationship Id="rId2369" Type="http://schemas.openxmlformats.org/officeDocument/2006/relationships/image" Target="media/image2351.png"/><Relationship Id="rId2370" Type="http://schemas.openxmlformats.org/officeDocument/2006/relationships/image" Target="media/image2352.png"/><Relationship Id="rId2371" Type="http://schemas.openxmlformats.org/officeDocument/2006/relationships/image" Target="media/image2353.png"/><Relationship Id="rId2372" Type="http://schemas.openxmlformats.org/officeDocument/2006/relationships/image" Target="media/image2354.png"/><Relationship Id="rId2373" Type="http://schemas.openxmlformats.org/officeDocument/2006/relationships/image" Target="media/image2355.png"/><Relationship Id="rId2374" Type="http://schemas.openxmlformats.org/officeDocument/2006/relationships/image" Target="media/image2356.png"/><Relationship Id="rId2375" Type="http://schemas.openxmlformats.org/officeDocument/2006/relationships/image" Target="media/image2357.png"/><Relationship Id="rId2376" Type="http://schemas.openxmlformats.org/officeDocument/2006/relationships/image" Target="media/image2358.png"/><Relationship Id="rId2377" Type="http://schemas.openxmlformats.org/officeDocument/2006/relationships/image" Target="media/image2359.png"/><Relationship Id="rId2378" Type="http://schemas.openxmlformats.org/officeDocument/2006/relationships/image" Target="media/image2360.png"/><Relationship Id="rId2379" Type="http://schemas.openxmlformats.org/officeDocument/2006/relationships/image" Target="media/image2361.png"/><Relationship Id="rId2380" Type="http://schemas.openxmlformats.org/officeDocument/2006/relationships/image" Target="media/image2362.png"/><Relationship Id="rId2381" Type="http://schemas.openxmlformats.org/officeDocument/2006/relationships/image" Target="media/image2363.png"/><Relationship Id="rId2382" Type="http://schemas.openxmlformats.org/officeDocument/2006/relationships/image" Target="media/image2364.png"/><Relationship Id="rId2383" Type="http://schemas.openxmlformats.org/officeDocument/2006/relationships/image" Target="media/image2365.png"/><Relationship Id="rId2384" Type="http://schemas.openxmlformats.org/officeDocument/2006/relationships/image" Target="media/image2366.png"/><Relationship Id="rId2385" Type="http://schemas.openxmlformats.org/officeDocument/2006/relationships/image" Target="media/image2367.png"/><Relationship Id="rId2386" Type="http://schemas.openxmlformats.org/officeDocument/2006/relationships/image" Target="media/image2368.png"/><Relationship Id="rId2387" Type="http://schemas.openxmlformats.org/officeDocument/2006/relationships/image" Target="media/image2369.png"/><Relationship Id="rId2388" Type="http://schemas.openxmlformats.org/officeDocument/2006/relationships/image" Target="media/image2370.png"/><Relationship Id="rId2389" Type="http://schemas.openxmlformats.org/officeDocument/2006/relationships/image" Target="media/image2371.png"/><Relationship Id="rId2390" Type="http://schemas.openxmlformats.org/officeDocument/2006/relationships/image" Target="media/image2372.png"/><Relationship Id="rId2391" Type="http://schemas.openxmlformats.org/officeDocument/2006/relationships/image" Target="media/image2373.png"/><Relationship Id="rId2392" Type="http://schemas.openxmlformats.org/officeDocument/2006/relationships/image" Target="media/image2374.png"/><Relationship Id="rId2393" Type="http://schemas.openxmlformats.org/officeDocument/2006/relationships/image" Target="media/image2375.png"/><Relationship Id="rId2394" Type="http://schemas.openxmlformats.org/officeDocument/2006/relationships/image" Target="media/image2376.png"/><Relationship Id="rId2395" Type="http://schemas.openxmlformats.org/officeDocument/2006/relationships/image" Target="media/image2377.png"/><Relationship Id="rId2396" Type="http://schemas.openxmlformats.org/officeDocument/2006/relationships/image" Target="media/image2378.png"/><Relationship Id="rId2397" Type="http://schemas.openxmlformats.org/officeDocument/2006/relationships/image" Target="media/image2379.png"/><Relationship Id="rId2398" Type="http://schemas.openxmlformats.org/officeDocument/2006/relationships/image" Target="media/image2380.png"/><Relationship Id="rId2399" Type="http://schemas.openxmlformats.org/officeDocument/2006/relationships/image" Target="media/image2381.png"/><Relationship Id="rId2400" Type="http://schemas.openxmlformats.org/officeDocument/2006/relationships/image" Target="media/image2382.png"/><Relationship Id="rId2401" Type="http://schemas.openxmlformats.org/officeDocument/2006/relationships/image" Target="media/image2383.png"/><Relationship Id="rId2402" Type="http://schemas.openxmlformats.org/officeDocument/2006/relationships/image" Target="media/image2384.png"/><Relationship Id="rId2403" Type="http://schemas.openxmlformats.org/officeDocument/2006/relationships/image" Target="media/image2385.png"/><Relationship Id="rId2404" Type="http://schemas.openxmlformats.org/officeDocument/2006/relationships/image" Target="media/image2386.png"/><Relationship Id="rId2405" Type="http://schemas.openxmlformats.org/officeDocument/2006/relationships/image" Target="media/image2387.png"/><Relationship Id="rId2406" Type="http://schemas.openxmlformats.org/officeDocument/2006/relationships/image" Target="media/image2388.png"/><Relationship Id="rId2407" Type="http://schemas.openxmlformats.org/officeDocument/2006/relationships/image" Target="media/image2389.png"/><Relationship Id="rId2408" Type="http://schemas.openxmlformats.org/officeDocument/2006/relationships/image" Target="media/image2390.png"/><Relationship Id="rId2409" Type="http://schemas.openxmlformats.org/officeDocument/2006/relationships/image" Target="media/image2391.png"/><Relationship Id="rId2410" Type="http://schemas.openxmlformats.org/officeDocument/2006/relationships/image" Target="media/image2392.png"/><Relationship Id="rId2411" Type="http://schemas.openxmlformats.org/officeDocument/2006/relationships/image" Target="media/image2393.png"/><Relationship Id="rId2412" Type="http://schemas.openxmlformats.org/officeDocument/2006/relationships/image" Target="media/image2394.png"/><Relationship Id="rId2413" Type="http://schemas.openxmlformats.org/officeDocument/2006/relationships/image" Target="media/image2395.png"/><Relationship Id="rId2414" Type="http://schemas.openxmlformats.org/officeDocument/2006/relationships/image" Target="media/image2396.png"/><Relationship Id="rId2415" Type="http://schemas.openxmlformats.org/officeDocument/2006/relationships/image" Target="media/image2397.png"/><Relationship Id="rId2416" Type="http://schemas.openxmlformats.org/officeDocument/2006/relationships/image" Target="media/image2398.png"/><Relationship Id="rId2417" Type="http://schemas.openxmlformats.org/officeDocument/2006/relationships/image" Target="media/image2399.png"/><Relationship Id="rId2418" Type="http://schemas.openxmlformats.org/officeDocument/2006/relationships/image" Target="media/image2400.png"/><Relationship Id="rId2419" Type="http://schemas.openxmlformats.org/officeDocument/2006/relationships/image" Target="media/image2401.png"/><Relationship Id="rId2420" Type="http://schemas.openxmlformats.org/officeDocument/2006/relationships/image" Target="media/image2402.png"/><Relationship Id="rId2421" Type="http://schemas.openxmlformats.org/officeDocument/2006/relationships/image" Target="media/image2403.png"/><Relationship Id="rId2422" Type="http://schemas.openxmlformats.org/officeDocument/2006/relationships/image" Target="media/image2404.png"/><Relationship Id="rId2423" Type="http://schemas.openxmlformats.org/officeDocument/2006/relationships/image" Target="media/image2405.png"/><Relationship Id="rId2424" Type="http://schemas.openxmlformats.org/officeDocument/2006/relationships/image" Target="media/image2406.png"/><Relationship Id="rId2425" Type="http://schemas.openxmlformats.org/officeDocument/2006/relationships/image" Target="media/image2407.png"/><Relationship Id="rId2426" Type="http://schemas.openxmlformats.org/officeDocument/2006/relationships/image" Target="media/image2408.png"/><Relationship Id="rId2427" Type="http://schemas.openxmlformats.org/officeDocument/2006/relationships/image" Target="media/image2409.png"/><Relationship Id="rId2428" Type="http://schemas.openxmlformats.org/officeDocument/2006/relationships/image" Target="media/image2410.png"/><Relationship Id="rId2429" Type="http://schemas.openxmlformats.org/officeDocument/2006/relationships/image" Target="media/image2411.jpg"/><Relationship Id="rId2430" Type="http://schemas.openxmlformats.org/officeDocument/2006/relationships/hyperlink" Target="http://www.aapnj.org" TargetMode="External"/><Relationship Id="rId2431" Type="http://schemas.openxmlformats.org/officeDocument/2006/relationships/image" Target="media/image2412.jpg"/><Relationship Id="rId2432" Type="http://schemas.openxmlformats.org/officeDocument/2006/relationships/hyperlink" Target="http://www.heart.org" TargetMode="External"/><Relationship Id="rId2433" Type="http://schemas.openxmlformats.org/officeDocument/2006/relationships/image" Target="media/image2413.jpg"/><Relationship Id="rId2434" Type="http://schemas.openxmlformats.org/officeDocument/2006/relationships/hyperlink" Target="http://www.state.nj.us/education/" TargetMode="External"/><Relationship Id="rId2435" Type="http://schemas.openxmlformats.org/officeDocument/2006/relationships/hyperlink" Target="http://www.state.nj.us/health" TargetMode="External"/><Relationship Id="rId2436" Type="http://schemas.openxmlformats.org/officeDocument/2006/relationships/header" Target="header6.xml"/><Relationship Id="rId2437" Type="http://schemas.openxmlformats.org/officeDocument/2006/relationships/footer" Target="footer8.xml"/><Relationship Id="rId2438" Type="http://schemas.openxmlformats.org/officeDocument/2006/relationships/image" Target="media/image2414.png"/><Relationship Id="rId2439" Type="http://schemas.openxmlformats.org/officeDocument/2006/relationships/image" Target="media/image2415.png"/><Relationship Id="rId2440" Type="http://schemas.openxmlformats.org/officeDocument/2006/relationships/image" Target="media/image2416.png"/><Relationship Id="rId2441" Type="http://schemas.openxmlformats.org/officeDocument/2006/relationships/image" Target="media/image2417.png"/><Relationship Id="rId2442" Type="http://schemas.openxmlformats.org/officeDocument/2006/relationships/header" Target="header7.xml"/><Relationship Id="rId2443" Type="http://schemas.openxmlformats.org/officeDocument/2006/relationships/footer" Target="footer9.xml"/><Relationship Id="rId2444" Type="http://schemas.openxmlformats.org/officeDocument/2006/relationships/image" Target="media/image2418.png"/><Relationship Id="rId2445" Type="http://schemas.openxmlformats.org/officeDocument/2006/relationships/header" Target="header8.xml"/><Relationship Id="rId2446" Type="http://schemas.openxmlformats.org/officeDocument/2006/relationships/footer" Target="footer10.xml"/><Relationship Id="rId2447" Type="http://schemas.openxmlformats.org/officeDocument/2006/relationships/header" Target="header9.xml"/><Relationship Id="rId2448" Type="http://schemas.openxmlformats.org/officeDocument/2006/relationships/footer" Target="footer11.xml"/><Relationship Id="rId2449" Type="http://schemas.openxmlformats.org/officeDocument/2006/relationships/image" Target="media/image2419.png"/><Relationship Id="rId2450" Type="http://schemas.openxmlformats.org/officeDocument/2006/relationships/header" Target="header10.xml"/><Relationship Id="rId2451" Type="http://schemas.openxmlformats.org/officeDocument/2006/relationships/footer" Target="footer12.xml"/><Relationship Id="rId2452" Type="http://schemas.openxmlformats.org/officeDocument/2006/relationships/hyperlink" Target="http://www.cdc.gov/ConcussionInYouthSports" TargetMode="External"/><Relationship Id="rId2453" Type="http://schemas.openxmlformats.org/officeDocument/2006/relationships/hyperlink" Target="http://www.nfhslearn.com" TargetMode="External"/><Relationship Id="rId2454" Type="http://schemas.openxmlformats.org/officeDocument/2006/relationships/header" Target="header11.xml"/><Relationship Id="rId2455" Type="http://schemas.openxmlformats.org/officeDocument/2006/relationships/footer" Target="footer13.xml"/><Relationship Id="rId2456" Type="http://schemas.openxmlformats.org/officeDocument/2006/relationships/image" Target="media/image2420.png"/><Relationship Id="rId2457" Type="http://schemas.openxmlformats.org/officeDocument/2006/relationships/header" Target="header12.xml"/><Relationship Id="rId2458" Type="http://schemas.openxmlformats.org/officeDocument/2006/relationships/footer" Target="footer14.xml"/><Relationship Id="rId2459" Type="http://schemas.openxmlformats.org/officeDocument/2006/relationships/image" Target="media/image2421.pn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